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F67E3" w14:textId="67990557" w:rsidR="007533B2" w:rsidRDefault="00AE047C" w:rsidP="007533B2">
      <w:pPr>
        <w:pStyle w:val="Overskrift2"/>
        <w:ind w:left="1440" w:firstLine="720"/>
        <w:jc w:val="right"/>
        <w:rPr>
          <w:rFonts w:ascii="Comic Sans MS" w:hAnsi="Comic Sans MS"/>
          <w:color w:val="000000"/>
          <w:sz w:val="36"/>
          <w:szCs w:val="36"/>
        </w:rPr>
      </w:pPr>
      <w:r>
        <w:object w:dxaOrig="1950" w:dyaOrig="2040" w14:anchorId="645F6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5pt;height:102pt" o:ole="">
            <v:imagedata r:id="rId7" o:title=""/>
          </v:shape>
          <o:OLEObject Type="Embed" ProgID="MSPhotoEd.3" ShapeID="_x0000_i1025" DrawAspect="Content" ObjectID="_1738334020" r:id="rId8"/>
        </w:object>
      </w:r>
    </w:p>
    <w:p w14:paraId="645F67E4" w14:textId="36C0E2E6" w:rsidR="007533B2" w:rsidRPr="00AF090F" w:rsidRDefault="00F11224" w:rsidP="001159E6">
      <w:pPr>
        <w:pStyle w:val="Overskrift2"/>
        <w:jc w:val="center"/>
        <w:rPr>
          <w:rFonts w:ascii="Comic Sans MS" w:hAnsi="Comic Sans MS"/>
          <w:color w:val="00B050"/>
          <w:sz w:val="36"/>
          <w:szCs w:val="36"/>
        </w:rPr>
      </w:pPr>
      <w:r w:rsidRPr="006E35DA">
        <w:rPr>
          <w:rFonts w:ascii="Comic Sans MS" w:hAnsi="Comic Sans MS"/>
          <w:sz w:val="36"/>
          <w:szCs w:val="36"/>
        </w:rPr>
        <w:t>ÅRSBERETNING 2022</w:t>
      </w:r>
      <w:r w:rsidR="00062024" w:rsidRPr="006E35DA">
        <w:rPr>
          <w:rFonts w:ascii="Comic Sans MS" w:hAnsi="Comic Sans MS"/>
          <w:sz w:val="36"/>
          <w:szCs w:val="36"/>
        </w:rPr>
        <w:t xml:space="preserve"> </w:t>
      </w:r>
    </w:p>
    <w:p w14:paraId="645F67E5" w14:textId="77777777" w:rsidR="007533B2" w:rsidRPr="00E42737" w:rsidRDefault="007533B2" w:rsidP="007533B2">
      <w:pPr>
        <w:rPr>
          <w:rFonts w:ascii="Comic Sans MS" w:hAnsi="Comic Sans MS"/>
          <w:color w:val="000000"/>
        </w:rPr>
      </w:pPr>
    </w:p>
    <w:p w14:paraId="645F67E6" w14:textId="1BE79350" w:rsidR="007533B2" w:rsidRPr="007124D6" w:rsidRDefault="007533B2" w:rsidP="007533B2">
      <w:pPr>
        <w:widowControl w:val="0"/>
        <w:rPr>
          <w:rFonts w:ascii="Comic Sans MS" w:hAnsi="Comic Sans MS"/>
          <w:b/>
          <w:snapToGrid w:val="0"/>
          <w:lang w:eastAsia="nb-NO"/>
        </w:rPr>
      </w:pPr>
      <w:r w:rsidRPr="007124D6">
        <w:rPr>
          <w:rFonts w:ascii="Comic Sans MS" w:hAnsi="Comic Sans MS"/>
          <w:b/>
          <w:snapToGrid w:val="0"/>
          <w:lang w:eastAsia="nb-NO"/>
        </w:rPr>
        <w:t xml:space="preserve">1. </w:t>
      </w:r>
      <w:r w:rsidRPr="007124D6">
        <w:rPr>
          <w:rFonts w:ascii="Comic Sans MS" w:hAnsi="Comic Sans MS"/>
          <w:b/>
          <w:snapToGrid w:val="0"/>
          <w:lang w:eastAsia="nb-NO"/>
        </w:rPr>
        <w:tab/>
        <w:t>ORGANISASJON</w:t>
      </w:r>
      <w:r w:rsidR="00B5127B" w:rsidRPr="007124D6">
        <w:rPr>
          <w:rFonts w:ascii="Comic Sans MS" w:hAnsi="Comic Sans MS"/>
          <w:b/>
          <w:snapToGrid w:val="0"/>
          <w:lang w:eastAsia="nb-NO"/>
        </w:rPr>
        <w:t xml:space="preserve"> </w:t>
      </w:r>
    </w:p>
    <w:p w14:paraId="645F67E7" w14:textId="77777777" w:rsidR="007533B2" w:rsidRPr="007124D6" w:rsidRDefault="007533B2" w:rsidP="007533B2">
      <w:pPr>
        <w:widowControl w:val="0"/>
        <w:rPr>
          <w:rFonts w:ascii="Comic Sans MS" w:hAnsi="Comic Sans MS"/>
          <w:snapToGrid w:val="0"/>
          <w:lang w:eastAsia="nb-NO"/>
        </w:rPr>
      </w:pPr>
    </w:p>
    <w:p w14:paraId="645F67E8" w14:textId="77777777" w:rsidR="00731278" w:rsidRPr="007124D6" w:rsidRDefault="007533B2" w:rsidP="00731278">
      <w:pPr>
        <w:widowControl w:val="0"/>
        <w:rPr>
          <w:rFonts w:ascii="Comic Sans MS" w:hAnsi="Comic Sans MS"/>
          <w:b/>
          <w:bCs/>
          <w:snapToGrid w:val="0"/>
          <w:u w:val="single"/>
          <w:lang w:eastAsia="nb-NO"/>
        </w:rPr>
      </w:pPr>
      <w:r w:rsidRPr="007124D6">
        <w:rPr>
          <w:rFonts w:ascii="Comic Sans MS" w:hAnsi="Comic Sans MS"/>
          <w:b/>
          <w:bCs/>
          <w:snapToGrid w:val="0"/>
          <w:lang w:eastAsia="nb-NO"/>
        </w:rPr>
        <w:t xml:space="preserve">a) </w:t>
      </w:r>
      <w:r w:rsidRPr="007124D6">
        <w:rPr>
          <w:rFonts w:ascii="Comic Sans MS" w:hAnsi="Comic Sans MS"/>
          <w:b/>
          <w:bCs/>
          <w:snapToGrid w:val="0"/>
          <w:lang w:eastAsia="nb-NO"/>
        </w:rPr>
        <w:tab/>
      </w:r>
      <w:r w:rsidR="00731278" w:rsidRPr="007124D6">
        <w:rPr>
          <w:rFonts w:ascii="Comic Sans MS" w:hAnsi="Comic Sans MS"/>
          <w:b/>
          <w:bCs/>
          <w:snapToGrid w:val="0"/>
          <w:u w:val="single"/>
          <w:lang w:eastAsia="nb-NO"/>
        </w:rPr>
        <w:t>Styret har i beretningsåret bestått av:</w:t>
      </w:r>
    </w:p>
    <w:p w14:paraId="645F67E9" w14:textId="77777777" w:rsidR="00731278" w:rsidRPr="007124D6" w:rsidRDefault="00731278" w:rsidP="00731278">
      <w:pPr>
        <w:widowControl w:val="0"/>
        <w:rPr>
          <w:rFonts w:ascii="Comic Sans MS" w:hAnsi="Comic Sans MS"/>
          <w:snapToGrid w:val="0"/>
          <w:lang w:eastAsia="nb-NO"/>
        </w:rPr>
      </w:pPr>
    </w:p>
    <w:p w14:paraId="645F67EA" w14:textId="77777777" w:rsidR="00731278" w:rsidRPr="007124D6" w:rsidRDefault="00731278" w:rsidP="00731278">
      <w:pPr>
        <w:widowControl w:val="0"/>
        <w:ind w:left="720"/>
        <w:rPr>
          <w:rFonts w:ascii="Comic Sans MS" w:hAnsi="Comic Sans MS"/>
          <w:snapToGrid w:val="0"/>
          <w:lang w:eastAsia="nb-NO"/>
        </w:rPr>
      </w:pPr>
      <w:r w:rsidRPr="007124D6">
        <w:rPr>
          <w:rFonts w:ascii="Comic Sans MS" w:hAnsi="Comic Sans MS"/>
          <w:snapToGrid w:val="0"/>
          <w:lang w:eastAsia="nb-NO"/>
        </w:rPr>
        <w:t>Leder</w:t>
      </w:r>
      <w:r w:rsidRPr="007124D6">
        <w:rPr>
          <w:rFonts w:ascii="Comic Sans MS" w:hAnsi="Comic Sans MS"/>
          <w:snapToGrid w:val="0"/>
          <w:lang w:eastAsia="nb-NO"/>
        </w:rPr>
        <w:tab/>
      </w:r>
      <w:r w:rsidRPr="007124D6">
        <w:rPr>
          <w:rFonts w:ascii="Comic Sans MS" w:hAnsi="Comic Sans MS"/>
          <w:snapToGrid w:val="0"/>
          <w:lang w:eastAsia="nb-NO"/>
        </w:rPr>
        <w:tab/>
      </w:r>
      <w:r w:rsidRPr="007124D6">
        <w:rPr>
          <w:rFonts w:ascii="Comic Sans MS" w:hAnsi="Comic Sans MS"/>
          <w:snapToGrid w:val="0"/>
          <w:lang w:eastAsia="nb-NO"/>
        </w:rPr>
        <w:tab/>
      </w:r>
      <w:r w:rsidRPr="007124D6">
        <w:rPr>
          <w:rFonts w:ascii="Comic Sans MS" w:hAnsi="Comic Sans MS"/>
          <w:snapToGrid w:val="0"/>
          <w:lang w:eastAsia="nb-NO"/>
        </w:rPr>
        <w:tab/>
        <w:t>Erwin Kranzmann</w:t>
      </w:r>
    </w:p>
    <w:p w14:paraId="645F67EB" w14:textId="1D91E16F" w:rsidR="00731278" w:rsidRPr="007124D6" w:rsidRDefault="00C01FCD" w:rsidP="00731278">
      <w:pPr>
        <w:widowControl w:val="0"/>
        <w:ind w:left="720"/>
        <w:rPr>
          <w:rFonts w:ascii="Comic Sans MS" w:hAnsi="Comic Sans MS"/>
          <w:snapToGrid w:val="0"/>
          <w:lang w:eastAsia="nb-NO"/>
        </w:rPr>
      </w:pPr>
      <w:r w:rsidRPr="007124D6">
        <w:rPr>
          <w:rFonts w:ascii="Comic Sans MS" w:hAnsi="Comic Sans MS"/>
          <w:snapToGrid w:val="0"/>
          <w:lang w:eastAsia="nb-NO"/>
        </w:rPr>
        <w:t>Styremedlem/</w:t>
      </w:r>
      <w:r w:rsidR="00FE53D3" w:rsidRPr="007124D6">
        <w:rPr>
          <w:rFonts w:ascii="Comic Sans MS" w:hAnsi="Comic Sans MS"/>
          <w:snapToGrid w:val="0"/>
          <w:lang w:eastAsia="nb-NO"/>
        </w:rPr>
        <w:t>nestleder</w:t>
      </w:r>
      <w:r w:rsidR="00FE53D3" w:rsidRPr="007124D6">
        <w:rPr>
          <w:rFonts w:ascii="Comic Sans MS" w:hAnsi="Comic Sans MS"/>
          <w:snapToGrid w:val="0"/>
          <w:lang w:eastAsia="nb-NO"/>
        </w:rPr>
        <w:tab/>
      </w:r>
      <w:r w:rsidR="00E71CD9" w:rsidRPr="007124D6">
        <w:rPr>
          <w:rFonts w:ascii="Comic Sans MS" w:hAnsi="Comic Sans MS"/>
          <w:snapToGrid w:val="0"/>
          <w:lang w:eastAsia="nb-NO"/>
        </w:rPr>
        <w:t>Arild Skeivik</w:t>
      </w:r>
      <w:r w:rsidR="00731278" w:rsidRPr="007124D6">
        <w:rPr>
          <w:rFonts w:ascii="Comic Sans MS" w:hAnsi="Comic Sans MS"/>
          <w:snapToGrid w:val="0"/>
          <w:lang w:eastAsia="nb-NO"/>
        </w:rPr>
        <w:tab/>
      </w:r>
      <w:r w:rsidR="00731278" w:rsidRPr="007124D6">
        <w:rPr>
          <w:rFonts w:ascii="Comic Sans MS" w:hAnsi="Comic Sans MS"/>
          <w:snapToGrid w:val="0"/>
          <w:lang w:eastAsia="nb-NO"/>
        </w:rPr>
        <w:tab/>
      </w:r>
    </w:p>
    <w:p w14:paraId="2AB157FD" w14:textId="05086CC9" w:rsidR="00947FB0" w:rsidRPr="007124D6" w:rsidRDefault="00E71CD9" w:rsidP="00731278">
      <w:pPr>
        <w:widowControl w:val="0"/>
        <w:ind w:left="720"/>
        <w:rPr>
          <w:rFonts w:ascii="Comic Sans MS" w:hAnsi="Comic Sans MS"/>
          <w:snapToGrid w:val="0"/>
          <w:lang w:eastAsia="nb-NO"/>
        </w:rPr>
      </w:pPr>
      <w:r w:rsidRPr="007124D6">
        <w:rPr>
          <w:rFonts w:ascii="Comic Sans MS" w:hAnsi="Comic Sans MS"/>
          <w:snapToGrid w:val="0"/>
          <w:lang w:eastAsia="nb-NO"/>
        </w:rPr>
        <w:t>Styremedlem/sekretær</w:t>
      </w:r>
      <w:r w:rsidRPr="007124D6">
        <w:rPr>
          <w:rFonts w:ascii="Comic Sans MS" w:hAnsi="Comic Sans MS"/>
          <w:snapToGrid w:val="0"/>
          <w:lang w:eastAsia="nb-NO"/>
        </w:rPr>
        <w:tab/>
        <w:t>Turid Helgø</w:t>
      </w:r>
    </w:p>
    <w:p w14:paraId="645F67ED" w14:textId="62E49628" w:rsidR="00C60A1F" w:rsidRPr="007124D6" w:rsidRDefault="00731278" w:rsidP="00947FB0">
      <w:pPr>
        <w:widowControl w:val="0"/>
        <w:ind w:left="720"/>
        <w:rPr>
          <w:rFonts w:ascii="Comic Sans MS" w:hAnsi="Comic Sans MS"/>
          <w:snapToGrid w:val="0"/>
          <w:lang w:eastAsia="nb-NO"/>
        </w:rPr>
      </w:pPr>
      <w:r w:rsidRPr="007124D6">
        <w:rPr>
          <w:rFonts w:ascii="Comic Sans MS" w:hAnsi="Comic Sans MS"/>
          <w:snapToGrid w:val="0"/>
          <w:lang w:eastAsia="nb-NO"/>
        </w:rPr>
        <w:t>Sty</w:t>
      </w:r>
      <w:r w:rsidR="007E12EF" w:rsidRPr="007124D6">
        <w:rPr>
          <w:rFonts w:ascii="Comic Sans MS" w:hAnsi="Comic Sans MS"/>
          <w:snapToGrid w:val="0"/>
          <w:lang w:eastAsia="nb-NO"/>
        </w:rPr>
        <w:t>remedlem</w:t>
      </w:r>
      <w:r w:rsidR="007E12EF" w:rsidRPr="007124D6">
        <w:rPr>
          <w:rFonts w:ascii="Comic Sans MS" w:hAnsi="Comic Sans MS"/>
          <w:snapToGrid w:val="0"/>
          <w:lang w:eastAsia="nb-NO"/>
        </w:rPr>
        <w:tab/>
      </w:r>
      <w:r w:rsidR="00E71CD9" w:rsidRPr="007124D6">
        <w:rPr>
          <w:rFonts w:ascii="Comic Sans MS" w:hAnsi="Comic Sans MS"/>
          <w:snapToGrid w:val="0"/>
          <w:lang w:eastAsia="nb-NO"/>
        </w:rPr>
        <w:tab/>
      </w:r>
      <w:r w:rsidR="00E71CD9" w:rsidRPr="007124D6">
        <w:rPr>
          <w:rFonts w:ascii="Comic Sans MS" w:hAnsi="Comic Sans MS"/>
          <w:snapToGrid w:val="0"/>
          <w:lang w:eastAsia="nb-NO"/>
        </w:rPr>
        <w:tab/>
        <w:t>Cecilie Hammer</w:t>
      </w:r>
    </w:p>
    <w:p w14:paraId="645F67EE" w14:textId="36706262" w:rsidR="00731278" w:rsidRPr="007124D6" w:rsidRDefault="00731278" w:rsidP="00731278">
      <w:pPr>
        <w:widowControl w:val="0"/>
        <w:ind w:left="720"/>
        <w:rPr>
          <w:rFonts w:ascii="Comic Sans MS" w:hAnsi="Comic Sans MS"/>
          <w:snapToGrid w:val="0"/>
          <w:lang w:eastAsia="nb-NO"/>
        </w:rPr>
      </w:pPr>
      <w:r w:rsidRPr="007124D6">
        <w:rPr>
          <w:rFonts w:ascii="Comic Sans MS" w:hAnsi="Comic Sans MS"/>
          <w:snapToGrid w:val="0"/>
          <w:lang w:eastAsia="nb-NO"/>
        </w:rPr>
        <w:t>Styremedlem</w:t>
      </w:r>
      <w:r w:rsidRPr="007124D6">
        <w:rPr>
          <w:rFonts w:ascii="Comic Sans MS" w:hAnsi="Comic Sans MS"/>
          <w:snapToGrid w:val="0"/>
          <w:lang w:eastAsia="nb-NO"/>
        </w:rPr>
        <w:tab/>
      </w:r>
      <w:r w:rsidRPr="007124D6">
        <w:rPr>
          <w:rFonts w:ascii="Comic Sans MS" w:hAnsi="Comic Sans MS"/>
          <w:snapToGrid w:val="0"/>
          <w:lang w:eastAsia="nb-NO"/>
        </w:rPr>
        <w:tab/>
      </w:r>
      <w:r w:rsidRPr="007124D6">
        <w:rPr>
          <w:rFonts w:ascii="Comic Sans MS" w:hAnsi="Comic Sans MS"/>
          <w:snapToGrid w:val="0"/>
          <w:lang w:eastAsia="nb-NO"/>
        </w:rPr>
        <w:tab/>
      </w:r>
      <w:r w:rsidR="004501FA" w:rsidRPr="007124D6">
        <w:rPr>
          <w:rFonts w:ascii="Comic Sans MS" w:hAnsi="Comic Sans MS"/>
          <w:snapToGrid w:val="0"/>
          <w:lang w:eastAsia="nb-NO"/>
        </w:rPr>
        <w:t>Jan-Atle Larsen</w:t>
      </w:r>
    </w:p>
    <w:p w14:paraId="645F67EF" w14:textId="6A852283" w:rsidR="00731278" w:rsidRPr="007124D6" w:rsidRDefault="00731278" w:rsidP="00731278">
      <w:pPr>
        <w:widowControl w:val="0"/>
        <w:ind w:left="720"/>
        <w:rPr>
          <w:rFonts w:ascii="Comic Sans MS" w:hAnsi="Comic Sans MS"/>
          <w:snapToGrid w:val="0"/>
          <w:lang w:eastAsia="nb-NO"/>
        </w:rPr>
      </w:pPr>
      <w:r w:rsidRPr="007124D6">
        <w:rPr>
          <w:rFonts w:ascii="Comic Sans MS" w:hAnsi="Comic Sans MS"/>
          <w:snapToGrid w:val="0"/>
          <w:lang w:eastAsia="nb-NO"/>
        </w:rPr>
        <w:t>Varamedlem</w:t>
      </w:r>
      <w:r w:rsidR="004237CD" w:rsidRPr="007124D6">
        <w:rPr>
          <w:rFonts w:ascii="Comic Sans MS" w:hAnsi="Comic Sans MS"/>
          <w:snapToGrid w:val="0"/>
          <w:lang w:eastAsia="nb-NO"/>
        </w:rPr>
        <w:tab/>
      </w:r>
      <w:r w:rsidR="004237CD" w:rsidRPr="007124D6">
        <w:rPr>
          <w:rFonts w:ascii="Comic Sans MS" w:hAnsi="Comic Sans MS"/>
          <w:snapToGrid w:val="0"/>
          <w:lang w:eastAsia="nb-NO"/>
        </w:rPr>
        <w:tab/>
      </w:r>
      <w:r w:rsidR="004237CD" w:rsidRPr="007124D6">
        <w:rPr>
          <w:rFonts w:ascii="Comic Sans MS" w:hAnsi="Comic Sans MS"/>
          <w:snapToGrid w:val="0"/>
          <w:lang w:eastAsia="nb-NO"/>
        </w:rPr>
        <w:tab/>
      </w:r>
      <w:r w:rsidR="007124D6" w:rsidRPr="007124D6">
        <w:rPr>
          <w:rFonts w:ascii="Comic Sans MS" w:hAnsi="Comic Sans MS"/>
          <w:snapToGrid w:val="0"/>
          <w:lang w:eastAsia="nb-NO"/>
        </w:rPr>
        <w:t>Ole Maribu</w:t>
      </w:r>
    </w:p>
    <w:p w14:paraId="645F67F1" w14:textId="512C1C44" w:rsidR="00731278" w:rsidRPr="007124D6" w:rsidRDefault="00731278" w:rsidP="00885F2C">
      <w:pPr>
        <w:widowControl w:val="0"/>
        <w:ind w:left="720"/>
        <w:rPr>
          <w:rFonts w:ascii="Comic Sans MS" w:hAnsi="Comic Sans MS"/>
          <w:snapToGrid w:val="0"/>
          <w:lang w:eastAsia="nb-NO"/>
        </w:rPr>
      </w:pPr>
      <w:r w:rsidRPr="007124D6">
        <w:rPr>
          <w:rFonts w:ascii="Comic Sans MS" w:hAnsi="Comic Sans MS"/>
          <w:snapToGrid w:val="0"/>
          <w:lang w:eastAsia="nb-NO"/>
        </w:rPr>
        <w:t>V</w:t>
      </w:r>
      <w:r w:rsidR="007E12EF" w:rsidRPr="007124D6">
        <w:rPr>
          <w:rFonts w:ascii="Comic Sans MS" w:hAnsi="Comic Sans MS"/>
          <w:snapToGrid w:val="0"/>
          <w:lang w:eastAsia="nb-NO"/>
        </w:rPr>
        <w:t>aramedlem</w:t>
      </w:r>
      <w:r w:rsidR="007E12EF" w:rsidRPr="007124D6">
        <w:rPr>
          <w:rFonts w:ascii="Comic Sans MS" w:hAnsi="Comic Sans MS"/>
          <w:snapToGrid w:val="0"/>
          <w:lang w:eastAsia="nb-NO"/>
        </w:rPr>
        <w:tab/>
      </w:r>
      <w:r w:rsidR="007E12EF" w:rsidRPr="007124D6">
        <w:rPr>
          <w:rFonts w:ascii="Comic Sans MS" w:hAnsi="Comic Sans MS"/>
          <w:snapToGrid w:val="0"/>
          <w:lang w:eastAsia="nb-NO"/>
        </w:rPr>
        <w:tab/>
      </w:r>
      <w:r w:rsidR="007E12EF" w:rsidRPr="007124D6">
        <w:rPr>
          <w:rFonts w:ascii="Comic Sans MS" w:hAnsi="Comic Sans MS"/>
          <w:snapToGrid w:val="0"/>
          <w:lang w:eastAsia="nb-NO"/>
        </w:rPr>
        <w:tab/>
      </w:r>
      <w:r w:rsidR="007124D6" w:rsidRPr="007124D6">
        <w:rPr>
          <w:rFonts w:ascii="Comic Sans MS" w:hAnsi="Comic Sans MS"/>
          <w:snapToGrid w:val="0"/>
          <w:lang w:eastAsia="nb-NO"/>
        </w:rPr>
        <w:t>Thomas Hebo</w:t>
      </w:r>
    </w:p>
    <w:p w14:paraId="645F67F2" w14:textId="77777777" w:rsidR="00731278" w:rsidRPr="00AF090F" w:rsidRDefault="00731278" w:rsidP="00731278">
      <w:pPr>
        <w:widowControl w:val="0"/>
        <w:ind w:left="720"/>
        <w:rPr>
          <w:rFonts w:ascii="Comic Sans MS" w:hAnsi="Comic Sans MS"/>
          <w:snapToGrid w:val="0"/>
          <w:color w:val="00B050"/>
          <w:lang w:eastAsia="nb-NO"/>
        </w:rPr>
      </w:pPr>
    </w:p>
    <w:p w14:paraId="645F67F3" w14:textId="77777777" w:rsidR="00731278" w:rsidRPr="00C61BCA" w:rsidRDefault="00731278" w:rsidP="00731278">
      <w:pPr>
        <w:widowControl w:val="0"/>
        <w:rPr>
          <w:rFonts w:ascii="Comic Sans MS" w:hAnsi="Comic Sans MS"/>
          <w:b/>
          <w:bCs/>
          <w:snapToGrid w:val="0"/>
          <w:lang w:eastAsia="nb-NO"/>
        </w:rPr>
      </w:pPr>
      <w:r w:rsidRPr="00C61BCA">
        <w:rPr>
          <w:rFonts w:ascii="Comic Sans MS" w:hAnsi="Comic Sans MS"/>
          <w:b/>
          <w:bCs/>
          <w:snapToGrid w:val="0"/>
          <w:lang w:eastAsia="nb-NO"/>
        </w:rPr>
        <w:t xml:space="preserve">b) </w:t>
      </w:r>
      <w:r w:rsidRPr="00C61BCA">
        <w:rPr>
          <w:rFonts w:ascii="Comic Sans MS" w:hAnsi="Comic Sans MS"/>
          <w:b/>
          <w:bCs/>
          <w:snapToGrid w:val="0"/>
          <w:lang w:eastAsia="nb-NO"/>
        </w:rPr>
        <w:tab/>
      </w:r>
      <w:r w:rsidRPr="00C61BCA">
        <w:rPr>
          <w:rFonts w:ascii="Comic Sans MS" w:hAnsi="Comic Sans MS"/>
          <w:b/>
          <w:bCs/>
          <w:snapToGrid w:val="0"/>
          <w:u w:val="single"/>
          <w:lang w:eastAsia="nb-NO"/>
        </w:rPr>
        <w:t>Klubbens utvalg og komiteer har hatt følgende sammensetning:</w:t>
      </w:r>
    </w:p>
    <w:p w14:paraId="645F67F4" w14:textId="77777777" w:rsidR="00731278" w:rsidRPr="00C61BCA" w:rsidRDefault="00731278" w:rsidP="00731278">
      <w:pPr>
        <w:widowControl w:val="0"/>
        <w:rPr>
          <w:rFonts w:ascii="Comic Sans MS" w:hAnsi="Comic Sans MS"/>
          <w:b/>
          <w:snapToGrid w:val="0"/>
          <w:lang w:eastAsia="nb-NO"/>
        </w:rPr>
      </w:pPr>
    </w:p>
    <w:p w14:paraId="645F67F5" w14:textId="77777777" w:rsidR="00731278" w:rsidRPr="00C61BCA" w:rsidRDefault="00731278" w:rsidP="00731278">
      <w:pPr>
        <w:widowControl w:val="0"/>
        <w:ind w:left="720"/>
        <w:rPr>
          <w:rFonts w:ascii="Comic Sans MS" w:hAnsi="Comic Sans MS"/>
          <w:b/>
          <w:bCs/>
          <w:i/>
          <w:iCs/>
          <w:snapToGrid w:val="0"/>
          <w:lang w:eastAsia="nb-NO"/>
        </w:rPr>
      </w:pPr>
      <w:r w:rsidRPr="00C61BCA">
        <w:rPr>
          <w:rFonts w:ascii="Comic Sans MS" w:hAnsi="Comic Sans MS"/>
          <w:b/>
          <w:bCs/>
          <w:i/>
          <w:iCs/>
          <w:snapToGrid w:val="0"/>
          <w:lang w:eastAsia="nb-NO"/>
        </w:rPr>
        <w:t>Prøvekomiteer:</w:t>
      </w:r>
    </w:p>
    <w:p w14:paraId="645F67F6" w14:textId="7D703DAE" w:rsidR="00731278" w:rsidRPr="000C6EED" w:rsidRDefault="00731278" w:rsidP="00731278">
      <w:pPr>
        <w:widowControl w:val="0"/>
        <w:ind w:left="3540" w:hanging="2820"/>
        <w:rPr>
          <w:rFonts w:ascii="Comic Sans MS" w:hAnsi="Comic Sans MS"/>
          <w:snapToGrid w:val="0"/>
          <w:lang w:eastAsia="nb-NO"/>
        </w:rPr>
      </w:pPr>
      <w:r w:rsidRPr="000C6EED">
        <w:rPr>
          <w:rFonts w:ascii="Comic Sans MS" w:hAnsi="Comic Sans MS"/>
          <w:b/>
          <w:bCs/>
          <w:i/>
          <w:snapToGrid w:val="0"/>
          <w:lang w:eastAsia="nb-NO"/>
        </w:rPr>
        <w:t>Sirdal vinter I</w:t>
      </w:r>
      <w:r w:rsidRPr="000C6EED">
        <w:rPr>
          <w:rFonts w:ascii="Comic Sans MS" w:hAnsi="Comic Sans MS"/>
          <w:snapToGrid w:val="0"/>
          <w:lang w:eastAsia="nb-NO"/>
        </w:rPr>
        <w:tab/>
      </w:r>
      <w:r w:rsidRPr="000C6EED">
        <w:rPr>
          <w:rFonts w:ascii="Comic Sans MS" w:hAnsi="Comic Sans MS"/>
          <w:b/>
          <w:snapToGrid w:val="0"/>
          <w:lang w:eastAsia="nb-NO"/>
        </w:rPr>
        <w:t xml:space="preserve">Stig André Sunde, </w:t>
      </w:r>
      <w:r w:rsidRPr="000C6EED">
        <w:rPr>
          <w:rFonts w:ascii="Comic Sans MS" w:hAnsi="Comic Sans MS"/>
          <w:snapToGrid w:val="0"/>
          <w:lang w:eastAsia="nb-NO"/>
        </w:rPr>
        <w:t xml:space="preserve">Hilde </w:t>
      </w:r>
      <w:r w:rsidR="00B27799" w:rsidRPr="000C6EED">
        <w:rPr>
          <w:rFonts w:ascii="Comic Sans MS" w:hAnsi="Comic Sans MS"/>
          <w:snapToGrid w:val="0"/>
          <w:lang w:eastAsia="nb-NO"/>
        </w:rPr>
        <w:t>B. Ims</w:t>
      </w:r>
      <w:r w:rsidR="008E7F91" w:rsidRPr="000C6EED">
        <w:rPr>
          <w:rFonts w:ascii="Comic Sans MS" w:hAnsi="Comic Sans MS"/>
          <w:snapToGrid w:val="0"/>
          <w:lang w:eastAsia="nb-NO"/>
        </w:rPr>
        <w:t>, Y</w:t>
      </w:r>
      <w:r w:rsidR="00243244" w:rsidRPr="000C6EED">
        <w:rPr>
          <w:rFonts w:ascii="Comic Sans MS" w:hAnsi="Comic Sans MS"/>
          <w:snapToGrid w:val="0"/>
          <w:lang w:eastAsia="nb-NO"/>
        </w:rPr>
        <w:t>ngve Tveit</w:t>
      </w:r>
      <w:r w:rsidR="00B27799" w:rsidRPr="000C6EED">
        <w:rPr>
          <w:rFonts w:ascii="Comic Sans MS" w:hAnsi="Comic Sans MS"/>
          <w:snapToGrid w:val="0"/>
          <w:lang w:eastAsia="nb-NO"/>
        </w:rPr>
        <w:t xml:space="preserve"> og</w:t>
      </w:r>
      <w:r w:rsidR="001870CB" w:rsidRPr="000C6EED">
        <w:rPr>
          <w:rFonts w:ascii="Comic Sans MS" w:hAnsi="Comic Sans MS"/>
          <w:snapToGrid w:val="0"/>
          <w:lang w:eastAsia="nb-NO"/>
        </w:rPr>
        <w:t xml:space="preserve"> Gisle</w:t>
      </w:r>
      <w:r w:rsidR="00243244" w:rsidRPr="000C6EED">
        <w:rPr>
          <w:rFonts w:ascii="Comic Sans MS" w:hAnsi="Comic Sans MS"/>
          <w:snapToGrid w:val="0"/>
          <w:lang w:eastAsia="nb-NO"/>
        </w:rPr>
        <w:t xml:space="preserve"> Mæland </w:t>
      </w:r>
    </w:p>
    <w:p w14:paraId="645F67F7" w14:textId="77777777" w:rsidR="00731278" w:rsidRPr="00AF090F" w:rsidRDefault="00731278" w:rsidP="00731278">
      <w:pPr>
        <w:widowControl w:val="0"/>
        <w:ind w:left="720" w:right="-311"/>
        <w:rPr>
          <w:rFonts w:ascii="Comic Sans MS" w:hAnsi="Comic Sans MS"/>
          <w:snapToGrid w:val="0"/>
          <w:color w:val="00B050"/>
          <w:lang w:eastAsia="nb-NO"/>
        </w:rPr>
      </w:pPr>
    </w:p>
    <w:p w14:paraId="645F67F8" w14:textId="634DFBF2" w:rsidR="00731278" w:rsidRPr="00635590" w:rsidRDefault="00731278" w:rsidP="00731278">
      <w:pPr>
        <w:widowControl w:val="0"/>
        <w:ind w:left="3540" w:right="-311" w:hanging="2820"/>
        <w:rPr>
          <w:rFonts w:ascii="Comic Sans MS" w:hAnsi="Comic Sans MS"/>
          <w:snapToGrid w:val="0"/>
          <w:lang w:eastAsia="nb-NO"/>
        </w:rPr>
      </w:pPr>
      <w:r w:rsidRPr="00635590">
        <w:rPr>
          <w:rFonts w:ascii="Comic Sans MS" w:hAnsi="Comic Sans MS"/>
          <w:b/>
          <w:bCs/>
          <w:i/>
          <w:snapToGrid w:val="0"/>
          <w:lang w:eastAsia="nb-NO"/>
        </w:rPr>
        <w:t>Sirdal vinter II</w:t>
      </w:r>
      <w:r w:rsidRPr="00635590">
        <w:rPr>
          <w:rFonts w:ascii="Comic Sans MS" w:hAnsi="Comic Sans MS"/>
          <w:snapToGrid w:val="0"/>
          <w:lang w:eastAsia="nb-NO"/>
        </w:rPr>
        <w:tab/>
      </w:r>
      <w:r w:rsidR="005863C6" w:rsidRPr="00635590">
        <w:rPr>
          <w:rFonts w:ascii="Comic Sans MS" w:hAnsi="Comic Sans MS"/>
          <w:b/>
          <w:snapToGrid w:val="0"/>
        </w:rPr>
        <w:t>Steffen Søreng</w:t>
      </w:r>
      <w:r w:rsidR="005863C6" w:rsidRPr="00635590">
        <w:rPr>
          <w:rFonts w:ascii="Comic Sans MS" w:hAnsi="Comic Sans MS"/>
          <w:snapToGrid w:val="0"/>
        </w:rPr>
        <w:t xml:space="preserve">, </w:t>
      </w:r>
      <w:r w:rsidR="00AF33C8" w:rsidRPr="00635590">
        <w:rPr>
          <w:rFonts w:ascii="Comic Sans MS" w:hAnsi="Comic Sans MS"/>
          <w:snapToGrid w:val="0"/>
        </w:rPr>
        <w:t>Barbro Sandal</w:t>
      </w:r>
      <w:r w:rsidRPr="00635590">
        <w:rPr>
          <w:rFonts w:ascii="Comic Sans MS" w:hAnsi="Comic Sans MS"/>
          <w:snapToGrid w:val="0"/>
        </w:rPr>
        <w:t xml:space="preserve">, </w:t>
      </w:r>
      <w:r w:rsidR="00AF33C8" w:rsidRPr="00635590">
        <w:rPr>
          <w:rFonts w:ascii="Comic Sans MS" w:hAnsi="Comic Sans MS"/>
          <w:snapToGrid w:val="0"/>
        </w:rPr>
        <w:t>Gunhild Kvinen</w:t>
      </w:r>
      <w:r w:rsidR="0085562D" w:rsidRPr="00635590">
        <w:rPr>
          <w:rFonts w:ascii="Comic Sans MS" w:hAnsi="Comic Sans MS"/>
          <w:snapToGrid w:val="0"/>
        </w:rPr>
        <w:t xml:space="preserve">, </w:t>
      </w:r>
      <w:r w:rsidR="00D3359E" w:rsidRPr="00635590">
        <w:rPr>
          <w:rFonts w:ascii="Comic Sans MS" w:hAnsi="Comic Sans MS"/>
          <w:snapToGrid w:val="0"/>
        </w:rPr>
        <w:t>Christer Hope</w:t>
      </w:r>
      <w:r w:rsidR="00AF33C8" w:rsidRPr="00635590">
        <w:rPr>
          <w:rFonts w:ascii="Comic Sans MS" w:hAnsi="Comic Sans MS"/>
          <w:snapToGrid w:val="0"/>
        </w:rPr>
        <w:t xml:space="preserve"> og Victoria Rasmussen</w:t>
      </w:r>
    </w:p>
    <w:p w14:paraId="645F67F9" w14:textId="77777777" w:rsidR="00731278" w:rsidRPr="00AF090F" w:rsidRDefault="00731278" w:rsidP="00731278">
      <w:pPr>
        <w:widowControl w:val="0"/>
        <w:ind w:left="3540" w:hanging="2820"/>
        <w:rPr>
          <w:rFonts w:ascii="Comic Sans MS" w:hAnsi="Comic Sans MS"/>
          <w:snapToGrid w:val="0"/>
          <w:color w:val="00B050"/>
          <w:lang w:eastAsia="nb-NO"/>
        </w:rPr>
      </w:pPr>
      <w:r w:rsidRPr="00AF090F">
        <w:rPr>
          <w:color w:val="00B050"/>
        </w:rPr>
        <w:tab/>
      </w:r>
      <w:r w:rsidRPr="00AF090F">
        <w:rPr>
          <w:color w:val="00B050"/>
        </w:rPr>
        <w:tab/>
      </w:r>
    </w:p>
    <w:p w14:paraId="645F67FA" w14:textId="664CFBAF" w:rsidR="00731278" w:rsidRPr="00AF2138" w:rsidRDefault="00731278" w:rsidP="00731278">
      <w:pPr>
        <w:widowControl w:val="0"/>
        <w:ind w:left="3540" w:hanging="2820"/>
        <w:rPr>
          <w:rFonts w:ascii="Comic Sans MS" w:hAnsi="Comic Sans MS"/>
          <w:b/>
          <w:snapToGrid w:val="0"/>
          <w:lang w:eastAsia="nb-NO"/>
        </w:rPr>
      </w:pPr>
      <w:r w:rsidRPr="00AF2138">
        <w:rPr>
          <w:rFonts w:ascii="Comic Sans MS" w:hAnsi="Comic Sans MS"/>
          <w:b/>
          <w:bCs/>
          <w:i/>
          <w:snapToGrid w:val="0"/>
          <w:lang w:eastAsia="nb-NO"/>
        </w:rPr>
        <w:t>Sirdal høst</w:t>
      </w:r>
      <w:r w:rsidR="00AF2138" w:rsidRPr="00AF2138">
        <w:rPr>
          <w:rFonts w:ascii="Comic Sans MS" w:hAnsi="Comic Sans MS"/>
          <w:b/>
          <w:bCs/>
          <w:i/>
          <w:snapToGrid w:val="0"/>
          <w:lang w:eastAsia="nb-NO"/>
        </w:rPr>
        <w:t>/Fullkombinert</w:t>
      </w:r>
      <w:r w:rsidRPr="00AF2138">
        <w:rPr>
          <w:rFonts w:ascii="Comic Sans MS" w:hAnsi="Comic Sans MS"/>
          <w:snapToGrid w:val="0"/>
          <w:lang w:eastAsia="nb-NO"/>
        </w:rPr>
        <w:tab/>
      </w:r>
      <w:r w:rsidR="00291D1A" w:rsidRPr="00C428FA">
        <w:rPr>
          <w:rFonts w:ascii="Comic Sans MS" w:hAnsi="Comic Sans MS"/>
          <w:b/>
          <w:snapToGrid w:val="0"/>
          <w:lang w:eastAsia="nb-NO"/>
        </w:rPr>
        <w:t>Cecilie</w:t>
      </w:r>
      <w:r w:rsidR="00291D1A" w:rsidRPr="00AF2138">
        <w:rPr>
          <w:rFonts w:ascii="Comic Sans MS" w:hAnsi="Comic Sans MS"/>
          <w:b/>
          <w:snapToGrid w:val="0"/>
          <w:lang w:eastAsia="nb-NO"/>
        </w:rPr>
        <w:t xml:space="preserve"> Hammer</w:t>
      </w:r>
      <w:r w:rsidR="00AF2138" w:rsidRPr="00AF2138">
        <w:rPr>
          <w:rFonts w:ascii="Comic Sans MS" w:hAnsi="Comic Sans MS"/>
          <w:b/>
          <w:snapToGrid w:val="0"/>
          <w:lang w:eastAsia="nb-NO"/>
        </w:rPr>
        <w:t>/Alexander Kristiansen</w:t>
      </w:r>
      <w:r w:rsidR="00AF2138" w:rsidRPr="00AF2138">
        <w:rPr>
          <w:rFonts w:ascii="Comic Sans MS" w:hAnsi="Comic Sans MS"/>
          <w:snapToGrid w:val="0"/>
          <w:lang w:eastAsia="nb-NO"/>
        </w:rPr>
        <w:t>, Nils Otto Håra</w:t>
      </w:r>
      <w:r w:rsidR="00A853CE" w:rsidRPr="00AF2138">
        <w:rPr>
          <w:rFonts w:ascii="Comic Sans MS" w:hAnsi="Comic Sans MS"/>
          <w:snapToGrid w:val="0"/>
          <w:lang w:eastAsia="nb-NO"/>
        </w:rPr>
        <w:t>,</w:t>
      </w:r>
      <w:r w:rsidR="0029506B" w:rsidRPr="00AF2138">
        <w:rPr>
          <w:rFonts w:ascii="Comic Sans MS" w:hAnsi="Comic Sans MS"/>
          <w:snapToGrid w:val="0"/>
          <w:lang w:eastAsia="nb-NO"/>
        </w:rPr>
        <w:t xml:space="preserve"> </w:t>
      </w:r>
      <w:r w:rsidR="00AF2138" w:rsidRPr="00AF2138">
        <w:rPr>
          <w:rFonts w:ascii="Comic Sans MS" w:hAnsi="Comic Sans MS"/>
          <w:snapToGrid w:val="0"/>
          <w:lang w:eastAsia="nb-NO"/>
        </w:rPr>
        <w:t xml:space="preserve">Karen Marie Thaule-Pedersen, </w:t>
      </w:r>
      <w:r w:rsidR="0029506B" w:rsidRPr="00AF2138">
        <w:rPr>
          <w:rFonts w:ascii="Comic Sans MS" w:hAnsi="Comic Sans MS"/>
          <w:snapToGrid w:val="0"/>
          <w:lang w:eastAsia="nb-NO"/>
        </w:rPr>
        <w:t>Tore Eritzland</w:t>
      </w:r>
      <w:r w:rsidR="004F2BBA" w:rsidRPr="00AF2138">
        <w:rPr>
          <w:rFonts w:ascii="Comic Sans MS" w:hAnsi="Comic Sans MS"/>
          <w:snapToGrid w:val="0"/>
          <w:lang w:eastAsia="nb-NO"/>
        </w:rPr>
        <w:t xml:space="preserve"> og </w:t>
      </w:r>
      <w:r w:rsidR="00291D1A" w:rsidRPr="00AF2138">
        <w:rPr>
          <w:rFonts w:ascii="Comic Sans MS" w:hAnsi="Comic Sans MS"/>
          <w:snapToGrid w:val="0"/>
          <w:lang w:eastAsia="nb-NO"/>
        </w:rPr>
        <w:t>Barbro Sandal</w:t>
      </w:r>
    </w:p>
    <w:p w14:paraId="645F67FB" w14:textId="77777777" w:rsidR="00731278" w:rsidRPr="00AF090F" w:rsidRDefault="00731278" w:rsidP="00731278">
      <w:pPr>
        <w:widowControl w:val="0"/>
        <w:ind w:left="720"/>
        <w:rPr>
          <w:rFonts w:ascii="Comic Sans MS" w:hAnsi="Comic Sans MS"/>
          <w:i/>
          <w:snapToGrid w:val="0"/>
          <w:color w:val="00B050"/>
          <w:lang w:eastAsia="nb-NO"/>
        </w:rPr>
      </w:pPr>
    </w:p>
    <w:p w14:paraId="645F67FC" w14:textId="25D83E56" w:rsidR="00EF3F65" w:rsidRPr="00296B8D" w:rsidRDefault="00731278" w:rsidP="00EF3F65">
      <w:pPr>
        <w:widowControl w:val="0"/>
        <w:ind w:left="3540" w:hanging="2820"/>
        <w:rPr>
          <w:rFonts w:ascii="Comic Sans MS" w:hAnsi="Comic Sans MS"/>
          <w:snapToGrid w:val="0"/>
          <w:lang w:eastAsia="nb-NO"/>
        </w:rPr>
      </w:pPr>
      <w:r w:rsidRPr="00296B8D">
        <w:rPr>
          <w:rFonts w:ascii="Comic Sans MS" w:hAnsi="Comic Sans MS"/>
          <w:b/>
          <w:i/>
          <w:snapToGrid w:val="0"/>
          <w:lang w:eastAsia="nb-NO"/>
        </w:rPr>
        <w:t>Forus prøven</w:t>
      </w:r>
      <w:r w:rsidR="00EF3F65" w:rsidRPr="00296B8D">
        <w:rPr>
          <w:rFonts w:ascii="Comic Sans MS" w:hAnsi="Comic Sans MS"/>
          <w:b/>
          <w:i/>
          <w:snapToGrid w:val="0"/>
          <w:lang w:eastAsia="nb-NO"/>
        </w:rPr>
        <w:t>/</w:t>
      </w:r>
      <w:r w:rsidR="00EF3F65" w:rsidRPr="00296B8D">
        <w:rPr>
          <w:rFonts w:ascii="Comic Sans MS" w:hAnsi="Comic Sans MS"/>
          <w:i/>
          <w:snapToGrid w:val="0"/>
          <w:lang w:eastAsia="nb-NO"/>
        </w:rPr>
        <w:tab/>
      </w:r>
      <w:r w:rsidR="005E7262" w:rsidRPr="00296B8D">
        <w:rPr>
          <w:rFonts w:ascii="Comic Sans MS" w:hAnsi="Comic Sans MS"/>
          <w:b/>
          <w:snapToGrid w:val="0"/>
          <w:lang w:eastAsia="nb-NO"/>
        </w:rPr>
        <w:t>Turid Helgø</w:t>
      </w:r>
      <w:r w:rsidR="00296B8D" w:rsidRPr="00296B8D">
        <w:rPr>
          <w:rFonts w:ascii="Comic Sans MS" w:hAnsi="Comic Sans MS"/>
          <w:snapToGrid w:val="0"/>
          <w:lang w:eastAsia="nb-NO"/>
        </w:rPr>
        <w:t>/</w:t>
      </w:r>
      <w:r w:rsidR="00EF3F65" w:rsidRPr="00296B8D">
        <w:rPr>
          <w:rFonts w:ascii="Comic Sans MS" w:hAnsi="Comic Sans MS"/>
          <w:b/>
          <w:snapToGrid w:val="0"/>
          <w:lang w:eastAsia="nb-NO"/>
        </w:rPr>
        <w:t>Tore Eritzland</w:t>
      </w:r>
      <w:r w:rsidR="00BA1846" w:rsidRPr="00296B8D">
        <w:rPr>
          <w:rFonts w:ascii="Comic Sans MS" w:hAnsi="Comic Sans MS"/>
          <w:snapToGrid w:val="0"/>
          <w:lang w:eastAsia="nb-NO"/>
        </w:rPr>
        <w:t xml:space="preserve">, </w:t>
      </w:r>
      <w:r w:rsidR="005E7262" w:rsidRPr="00296B8D">
        <w:rPr>
          <w:rFonts w:ascii="Comic Sans MS" w:hAnsi="Comic Sans MS"/>
          <w:snapToGrid w:val="0"/>
          <w:lang w:eastAsia="nb-NO"/>
        </w:rPr>
        <w:t>Steinar Søiland</w:t>
      </w:r>
      <w:r w:rsidR="00BA1846" w:rsidRPr="00296B8D">
        <w:rPr>
          <w:rFonts w:ascii="Comic Sans MS" w:hAnsi="Comic Sans MS"/>
          <w:snapToGrid w:val="0"/>
          <w:lang w:eastAsia="nb-NO"/>
        </w:rPr>
        <w:t>,</w:t>
      </w:r>
      <w:r w:rsidR="0006047B" w:rsidRPr="00296B8D">
        <w:rPr>
          <w:rFonts w:ascii="Comic Sans MS" w:hAnsi="Comic Sans MS"/>
          <w:snapToGrid w:val="0"/>
          <w:lang w:eastAsia="nb-NO"/>
        </w:rPr>
        <w:t xml:space="preserve"> Cecile A</w:t>
      </w:r>
      <w:r w:rsidR="00F64F31" w:rsidRPr="00296B8D">
        <w:rPr>
          <w:rFonts w:ascii="Comic Sans MS" w:hAnsi="Comic Sans MS"/>
          <w:snapToGrid w:val="0"/>
          <w:lang w:eastAsia="nb-NO"/>
        </w:rPr>
        <w:t>usland, Geir Lode</w:t>
      </w:r>
      <w:r w:rsidR="0006047B" w:rsidRPr="00296B8D">
        <w:rPr>
          <w:rFonts w:ascii="Comic Sans MS" w:hAnsi="Comic Sans MS"/>
          <w:snapToGrid w:val="0"/>
          <w:lang w:eastAsia="nb-NO"/>
        </w:rPr>
        <w:t>,</w:t>
      </w:r>
      <w:r w:rsidR="00296B8D" w:rsidRPr="00296B8D">
        <w:rPr>
          <w:rFonts w:ascii="Comic Sans MS" w:hAnsi="Comic Sans MS"/>
          <w:snapToGrid w:val="0"/>
          <w:lang w:eastAsia="nb-NO"/>
        </w:rPr>
        <w:t xml:space="preserve"> Svein Enes, Monica Hadland</w:t>
      </w:r>
    </w:p>
    <w:p w14:paraId="645F67FD" w14:textId="629FC1BC" w:rsidR="00731278" w:rsidRPr="00296B8D" w:rsidRDefault="00EF3F65" w:rsidP="00EF3F65">
      <w:pPr>
        <w:widowControl w:val="0"/>
        <w:ind w:left="3540" w:hanging="2820"/>
        <w:rPr>
          <w:rFonts w:ascii="Comic Sans MS" w:hAnsi="Comic Sans MS"/>
          <w:b/>
          <w:i/>
          <w:snapToGrid w:val="0"/>
          <w:lang w:eastAsia="nb-NO"/>
        </w:rPr>
      </w:pPr>
      <w:r w:rsidRPr="00296B8D">
        <w:rPr>
          <w:rFonts w:ascii="Comic Sans MS" w:hAnsi="Comic Sans MS"/>
          <w:b/>
          <w:i/>
          <w:snapToGrid w:val="0"/>
          <w:lang w:eastAsia="nb-NO"/>
        </w:rPr>
        <w:t>Terrengutvalg lavland</w:t>
      </w:r>
      <w:r w:rsidR="00296B8D" w:rsidRPr="00296B8D">
        <w:rPr>
          <w:rFonts w:ascii="Comic Sans MS" w:hAnsi="Comic Sans MS"/>
          <w:b/>
          <w:i/>
          <w:snapToGrid w:val="0"/>
          <w:lang w:eastAsia="nb-NO"/>
        </w:rPr>
        <w:tab/>
      </w:r>
      <w:r w:rsidR="0006047B" w:rsidRPr="00296B8D">
        <w:rPr>
          <w:rFonts w:ascii="Comic Sans MS" w:hAnsi="Comic Sans MS"/>
          <w:snapToGrid w:val="0"/>
          <w:lang w:eastAsia="nb-NO"/>
        </w:rPr>
        <w:t>og Jone Nærland</w:t>
      </w:r>
      <w:r w:rsidR="00731278" w:rsidRPr="00296B8D">
        <w:rPr>
          <w:rFonts w:ascii="Comic Sans MS" w:hAnsi="Comic Sans MS"/>
          <w:i/>
          <w:snapToGrid w:val="0"/>
          <w:lang w:eastAsia="nb-NO"/>
        </w:rPr>
        <w:tab/>
      </w:r>
    </w:p>
    <w:p w14:paraId="645F67FE" w14:textId="77777777" w:rsidR="00731278" w:rsidRPr="00AF090F" w:rsidRDefault="00731278" w:rsidP="00731278">
      <w:pPr>
        <w:pStyle w:val="Overskrift5"/>
        <w:ind w:left="720"/>
        <w:rPr>
          <w:rFonts w:ascii="Comic Sans MS" w:hAnsi="Comic Sans MS"/>
          <w:b/>
          <w:bCs/>
          <w:i/>
          <w:iCs/>
          <w:color w:val="00B050"/>
          <w:sz w:val="20"/>
        </w:rPr>
      </w:pPr>
    </w:p>
    <w:p w14:paraId="645F67FF" w14:textId="77777777" w:rsidR="00731278" w:rsidRPr="000C2616" w:rsidRDefault="00731278" w:rsidP="00EF3F65">
      <w:pPr>
        <w:pStyle w:val="Overskrift5"/>
        <w:ind w:left="3540" w:hanging="2820"/>
        <w:rPr>
          <w:rFonts w:ascii="Comic Sans MS" w:hAnsi="Comic Sans MS"/>
          <w:i/>
          <w:iCs/>
          <w:color w:val="auto"/>
          <w:sz w:val="20"/>
        </w:rPr>
      </w:pPr>
      <w:r w:rsidRPr="000C2616">
        <w:rPr>
          <w:rFonts w:ascii="Comic Sans MS" w:hAnsi="Comic Sans MS"/>
          <w:b/>
          <w:bCs/>
          <w:i/>
          <w:iCs/>
          <w:color w:val="auto"/>
          <w:sz w:val="20"/>
        </w:rPr>
        <w:t>Terreng</w:t>
      </w:r>
      <w:r w:rsidR="00EF3F65" w:rsidRPr="000C2616">
        <w:rPr>
          <w:rFonts w:ascii="Comic Sans MS" w:hAnsi="Comic Sans MS"/>
          <w:b/>
          <w:bCs/>
          <w:i/>
          <w:iCs/>
          <w:color w:val="auto"/>
          <w:sz w:val="20"/>
        </w:rPr>
        <w:t>utvalg h</w:t>
      </w:r>
      <w:r w:rsidRPr="000C2616">
        <w:rPr>
          <w:rFonts w:ascii="Comic Sans MS" w:hAnsi="Comic Sans MS"/>
          <w:b/>
          <w:bCs/>
          <w:i/>
          <w:iCs/>
          <w:color w:val="auto"/>
          <w:sz w:val="20"/>
        </w:rPr>
        <w:t>øyfjell</w:t>
      </w:r>
      <w:r w:rsidRPr="000C2616">
        <w:rPr>
          <w:rFonts w:ascii="Comic Sans MS" w:hAnsi="Comic Sans MS"/>
          <w:i/>
          <w:iCs/>
          <w:color w:val="auto"/>
          <w:sz w:val="20"/>
        </w:rPr>
        <w:tab/>
      </w:r>
      <w:r w:rsidRPr="000C2616">
        <w:rPr>
          <w:rFonts w:ascii="Comic Sans MS" w:hAnsi="Comic Sans MS"/>
          <w:b/>
          <w:color w:val="auto"/>
          <w:sz w:val="20"/>
        </w:rPr>
        <w:t>Ole Aamodt</w:t>
      </w:r>
      <w:r w:rsidR="00DD7B9E" w:rsidRPr="000C2616">
        <w:rPr>
          <w:rFonts w:ascii="Comic Sans MS" w:hAnsi="Comic Sans MS"/>
          <w:color w:val="auto"/>
          <w:sz w:val="20"/>
        </w:rPr>
        <w:t>, Tor Olaf</w:t>
      </w:r>
      <w:r w:rsidR="00717DFA" w:rsidRPr="000C2616">
        <w:rPr>
          <w:rFonts w:ascii="Comic Sans MS" w:hAnsi="Comic Sans MS"/>
          <w:color w:val="auto"/>
          <w:sz w:val="20"/>
        </w:rPr>
        <w:t xml:space="preserve"> Espeland</w:t>
      </w:r>
      <w:r w:rsidRPr="000C2616">
        <w:rPr>
          <w:rFonts w:ascii="Comic Sans MS" w:hAnsi="Comic Sans MS"/>
          <w:color w:val="auto"/>
          <w:sz w:val="20"/>
        </w:rPr>
        <w:t>, Toralf Ekrheim og Simen Fugelli</w:t>
      </w:r>
    </w:p>
    <w:p w14:paraId="645F6800" w14:textId="77777777" w:rsidR="00731278" w:rsidRPr="00AF090F" w:rsidRDefault="00731278" w:rsidP="00EF3F65">
      <w:pPr>
        <w:rPr>
          <w:rStyle w:val="Overskrift1Tegn"/>
          <w:snapToGrid/>
          <w:color w:val="00B050"/>
          <w:sz w:val="20"/>
          <w:lang w:eastAsia="en-US"/>
        </w:rPr>
      </w:pPr>
      <w:r w:rsidRPr="00AF090F">
        <w:rPr>
          <w:color w:val="00B050"/>
        </w:rPr>
        <w:tab/>
      </w:r>
      <w:r w:rsidRPr="00AF090F">
        <w:rPr>
          <w:color w:val="00B050"/>
        </w:rPr>
        <w:tab/>
      </w:r>
    </w:p>
    <w:p w14:paraId="645F6801" w14:textId="3511ACEE" w:rsidR="00731278" w:rsidRPr="00A452CC" w:rsidRDefault="00731278" w:rsidP="00731278">
      <w:pPr>
        <w:widowControl w:val="0"/>
        <w:ind w:left="3540" w:right="-281" w:hanging="2820"/>
      </w:pPr>
      <w:r w:rsidRPr="00A452CC">
        <w:rPr>
          <w:rStyle w:val="Overskrift1Tegn"/>
          <w:rFonts w:ascii="Comic Sans MS" w:hAnsi="Comic Sans MS"/>
          <w:b/>
          <w:bCs/>
          <w:i/>
          <w:sz w:val="20"/>
        </w:rPr>
        <w:t>Utstillingskomité</w:t>
      </w:r>
      <w:r w:rsidRPr="00A452CC">
        <w:rPr>
          <w:i/>
          <w:snapToGrid w:val="0"/>
        </w:rPr>
        <w:t xml:space="preserve"> </w:t>
      </w:r>
      <w:r w:rsidRPr="00A452CC">
        <w:rPr>
          <w:snapToGrid w:val="0"/>
        </w:rPr>
        <w:tab/>
      </w:r>
      <w:r w:rsidR="0098339E" w:rsidRPr="00A452CC">
        <w:rPr>
          <w:rFonts w:ascii="Comic Sans MS" w:hAnsi="Comic Sans MS"/>
          <w:b/>
          <w:snapToGrid w:val="0"/>
        </w:rPr>
        <w:t>Lene Osberg</w:t>
      </w:r>
      <w:r w:rsidR="00164A17" w:rsidRPr="00A452CC">
        <w:rPr>
          <w:rFonts w:ascii="Comic Sans MS" w:hAnsi="Comic Sans MS"/>
        </w:rPr>
        <w:t xml:space="preserve">, </w:t>
      </w:r>
      <w:r w:rsidR="00C22713" w:rsidRPr="00A452CC">
        <w:rPr>
          <w:rFonts w:ascii="Comic Sans MS" w:hAnsi="Comic Sans MS"/>
        </w:rPr>
        <w:t xml:space="preserve">Hilde B. Ims, </w:t>
      </w:r>
      <w:r w:rsidR="00164A17" w:rsidRPr="00A452CC">
        <w:rPr>
          <w:rFonts w:ascii="Comic Sans MS" w:hAnsi="Comic Sans MS"/>
        </w:rPr>
        <w:t xml:space="preserve">Karen Ravndal, </w:t>
      </w:r>
      <w:r w:rsidR="0098339E" w:rsidRPr="00A452CC">
        <w:rPr>
          <w:rFonts w:ascii="Comic Sans MS" w:hAnsi="Comic Sans MS"/>
        </w:rPr>
        <w:t>Catrine Pedersen</w:t>
      </w:r>
      <w:r w:rsidR="00C22713" w:rsidRPr="00A452CC">
        <w:rPr>
          <w:rFonts w:ascii="Comic Sans MS" w:hAnsi="Comic Sans MS"/>
        </w:rPr>
        <w:t xml:space="preserve">, </w:t>
      </w:r>
      <w:r w:rsidR="00A452CC" w:rsidRPr="00A452CC">
        <w:rPr>
          <w:rFonts w:ascii="Comic Sans MS" w:hAnsi="Comic Sans MS"/>
        </w:rPr>
        <w:t>Inger Elisabeth Tvedt</w:t>
      </w:r>
      <w:r w:rsidR="00DD49A0">
        <w:rPr>
          <w:rFonts w:ascii="Comic Sans MS" w:hAnsi="Comic Sans MS"/>
        </w:rPr>
        <w:t xml:space="preserve"> </w:t>
      </w:r>
      <w:r w:rsidR="00A452CC" w:rsidRPr="00A452CC">
        <w:rPr>
          <w:rFonts w:ascii="Comic Sans MS" w:hAnsi="Comic Sans MS"/>
        </w:rPr>
        <w:t>Mæland</w:t>
      </w:r>
      <w:r w:rsidR="00C22713" w:rsidRPr="00A452CC">
        <w:rPr>
          <w:rFonts w:ascii="Comic Sans MS" w:hAnsi="Comic Sans MS"/>
        </w:rPr>
        <w:t xml:space="preserve"> </w:t>
      </w:r>
      <w:r w:rsidRPr="00A452CC">
        <w:rPr>
          <w:rFonts w:ascii="Comic Sans MS" w:hAnsi="Comic Sans MS"/>
        </w:rPr>
        <w:t>og</w:t>
      </w:r>
      <w:r w:rsidR="003C7296" w:rsidRPr="00A452CC">
        <w:rPr>
          <w:rFonts w:ascii="Comic Sans MS" w:hAnsi="Comic Sans MS"/>
        </w:rPr>
        <w:t xml:space="preserve"> </w:t>
      </w:r>
      <w:r w:rsidR="0098339E" w:rsidRPr="00A452CC">
        <w:rPr>
          <w:rFonts w:ascii="Comic Sans MS" w:hAnsi="Comic Sans MS"/>
        </w:rPr>
        <w:t>Ole Maribu</w:t>
      </w:r>
    </w:p>
    <w:p w14:paraId="645F6802" w14:textId="77777777" w:rsidR="00731278" w:rsidRPr="00AF090F" w:rsidRDefault="00731278" w:rsidP="00731278">
      <w:pPr>
        <w:rPr>
          <w:rFonts w:ascii="Comic Sans MS" w:hAnsi="Comic Sans MS"/>
          <w:color w:val="00B050"/>
          <w:lang w:eastAsia="nb-NO"/>
        </w:rPr>
      </w:pPr>
      <w:r w:rsidRPr="00AF090F">
        <w:rPr>
          <w:rFonts w:ascii="Comic Sans MS" w:hAnsi="Comic Sans MS"/>
          <w:color w:val="00B050"/>
          <w:lang w:eastAsia="nb-NO"/>
        </w:rPr>
        <w:tab/>
      </w:r>
      <w:r w:rsidRPr="00AF090F">
        <w:rPr>
          <w:rFonts w:ascii="Comic Sans MS" w:hAnsi="Comic Sans MS"/>
          <w:color w:val="00B050"/>
          <w:lang w:eastAsia="nb-NO"/>
        </w:rPr>
        <w:tab/>
      </w:r>
      <w:r w:rsidRPr="00AF090F">
        <w:rPr>
          <w:color w:val="00B050"/>
        </w:rPr>
        <w:tab/>
      </w:r>
    </w:p>
    <w:p w14:paraId="645F6803" w14:textId="77777777" w:rsidR="00731278" w:rsidRPr="00A452CC" w:rsidRDefault="00731278" w:rsidP="00731278">
      <w:pPr>
        <w:pStyle w:val="Overskrift1"/>
        <w:ind w:firstLine="720"/>
        <w:rPr>
          <w:rFonts w:ascii="Comic Sans MS" w:hAnsi="Comic Sans MS"/>
          <w:sz w:val="20"/>
        </w:rPr>
      </w:pPr>
      <w:r w:rsidRPr="00A452CC">
        <w:rPr>
          <w:rFonts w:ascii="Comic Sans MS" w:hAnsi="Comic Sans MS"/>
          <w:b/>
          <w:bCs/>
          <w:i/>
          <w:iCs/>
          <w:sz w:val="20"/>
        </w:rPr>
        <w:t>Aktivitetskomité</w:t>
      </w:r>
      <w:r w:rsidRPr="00A452CC">
        <w:rPr>
          <w:rFonts w:ascii="Comic Sans MS" w:hAnsi="Comic Sans MS"/>
          <w:sz w:val="20"/>
        </w:rPr>
        <w:t xml:space="preserve"> </w:t>
      </w:r>
      <w:r w:rsidRPr="00A452CC">
        <w:rPr>
          <w:rFonts w:ascii="Comic Sans MS" w:hAnsi="Comic Sans MS"/>
          <w:sz w:val="20"/>
        </w:rPr>
        <w:tab/>
      </w:r>
      <w:r w:rsidRPr="00A452CC">
        <w:rPr>
          <w:rFonts w:ascii="Comic Sans MS" w:hAnsi="Comic Sans MS"/>
          <w:sz w:val="20"/>
        </w:rPr>
        <w:tab/>
      </w:r>
      <w:r w:rsidRPr="00A452CC">
        <w:rPr>
          <w:rFonts w:ascii="Comic Sans MS" w:hAnsi="Comic Sans MS"/>
          <w:b/>
          <w:sz w:val="20"/>
        </w:rPr>
        <w:t>Styret</w:t>
      </w:r>
    </w:p>
    <w:p w14:paraId="645F6804" w14:textId="77777777" w:rsidR="00731278" w:rsidRPr="00AF090F" w:rsidRDefault="00731278" w:rsidP="00731278">
      <w:pPr>
        <w:rPr>
          <w:rFonts w:ascii="Comic Sans MS" w:hAnsi="Comic Sans MS"/>
          <w:b/>
          <w:bCs/>
          <w:i/>
          <w:iCs/>
          <w:snapToGrid w:val="0"/>
          <w:color w:val="00B050"/>
          <w:lang w:eastAsia="nb-NO"/>
        </w:rPr>
      </w:pPr>
    </w:p>
    <w:p w14:paraId="645F6805" w14:textId="2E059810" w:rsidR="00731278" w:rsidRPr="00A452CC" w:rsidRDefault="00731278" w:rsidP="00731278">
      <w:pPr>
        <w:ind w:firstLine="708"/>
        <w:rPr>
          <w:rFonts w:ascii="Comic Sans MS" w:hAnsi="Comic Sans MS"/>
          <w:bCs/>
          <w:iCs/>
          <w:snapToGrid w:val="0"/>
          <w:lang w:eastAsia="nb-NO"/>
        </w:rPr>
      </w:pPr>
      <w:r w:rsidRPr="00A452CC">
        <w:rPr>
          <w:rFonts w:ascii="Comic Sans MS" w:hAnsi="Comic Sans MS"/>
          <w:b/>
          <w:bCs/>
          <w:i/>
          <w:iCs/>
          <w:snapToGrid w:val="0"/>
          <w:lang w:eastAsia="nb-NO"/>
        </w:rPr>
        <w:t>Dommerutvalg</w:t>
      </w:r>
      <w:r w:rsidRPr="00A452CC">
        <w:rPr>
          <w:rFonts w:ascii="Comic Sans MS" w:hAnsi="Comic Sans MS"/>
          <w:b/>
          <w:bCs/>
          <w:i/>
          <w:iCs/>
          <w:snapToGrid w:val="0"/>
          <w:lang w:eastAsia="nb-NO"/>
        </w:rPr>
        <w:tab/>
      </w:r>
      <w:r w:rsidRPr="00A452CC">
        <w:rPr>
          <w:rFonts w:ascii="Comic Sans MS" w:hAnsi="Comic Sans MS"/>
          <w:b/>
          <w:bCs/>
          <w:i/>
          <w:iCs/>
          <w:snapToGrid w:val="0"/>
          <w:lang w:eastAsia="nb-NO"/>
        </w:rPr>
        <w:tab/>
      </w:r>
      <w:r w:rsidRPr="00A452CC">
        <w:rPr>
          <w:rFonts w:ascii="Comic Sans MS" w:hAnsi="Comic Sans MS"/>
          <w:b/>
          <w:bCs/>
          <w:i/>
          <w:iCs/>
          <w:snapToGrid w:val="0"/>
          <w:lang w:eastAsia="nb-NO"/>
        </w:rPr>
        <w:tab/>
      </w:r>
      <w:r w:rsidR="00984738" w:rsidRPr="00A452CC">
        <w:rPr>
          <w:rFonts w:ascii="Comic Sans MS" w:hAnsi="Comic Sans MS"/>
          <w:b/>
          <w:bCs/>
          <w:iCs/>
          <w:snapToGrid w:val="0"/>
          <w:lang w:eastAsia="nb-NO"/>
        </w:rPr>
        <w:t>Ola L. Nedrejord</w:t>
      </w:r>
      <w:r w:rsidR="00984738" w:rsidRPr="00A452CC">
        <w:rPr>
          <w:rFonts w:ascii="Comic Sans MS" w:hAnsi="Comic Sans MS"/>
          <w:bCs/>
          <w:iCs/>
          <w:snapToGrid w:val="0"/>
          <w:lang w:eastAsia="nb-NO"/>
        </w:rPr>
        <w:t>, Kjetil Kristiansen</w:t>
      </w:r>
      <w:r w:rsidR="00250184" w:rsidRPr="00A452CC">
        <w:rPr>
          <w:rFonts w:ascii="Comic Sans MS" w:hAnsi="Comic Sans MS"/>
          <w:bCs/>
          <w:iCs/>
          <w:snapToGrid w:val="0"/>
          <w:lang w:eastAsia="nb-NO"/>
        </w:rPr>
        <w:t xml:space="preserve"> og Arild Skeivik</w:t>
      </w:r>
    </w:p>
    <w:p w14:paraId="645F6806" w14:textId="77777777" w:rsidR="00731278" w:rsidRPr="00AF090F" w:rsidRDefault="00731278" w:rsidP="00731278">
      <w:pPr>
        <w:rPr>
          <w:rFonts w:ascii="Comic Sans MS" w:hAnsi="Comic Sans MS"/>
          <w:bCs/>
          <w:iCs/>
          <w:snapToGrid w:val="0"/>
          <w:color w:val="00B050"/>
          <w:lang w:eastAsia="nb-NO"/>
        </w:rPr>
      </w:pPr>
      <w:r w:rsidRPr="00AF090F">
        <w:rPr>
          <w:rFonts w:ascii="Comic Sans MS" w:hAnsi="Comic Sans MS"/>
          <w:bCs/>
          <w:iCs/>
          <w:snapToGrid w:val="0"/>
          <w:color w:val="00B050"/>
          <w:lang w:eastAsia="nb-NO"/>
        </w:rPr>
        <w:tab/>
      </w:r>
    </w:p>
    <w:p w14:paraId="645F6807" w14:textId="77777777" w:rsidR="00731278" w:rsidRPr="00A452CC" w:rsidRDefault="00731278" w:rsidP="00731278">
      <w:pPr>
        <w:ind w:firstLine="708"/>
        <w:rPr>
          <w:rFonts w:ascii="Comic Sans MS" w:hAnsi="Comic Sans MS"/>
          <w:bCs/>
          <w:iCs/>
          <w:snapToGrid w:val="0"/>
          <w:lang w:eastAsia="nb-NO"/>
        </w:rPr>
      </w:pPr>
      <w:r w:rsidRPr="00A452CC">
        <w:rPr>
          <w:rFonts w:ascii="Comic Sans MS" w:hAnsi="Comic Sans MS"/>
          <w:b/>
          <w:bCs/>
          <w:i/>
          <w:iCs/>
          <w:snapToGrid w:val="0"/>
          <w:lang w:eastAsia="nb-NO"/>
        </w:rPr>
        <w:t>Materialforvalter</w:t>
      </w:r>
      <w:r w:rsidRPr="00A452CC">
        <w:rPr>
          <w:rFonts w:ascii="Comic Sans MS" w:hAnsi="Comic Sans MS"/>
          <w:b/>
          <w:bCs/>
          <w:i/>
          <w:iCs/>
          <w:snapToGrid w:val="0"/>
          <w:lang w:eastAsia="nb-NO"/>
        </w:rPr>
        <w:tab/>
      </w:r>
      <w:r w:rsidRPr="00A452CC">
        <w:rPr>
          <w:rFonts w:ascii="Comic Sans MS" w:hAnsi="Comic Sans MS"/>
          <w:b/>
          <w:bCs/>
          <w:i/>
          <w:iCs/>
          <w:snapToGrid w:val="0"/>
          <w:lang w:eastAsia="nb-NO"/>
        </w:rPr>
        <w:tab/>
      </w:r>
      <w:r w:rsidR="00BE0DDE" w:rsidRPr="00A452CC">
        <w:rPr>
          <w:rFonts w:ascii="Comic Sans MS" w:hAnsi="Comic Sans MS"/>
          <w:b/>
          <w:bCs/>
          <w:iCs/>
          <w:snapToGrid w:val="0"/>
          <w:lang w:eastAsia="nb-NO"/>
        </w:rPr>
        <w:t>Ellinor Nesse</w:t>
      </w:r>
      <w:r w:rsidR="00EF3F65" w:rsidRPr="00A452CC">
        <w:rPr>
          <w:rFonts w:ascii="Comic Sans MS" w:hAnsi="Comic Sans MS"/>
          <w:b/>
          <w:bCs/>
          <w:iCs/>
          <w:snapToGrid w:val="0"/>
          <w:lang w:eastAsia="nb-NO"/>
        </w:rPr>
        <w:t xml:space="preserve"> </w:t>
      </w:r>
    </w:p>
    <w:p w14:paraId="645F6808" w14:textId="77777777" w:rsidR="00731278" w:rsidRPr="00AF090F" w:rsidRDefault="00731278" w:rsidP="00731278">
      <w:pPr>
        <w:rPr>
          <w:rFonts w:ascii="Comic Sans MS" w:hAnsi="Comic Sans MS"/>
          <w:bCs/>
          <w:iCs/>
          <w:snapToGrid w:val="0"/>
          <w:color w:val="00B050"/>
          <w:lang w:eastAsia="nb-NO"/>
        </w:rPr>
      </w:pPr>
    </w:p>
    <w:p w14:paraId="645F6809" w14:textId="77777777" w:rsidR="00731278" w:rsidRPr="00556488" w:rsidRDefault="00731278" w:rsidP="00731278">
      <w:pPr>
        <w:rPr>
          <w:rFonts w:ascii="Comic Sans MS" w:hAnsi="Comic Sans MS"/>
          <w:bCs/>
          <w:iCs/>
          <w:snapToGrid w:val="0"/>
          <w:lang w:eastAsia="nb-NO"/>
        </w:rPr>
      </w:pPr>
      <w:r w:rsidRPr="00556488">
        <w:rPr>
          <w:rFonts w:ascii="Comic Sans MS" w:hAnsi="Comic Sans MS"/>
          <w:bCs/>
          <w:iCs/>
          <w:snapToGrid w:val="0"/>
          <w:lang w:eastAsia="nb-NO"/>
        </w:rPr>
        <w:tab/>
      </w:r>
      <w:r w:rsidRPr="00556488">
        <w:rPr>
          <w:rFonts w:ascii="Comic Sans MS" w:hAnsi="Comic Sans MS"/>
          <w:b/>
          <w:bCs/>
          <w:i/>
          <w:iCs/>
          <w:snapToGrid w:val="0"/>
          <w:lang w:eastAsia="nb-NO"/>
        </w:rPr>
        <w:t>Revisor:</w:t>
      </w:r>
      <w:r w:rsidRPr="00556488">
        <w:rPr>
          <w:rFonts w:ascii="Comic Sans MS" w:hAnsi="Comic Sans MS"/>
          <w:b/>
          <w:bCs/>
          <w:i/>
          <w:iCs/>
          <w:snapToGrid w:val="0"/>
          <w:lang w:eastAsia="nb-NO"/>
        </w:rPr>
        <w:tab/>
      </w:r>
      <w:r w:rsidRPr="00556488">
        <w:rPr>
          <w:rFonts w:ascii="Comic Sans MS" w:hAnsi="Comic Sans MS"/>
          <w:b/>
          <w:bCs/>
          <w:i/>
          <w:iCs/>
          <w:snapToGrid w:val="0"/>
          <w:lang w:eastAsia="nb-NO"/>
        </w:rPr>
        <w:tab/>
      </w:r>
      <w:r w:rsidRPr="00556488">
        <w:rPr>
          <w:rFonts w:ascii="Comic Sans MS" w:hAnsi="Comic Sans MS"/>
          <w:b/>
          <w:bCs/>
          <w:i/>
          <w:iCs/>
          <w:snapToGrid w:val="0"/>
          <w:lang w:eastAsia="nb-NO"/>
        </w:rPr>
        <w:tab/>
      </w:r>
      <w:r w:rsidR="00A168C1" w:rsidRPr="00556488">
        <w:rPr>
          <w:rFonts w:ascii="Comic Sans MS" w:hAnsi="Comic Sans MS"/>
          <w:b/>
          <w:bCs/>
          <w:iCs/>
          <w:snapToGrid w:val="0"/>
          <w:lang w:eastAsia="nb-NO"/>
        </w:rPr>
        <w:t>Sverre Tesdal</w:t>
      </w:r>
      <w:r w:rsidR="002C74DF" w:rsidRPr="00556488">
        <w:rPr>
          <w:rFonts w:ascii="Comic Sans MS" w:hAnsi="Comic Sans MS"/>
          <w:bCs/>
          <w:iCs/>
          <w:snapToGrid w:val="0"/>
          <w:lang w:eastAsia="nb-NO"/>
        </w:rPr>
        <w:t>, Vara; Gaute Kyllingstad</w:t>
      </w:r>
    </w:p>
    <w:p w14:paraId="645F680A" w14:textId="77777777" w:rsidR="00731278" w:rsidRPr="00AF090F" w:rsidRDefault="00731278" w:rsidP="00731278">
      <w:pPr>
        <w:rPr>
          <w:rFonts w:ascii="Comic Sans MS" w:hAnsi="Comic Sans MS"/>
          <w:bCs/>
          <w:iCs/>
          <w:snapToGrid w:val="0"/>
          <w:color w:val="00B050"/>
          <w:lang w:eastAsia="nb-NO"/>
        </w:rPr>
      </w:pPr>
      <w:r w:rsidRPr="00AF090F">
        <w:rPr>
          <w:rFonts w:ascii="Comic Sans MS" w:hAnsi="Comic Sans MS"/>
          <w:bCs/>
          <w:iCs/>
          <w:snapToGrid w:val="0"/>
          <w:color w:val="00B050"/>
          <w:lang w:eastAsia="nb-NO"/>
        </w:rPr>
        <w:tab/>
      </w:r>
    </w:p>
    <w:p w14:paraId="645F680B" w14:textId="3C74D1A9" w:rsidR="00731278" w:rsidRPr="00556488" w:rsidRDefault="00731278" w:rsidP="00731278">
      <w:pPr>
        <w:ind w:left="3540" w:hanging="2832"/>
        <w:rPr>
          <w:rFonts w:ascii="Comic Sans MS" w:hAnsi="Comic Sans MS"/>
          <w:bCs/>
          <w:iCs/>
          <w:snapToGrid w:val="0"/>
          <w:lang w:eastAsia="nb-NO"/>
        </w:rPr>
      </w:pPr>
      <w:r w:rsidRPr="00556488">
        <w:rPr>
          <w:rFonts w:ascii="Comic Sans MS" w:hAnsi="Comic Sans MS"/>
          <w:b/>
          <w:bCs/>
          <w:i/>
          <w:iCs/>
          <w:snapToGrid w:val="0"/>
          <w:lang w:eastAsia="nb-NO"/>
        </w:rPr>
        <w:t>Valgkomité</w:t>
      </w:r>
      <w:r w:rsidRPr="00556488">
        <w:rPr>
          <w:rFonts w:ascii="Comic Sans MS" w:hAnsi="Comic Sans MS"/>
          <w:b/>
          <w:bCs/>
          <w:i/>
          <w:iCs/>
          <w:snapToGrid w:val="0"/>
          <w:lang w:eastAsia="nb-NO"/>
        </w:rPr>
        <w:tab/>
      </w:r>
      <w:r w:rsidR="002111FB" w:rsidRPr="00556488">
        <w:rPr>
          <w:rFonts w:ascii="Comic Sans MS" w:hAnsi="Comic Sans MS"/>
          <w:b/>
          <w:bCs/>
          <w:iCs/>
          <w:snapToGrid w:val="0"/>
          <w:lang w:eastAsia="nb-NO"/>
        </w:rPr>
        <w:t>Øyvind Mauseth</w:t>
      </w:r>
      <w:r w:rsidR="001248CC" w:rsidRPr="00556488">
        <w:rPr>
          <w:rFonts w:ascii="Comic Sans MS" w:hAnsi="Comic Sans MS"/>
          <w:bCs/>
          <w:iCs/>
          <w:snapToGrid w:val="0"/>
          <w:lang w:eastAsia="nb-NO"/>
        </w:rPr>
        <w:t>, Turid Helgø</w:t>
      </w:r>
      <w:r w:rsidR="002111FB" w:rsidRPr="00556488">
        <w:rPr>
          <w:rFonts w:ascii="Comic Sans MS" w:hAnsi="Comic Sans MS"/>
          <w:bCs/>
          <w:iCs/>
          <w:snapToGrid w:val="0"/>
          <w:lang w:eastAsia="nb-NO"/>
        </w:rPr>
        <w:t xml:space="preserve">, Lene Osberg </w:t>
      </w:r>
      <w:r w:rsidRPr="00556488">
        <w:rPr>
          <w:rFonts w:ascii="Comic Sans MS" w:hAnsi="Comic Sans MS"/>
          <w:bCs/>
          <w:iCs/>
          <w:snapToGrid w:val="0"/>
          <w:lang w:eastAsia="nb-NO"/>
        </w:rPr>
        <w:t xml:space="preserve">og </w:t>
      </w:r>
      <w:r w:rsidR="008068CA" w:rsidRPr="00556488">
        <w:rPr>
          <w:rFonts w:ascii="Comic Sans MS" w:hAnsi="Comic Sans MS"/>
          <w:bCs/>
          <w:iCs/>
          <w:snapToGrid w:val="0"/>
          <w:lang w:eastAsia="nb-NO"/>
        </w:rPr>
        <w:t>v</w:t>
      </w:r>
      <w:r w:rsidR="00383AD8" w:rsidRPr="00556488">
        <w:rPr>
          <w:rFonts w:ascii="Comic Sans MS" w:hAnsi="Comic Sans MS"/>
          <w:bCs/>
          <w:iCs/>
          <w:snapToGrid w:val="0"/>
          <w:lang w:eastAsia="nb-NO"/>
        </w:rPr>
        <w:t>ara</w:t>
      </w:r>
      <w:r w:rsidR="002111FB" w:rsidRPr="00556488">
        <w:rPr>
          <w:rFonts w:ascii="Comic Sans MS" w:hAnsi="Comic Sans MS"/>
          <w:bCs/>
          <w:iCs/>
          <w:snapToGrid w:val="0"/>
          <w:lang w:eastAsia="nb-NO"/>
        </w:rPr>
        <w:t xml:space="preserve"> Ellinor Nesse</w:t>
      </w:r>
      <w:r w:rsidR="006F79B0" w:rsidRPr="00556488">
        <w:rPr>
          <w:rFonts w:ascii="Comic Sans MS" w:hAnsi="Comic Sans MS"/>
          <w:bCs/>
          <w:iCs/>
          <w:snapToGrid w:val="0"/>
          <w:lang w:eastAsia="nb-NO"/>
        </w:rPr>
        <w:t xml:space="preserve"> </w:t>
      </w:r>
    </w:p>
    <w:p w14:paraId="645F680C" w14:textId="77777777" w:rsidR="00731278" w:rsidRPr="00AF090F" w:rsidRDefault="00731278" w:rsidP="00731278">
      <w:pPr>
        <w:ind w:left="3540" w:hanging="2832"/>
        <w:rPr>
          <w:rFonts w:ascii="Comic Sans MS" w:hAnsi="Comic Sans MS"/>
          <w:bCs/>
          <w:iCs/>
          <w:snapToGrid w:val="0"/>
          <w:color w:val="00B050"/>
          <w:lang w:eastAsia="nb-NO"/>
        </w:rPr>
      </w:pPr>
    </w:p>
    <w:p w14:paraId="645F680D" w14:textId="77777777" w:rsidR="00731278" w:rsidRPr="00556488" w:rsidRDefault="00731278" w:rsidP="00731278">
      <w:pPr>
        <w:ind w:firstLine="708"/>
        <w:rPr>
          <w:rFonts w:ascii="Comic Sans MS" w:hAnsi="Comic Sans MS"/>
          <w:bCs/>
          <w:iCs/>
          <w:snapToGrid w:val="0"/>
          <w:lang w:eastAsia="nb-NO"/>
        </w:rPr>
      </w:pPr>
      <w:r w:rsidRPr="00556488">
        <w:rPr>
          <w:rFonts w:ascii="Comic Sans MS" w:hAnsi="Comic Sans MS"/>
          <w:b/>
          <w:bCs/>
          <w:i/>
          <w:iCs/>
          <w:snapToGrid w:val="0"/>
          <w:lang w:eastAsia="nb-NO"/>
        </w:rPr>
        <w:t>Rypetakseringskomitè</w:t>
      </w:r>
      <w:r w:rsidRPr="00556488">
        <w:rPr>
          <w:rFonts w:ascii="Comic Sans MS" w:hAnsi="Comic Sans MS"/>
          <w:b/>
          <w:bCs/>
          <w:i/>
          <w:iCs/>
          <w:snapToGrid w:val="0"/>
          <w:lang w:eastAsia="nb-NO"/>
        </w:rPr>
        <w:tab/>
      </w:r>
      <w:r w:rsidRPr="00556488">
        <w:rPr>
          <w:rFonts w:ascii="Comic Sans MS" w:hAnsi="Comic Sans MS"/>
          <w:b/>
          <w:bCs/>
          <w:i/>
          <w:iCs/>
          <w:snapToGrid w:val="0"/>
          <w:lang w:eastAsia="nb-NO"/>
        </w:rPr>
        <w:tab/>
      </w:r>
      <w:r w:rsidRPr="00556488">
        <w:rPr>
          <w:rFonts w:ascii="Comic Sans MS" w:hAnsi="Comic Sans MS"/>
          <w:bCs/>
          <w:iCs/>
          <w:snapToGrid w:val="0"/>
          <w:lang w:eastAsia="nb-NO"/>
        </w:rPr>
        <w:t>Toralf Ekrheim og Simen Fugelli</w:t>
      </w:r>
    </w:p>
    <w:p w14:paraId="645F680E" w14:textId="77777777" w:rsidR="00731278" w:rsidRPr="00AF090F" w:rsidRDefault="00731278" w:rsidP="00731278">
      <w:pPr>
        <w:rPr>
          <w:rFonts w:ascii="Comic Sans MS" w:hAnsi="Comic Sans MS"/>
          <w:b/>
          <w:bCs/>
          <w:i/>
          <w:iCs/>
          <w:snapToGrid w:val="0"/>
          <w:color w:val="00B050"/>
          <w:lang w:eastAsia="nb-NO"/>
        </w:rPr>
      </w:pPr>
    </w:p>
    <w:p w14:paraId="645F680F" w14:textId="038B8477" w:rsidR="00731278" w:rsidRPr="00F82322" w:rsidRDefault="00731278" w:rsidP="00100179">
      <w:pPr>
        <w:ind w:left="3540" w:hanging="2832"/>
        <w:rPr>
          <w:rFonts w:ascii="Comic Sans MS" w:hAnsi="Comic Sans MS"/>
          <w:bCs/>
          <w:iCs/>
          <w:snapToGrid w:val="0"/>
          <w:lang w:eastAsia="nb-NO"/>
        </w:rPr>
      </w:pPr>
      <w:r w:rsidRPr="00F82322">
        <w:rPr>
          <w:rFonts w:ascii="Comic Sans MS" w:hAnsi="Comic Sans MS"/>
          <w:b/>
          <w:bCs/>
          <w:i/>
          <w:iCs/>
          <w:snapToGrid w:val="0"/>
          <w:lang w:eastAsia="nb-NO"/>
        </w:rPr>
        <w:t>Leirduekomitè</w:t>
      </w:r>
      <w:r w:rsidR="00100179" w:rsidRPr="00F82322">
        <w:rPr>
          <w:rFonts w:ascii="Comic Sans MS" w:hAnsi="Comic Sans MS"/>
          <w:bCs/>
          <w:iCs/>
          <w:snapToGrid w:val="0"/>
          <w:lang w:eastAsia="nb-NO"/>
        </w:rPr>
        <w:tab/>
        <w:t>Terje Egeland, Stig Andre Sunde,</w:t>
      </w:r>
      <w:r w:rsidR="00100179" w:rsidRPr="00F82322">
        <w:t xml:space="preserve"> </w:t>
      </w:r>
      <w:r w:rsidR="00DB37FA" w:rsidRPr="00F82322">
        <w:rPr>
          <w:rFonts w:ascii="Comic Sans MS" w:hAnsi="Comic Sans MS"/>
          <w:bCs/>
          <w:iCs/>
          <w:snapToGrid w:val="0"/>
          <w:lang w:eastAsia="nb-NO"/>
        </w:rPr>
        <w:t>Thomas Hebo</w:t>
      </w:r>
      <w:r w:rsidR="00100179" w:rsidRPr="00F82322">
        <w:rPr>
          <w:rFonts w:ascii="Comic Sans MS" w:hAnsi="Comic Sans MS"/>
          <w:bCs/>
          <w:iCs/>
          <w:snapToGrid w:val="0"/>
          <w:lang w:eastAsia="nb-NO"/>
        </w:rPr>
        <w:t xml:space="preserve"> og Kim- Rene Lea</w:t>
      </w:r>
    </w:p>
    <w:p w14:paraId="74A32A04" w14:textId="77777777" w:rsidR="00270640" w:rsidRPr="00AF090F" w:rsidRDefault="00270640" w:rsidP="00100179">
      <w:pPr>
        <w:ind w:left="3540" w:hanging="2832"/>
        <w:rPr>
          <w:rFonts w:ascii="Comic Sans MS" w:hAnsi="Comic Sans MS"/>
          <w:bCs/>
          <w:iCs/>
          <w:snapToGrid w:val="0"/>
          <w:color w:val="00B050"/>
          <w:lang w:eastAsia="nb-NO"/>
        </w:rPr>
      </w:pPr>
    </w:p>
    <w:p w14:paraId="328FC03C" w14:textId="0FB0274F" w:rsidR="00270640" w:rsidRPr="00F82322" w:rsidRDefault="00270640" w:rsidP="00100179">
      <w:pPr>
        <w:ind w:left="3540" w:hanging="2832"/>
        <w:rPr>
          <w:rFonts w:ascii="Comic Sans MS" w:hAnsi="Comic Sans MS"/>
          <w:bCs/>
          <w:i/>
          <w:iCs/>
          <w:snapToGrid w:val="0"/>
          <w:lang w:eastAsia="nb-NO"/>
        </w:rPr>
      </w:pPr>
      <w:r w:rsidRPr="00F82322">
        <w:rPr>
          <w:rFonts w:ascii="Comic Sans MS" w:hAnsi="Comic Sans MS"/>
          <w:b/>
          <w:bCs/>
          <w:i/>
          <w:iCs/>
          <w:snapToGrid w:val="0"/>
          <w:lang w:eastAsia="nb-NO"/>
        </w:rPr>
        <w:t>Furenes</w:t>
      </w:r>
      <w:r w:rsidR="00021A39" w:rsidRPr="00F82322">
        <w:rPr>
          <w:rFonts w:ascii="Comic Sans MS" w:hAnsi="Comic Sans MS"/>
          <w:b/>
          <w:bCs/>
          <w:i/>
          <w:iCs/>
          <w:snapToGrid w:val="0"/>
          <w:lang w:eastAsia="nb-NO"/>
        </w:rPr>
        <w:t xml:space="preserve"> aktivitets</w:t>
      </w:r>
      <w:r w:rsidRPr="00F82322">
        <w:rPr>
          <w:rFonts w:ascii="Comic Sans MS" w:hAnsi="Comic Sans MS"/>
          <w:b/>
          <w:bCs/>
          <w:i/>
          <w:iCs/>
          <w:snapToGrid w:val="0"/>
          <w:lang w:eastAsia="nb-NO"/>
        </w:rPr>
        <w:t>komitè</w:t>
      </w:r>
      <w:r w:rsidRPr="00F82322">
        <w:rPr>
          <w:rFonts w:ascii="Comic Sans MS" w:hAnsi="Comic Sans MS"/>
          <w:b/>
          <w:bCs/>
          <w:i/>
          <w:iCs/>
          <w:snapToGrid w:val="0"/>
          <w:lang w:eastAsia="nb-NO"/>
        </w:rPr>
        <w:tab/>
      </w:r>
      <w:r w:rsidRPr="00F82322">
        <w:rPr>
          <w:rFonts w:ascii="Comic Sans MS" w:hAnsi="Comic Sans MS"/>
          <w:bCs/>
          <w:i/>
          <w:iCs/>
          <w:snapToGrid w:val="0"/>
          <w:lang w:eastAsia="nb-NO"/>
        </w:rPr>
        <w:t>Turid Helgø,</w:t>
      </w:r>
      <w:r w:rsidRPr="00F82322">
        <w:rPr>
          <w:rFonts w:ascii="Comic Sans MS" w:hAnsi="Comic Sans MS"/>
          <w:b/>
          <w:bCs/>
          <w:i/>
          <w:iCs/>
          <w:snapToGrid w:val="0"/>
          <w:lang w:eastAsia="nb-NO"/>
        </w:rPr>
        <w:t xml:space="preserve"> </w:t>
      </w:r>
      <w:r w:rsidRPr="00F82322">
        <w:rPr>
          <w:rFonts w:ascii="Comic Sans MS" w:hAnsi="Comic Sans MS"/>
          <w:bCs/>
          <w:i/>
          <w:iCs/>
          <w:snapToGrid w:val="0"/>
          <w:lang w:eastAsia="nb-NO"/>
        </w:rPr>
        <w:t>Inger Elisabeth Mæland, Ca</w:t>
      </w:r>
      <w:r w:rsidR="005F1C2A" w:rsidRPr="00F82322">
        <w:rPr>
          <w:rFonts w:ascii="Comic Sans MS" w:hAnsi="Comic Sans MS"/>
          <w:bCs/>
          <w:i/>
          <w:iCs/>
          <w:snapToGrid w:val="0"/>
          <w:lang w:eastAsia="nb-NO"/>
        </w:rPr>
        <w:t xml:space="preserve">thrine Pedersen, </w:t>
      </w:r>
      <w:r w:rsidRPr="00F82322">
        <w:rPr>
          <w:rFonts w:ascii="Comic Sans MS" w:hAnsi="Comic Sans MS"/>
          <w:bCs/>
          <w:i/>
          <w:iCs/>
          <w:snapToGrid w:val="0"/>
          <w:lang w:eastAsia="nb-NO"/>
        </w:rPr>
        <w:t>Cecilie Ausland</w:t>
      </w:r>
      <w:r w:rsidR="00891345">
        <w:rPr>
          <w:rFonts w:ascii="Comic Sans MS" w:hAnsi="Comic Sans MS"/>
          <w:bCs/>
          <w:i/>
          <w:iCs/>
          <w:snapToGrid w:val="0"/>
          <w:lang w:eastAsia="nb-NO"/>
        </w:rPr>
        <w:t xml:space="preserve">, </w:t>
      </w:r>
      <w:r w:rsidR="005F1C2A" w:rsidRPr="00F82322">
        <w:rPr>
          <w:rFonts w:ascii="Comic Sans MS" w:hAnsi="Comic Sans MS"/>
          <w:bCs/>
          <w:i/>
          <w:iCs/>
          <w:snapToGrid w:val="0"/>
          <w:lang w:eastAsia="nb-NO"/>
        </w:rPr>
        <w:t>Barbro Sandal</w:t>
      </w:r>
      <w:r w:rsidR="00891345">
        <w:rPr>
          <w:rFonts w:ascii="Comic Sans MS" w:hAnsi="Comic Sans MS"/>
          <w:bCs/>
          <w:i/>
          <w:iCs/>
          <w:snapToGrid w:val="0"/>
          <w:lang w:eastAsia="nb-NO"/>
        </w:rPr>
        <w:t xml:space="preserve"> og Thomas Hebo</w:t>
      </w:r>
      <w:r w:rsidRPr="00F82322">
        <w:rPr>
          <w:rFonts w:ascii="Comic Sans MS" w:hAnsi="Comic Sans MS"/>
          <w:bCs/>
          <w:i/>
          <w:iCs/>
          <w:snapToGrid w:val="0"/>
          <w:lang w:eastAsia="nb-NO"/>
        </w:rPr>
        <w:t>.</w:t>
      </w:r>
    </w:p>
    <w:p w14:paraId="738F41D9" w14:textId="77777777" w:rsidR="00021A39" w:rsidRPr="00AF090F" w:rsidRDefault="00021A39" w:rsidP="00100179">
      <w:pPr>
        <w:ind w:left="3540" w:hanging="2832"/>
        <w:rPr>
          <w:rFonts w:ascii="Comic Sans MS" w:hAnsi="Comic Sans MS"/>
          <w:bCs/>
          <w:i/>
          <w:iCs/>
          <w:snapToGrid w:val="0"/>
          <w:color w:val="00B050"/>
          <w:lang w:eastAsia="nb-NO"/>
        </w:rPr>
      </w:pPr>
    </w:p>
    <w:p w14:paraId="71DB4CAA" w14:textId="15F65E5F" w:rsidR="00021A39" w:rsidRPr="002217A2" w:rsidRDefault="00021A39" w:rsidP="00100179">
      <w:pPr>
        <w:ind w:left="3540" w:hanging="2832"/>
        <w:rPr>
          <w:rFonts w:ascii="Comic Sans MS" w:hAnsi="Comic Sans MS"/>
          <w:bCs/>
          <w:snapToGrid w:val="0"/>
          <w:lang w:eastAsia="nb-NO"/>
        </w:rPr>
      </w:pPr>
      <w:r w:rsidRPr="002217A2">
        <w:rPr>
          <w:rFonts w:ascii="Comic Sans MS" w:hAnsi="Comic Sans MS"/>
          <w:b/>
          <w:bCs/>
          <w:snapToGrid w:val="0"/>
          <w:lang w:eastAsia="nb-NO"/>
        </w:rPr>
        <w:t>Prosjekt Gapahuk</w:t>
      </w:r>
      <w:r w:rsidRPr="002217A2">
        <w:rPr>
          <w:rFonts w:ascii="Comic Sans MS" w:hAnsi="Comic Sans MS"/>
          <w:b/>
          <w:bCs/>
          <w:snapToGrid w:val="0"/>
          <w:lang w:eastAsia="nb-NO"/>
        </w:rPr>
        <w:tab/>
      </w:r>
      <w:r w:rsidR="00676BA6" w:rsidRPr="002217A2">
        <w:rPr>
          <w:rFonts w:ascii="Comic Sans MS" w:hAnsi="Comic Sans MS"/>
          <w:bCs/>
          <w:i/>
          <w:iCs/>
          <w:snapToGrid w:val="0"/>
          <w:lang w:eastAsia="nb-NO"/>
        </w:rPr>
        <w:t>Per Øyvind Hinna</w:t>
      </w:r>
      <w:r w:rsidR="00676BA6">
        <w:rPr>
          <w:rFonts w:ascii="Comic Sans MS" w:hAnsi="Comic Sans MS"/>
          <w:bCs/>
          <w:i/>
          <w:iCs/>
          <w:snapToGrid w:val="0"/>
          <w:lang w:eastAsia="nb-NO"/>
        </w:rPr>
        <w:t xml:space="preserve"> og Karl Kallevåg-Albrektsen</w:t>
      </w:r>
      <w:r w:rsidRPr="002217A2">
        <w:rPr>
          <w:rFonts w:ascii="Comic Sans MS" w:hAnsi="Comic Sans MS"/>
          <w:bCs/>
          <w:i/>
          <w:iCs/>
          <w:snapToGrid w:val="0"/>
          <w:lang w:eastAsia="nb-NO"/>
        </w:rPr>
        <w:t xml:space="preserve"> </w:t>
      </w:r>
    </w:p>
    <w:p w14:paraId="645F6811" w14:textId="77777777" w:rsidR="00731278" w:rsidRPr="00AF090F" w:rsidRDefault="00731278" w:rsidP="004A77DD">
      <w:pPr>
        <w:rPr>
          <w:rFonts w:ascii="Comic Sans MS" w:hAnsi="Comic Sans MS"/>
          <w:bCs/>
          <w:iCs/>
          <w:snapToGrid w:val="0"/>
          <w:color w:val="00B050"/>
          <w:lang w:eastAsia="nb-NO"/>
        </w:rPr>
      </w:pPr>
    </w:p>
    <w:p w14:paraId="645F6812" w14:textId="514F362A" w:rsidR="00731278" w:rsidRPr="00676BA6" w:rsidRDefault="00731278" w:rsidP="00731278">
      <w:pPr>
        <w:rPr>
          <w:rFonts w:ascii="Comic Sans MS" w:hAnsi="Comic Sans MS"/>
          <w:b/>
          <w:bCs/>
          <w:i/>
          <w:iCs/>
          <w:snapToGrid w:val="0"/>
          <w:lang w:eastAsia="nb-NO"/>
        </w:rPr>
      </w:pPr>
      <w:r w:rsidRPr="00676BA6">
        <w:rPr>
          <w:rFonts w:ascii="Comic Sans MS" w:hAnsi="Comic Sans MS"/>
          <w:b/>
          <w:bCs/>
          <w:i/>
          <w:iCs/>
          <w:snapToGrid w:val="0"/>
          <w:lang w:eastAsia="nb-NO"/>
        </w:rPr>
        <w:t>Styret takker alle medlemmene i komiteer og ut</w:t>
      </w:r>
      <w:r w:rsidR="00BB4086" w:rsidRPr="00676BA6">
        <w:rPr>
          <w:rFonts w:ascii="Comic Sans MS" w:hAnsi="Comic Sans MS"/>
          <w:b/>
          <w:bCs/>
          <w:i/>
          <w:iCs/>
          <w:snapToGrid w:val="0"/>
          <w:lang w:eastAsia="nb-NO"/>
        </w:rPr>
        <w:t xml:space="preserve">valg for en flott </w:t>
      </w:r>
      <w:r w:rsidR="00676BA6">
        <w:rPr>
          <w:rFonts w:ascii="Comic Sans MS" w:hAnsi="Comic Sans MS"/>
          <w:b/>
          <w:bCs/>
          <w:i/>
          <w:iCs/>
          <w:snapToGrid w:val="0"/>
          <w:lang w:eastAsia="nb-NO"/>
        </w:rPr>
        <w:t>innsats i 2022</w:t>
      </w:r>
      <w:r w:rsidRPr="00676BA6">
        <w:rPr>
          <w:rFonts w:ascii="Comic Sans MS" w:hAnsi="Comic Sans MS"/>
          <w:b/>
          <w:bCs/>
          <w:i/>
          <w:iCs/>
          <w:snapToGrid w:val="0"/>
          <w:lang w:eastAsia="nb-NO"/>
        </w:rPr>
        <w:t>!</w:t>
      </w:r>
    </w:p>
    <w:p w14:paraId="6745A984" w14:textId="77777777" w:rsidR="0009544A" w:rsidRPr="00026FCB" w:rsidRDefault="0009544A" w:rsidP="007533B2">
      <w:pPr>
        <w:rPr>
          <w:rFonts w:ascii="Comic Sans MS" w:hAnsi="Comic Sans MS"/>
          <w:b/>
          <w:bCs/>
          <w:i/>
          <w:iCs/>
          <w:snapToGrid w:val="0"/>
          <w:lang w:eastAsia="nb-NO"/>
        </w:rPr>
      </w:pPr>
    </w:p>
    <w:p w14:paraId="645F6815" w14:textId="7CD64699" w:rsidR="007533B2" w:rsidRPr="008D1159" w:rsidRDefault="007533B2" w:rsidP="007533B2">
      <w:pPr>
        <w:rPr>
          <w:rFonts w:ascii="Comic Sans MS" w:hAnsi="Comic Sans MS"/>
          <w:b/>
          <w:bCs/>
          <w:i/>
          <w:iCs/>
          <w:snapToGrid w:val="0"/>
          <w:lang w:eastAsia="nb-NO"/>
        </w:rPr>
      </w:pPr>
      <w:r w:rsidRPr="00B15908">
        <w:rPr>
          <w:rFonts w:ascii="Comic Sans MS" w:hAnsi="Comic Sans MS"/>
          <w:b/>
          <w:snapToGrid w:val="0"/>
          <w:lang w:eastAsia="nb-NO"/>
        </w:rPr>
        <w:t xml:space="preserve">2. </w:t>
      </w:r>
      <w:r w:rsidRPr="00B15908">
        <w:rPr>
          <w:rFonts w:ascii="Comic Sans MS" w:hAnsi="Comic Sans MS"/>
          <w:b/>
          <w:snapToGrid w:val="0"/>
          <w:lang w:eastAsia="nb-NO"/>
        </w:rPr>
        <w:tab/>
        <w:t>ORGANISASJONSARBEID</w:t>
      </w:r>
    </w:p>
    <w:p w14:paraId="645F6816" w14:textId="77777777" w:rsidR="007533B2" w:rsidRPr="008D1159" w:rsidRDefault="007533B2" w:rsidP="007533B2">
      <w:pPr>
        <w:widowControl w:val="0"/>
        <w:rPr>
          <w:rFonts w:ascii="Comic Sans MS" w:hAnsi="Comic Sans MS"/>
          <w:b/>
          <w:snapToGrid w:val="0"/>
          <w:lang w:eastAsia="nb-NO"/>
        </w:rPr>
      </w:pPr>
    </w:p>
    <w:p w14:paraId="645F6817" w14:textId="77777777" w:rsidR="007533B2" w:rsidRPr="00B15908" w:rsidRDefault="007533B2" w:rsidP="007533B2">
      <w:pPr>
        <w:widowControl w:val="0"/>
        <w:rPr>
          <w:rFonts w:ascii="Comic Sans MS" w:hAnsi="Comic Sans MS"/>
          <w:b/>
          <w:snapToGrid w:val="0"/>
          <w:u w:val="single"/>
          <w:lang w:eastAsia="nb-NO"/>
        </w:rPr>
      </w:pPr>
      <w:r w:rsidRPr="00B15908">
        <w:rPr>
          <w:rFonts w:ascii="Comic Sans MS" w:hAnsi="Comic Sans MS"/>
          <w:b/>
          <w:snapToGrid w:val="0"/>
          <w:lang w:eastAsia="nb-NO"/>
        </w:rPr>
        <w:t>a)</w:t>
      </w:r>
      <w:r w:rsidRPr="00B15908">
        <w:rPr>
          <w:rFonts w:ascii="Comic Sans MS" w:hAnsi="Comic Sans MS"/>
          <w:b/>
          <w:snapToGrid w:val="0"/>
          <w:lang w:eastAsia="nb-NO"/>
        </w:rPr>
        <w:tab/>
      </w:r>
      <w:r w:rsidRPr="00B15908">
        <w:rPr>
          <w:rFonts w:ascii="Comic Sans MS" w:hAnsi="Comic Sans MS"/>
          <w:b/>
          <w:snapToGrid w:val="0"/>
          <w:u w:val="single"/>
          <w:lang w:eastAsia="nb-NO"/>
        </w:rPr>
        <w:t>Styremøter</w:t>
      </w:r>
      <w:r w:rsidR="00FE529F" w:rsidRPr="00B15908">
        <w:rPr>
          <w:rFonts w:ascii="Comic Sans MS" w:hAnsi="Comic Sans MS"/>
          <w:b/>
          <w:snapToGrid w:val="0"/>
          <w:u w:val="single"/>
          <w:lang w:eastAsia="nb-NO"/>
        </w:rPr>
        <w:t xml:space="preserve"> </w:t>
      </w:r>
    </w:p>
    <w:p w14:paraId="645F6818" w14:textId="77777777" w:rsidR="007533B2" w:rsidRPr="00B15908" w:rsidRDefault="007533B2" w:rsidP="007533B2">
      <w:pPr>
        <w:widowControl w:val="0"/>
        <w:rPr>
          <w:rFonts w:ascii="Comic Sans MS" w:hAnsi="Comic Sans MS"/>
          <w:snapToGrid w:val="0"/>
          <w:lang w:eastAsia="nb-NO"/>
        </w:rPr>
      </w:pPr>
    </w:p>
    <w:p w14:paraId="645F6819" w14:textId="32536E97" w:rsidR="00D741AF" w:rsidRPr="00B15908" w:rsidRDefault="00D741AF" w:rsidP="00D741AF">
      <w:pPr>
        <w:widowControl w:val="0"/>
        <w:ind w:firstLine="720"/>
        <w:rPr>
          <w:rFonts w:ascii="Comic Sans MS" w:hAnsi="Comic Sans MS"/>
          <w:snapToGrid w:val="0"/>
          <w:lang w:eastAsia="nb-NO"/>
        </w:rPr>
      </w:pPr>
      <w:r w:rsidRPr="00B15908">
        <w:rPr>
          <w:rFonts w:ascii="Comic Sans MS" w:hAnsi="Comic Sans MS"/>
          <w:snapToGrid w:val="0"/>
          <w:lang w:eastAsia="nb-NO"/>
        </w:rPr>
        <w:t>De</w:t>
      </w:r>
      <w:r w:rsidR="008D1159" w:rsidRPr="00B15908">
        <w:rPr>
          <w:rFonts w:ascii="Comic Sans MS" w:hAnsi="Comic Sans MS"/>
          <w:snapToGrid w:val="0"/>
          <w:lang w:eastAsia="nb-NO"/>
        </w:rPr>
        <w:t xml:space="preserve">t </w:t>
      </w:r>
      <w:r w:rsidR="001141CB" w:rsidRPr="00B15908">
        <w:rPr>
          <w:rFonts w:ascii="Comic Sans MS" w:hAnsi="Comic Sans MS"/>
          <w:snapToGrid w:val="0"/>
          <w:lang w:eastAsia="nb-NO"/>
        </w:rPr>
        <w:t>er avholdt 11 styremøter i 2022/2023</w:t>
      </w:r>
      <w:r w:rsidRPr="00B15908">
        <w:rPr>
          <w:rFonts w:ascii="Comic Sans MS" w:hAnsi="Comic Sans MS"/>
          <w:snapToGrid w:val="0"/>
          <w:lang w:eastAsia="nb-NO"/>
        </w:rPr>
        <w:t xml:space="preserve">. </w:t>
      </w:r>
    </w:p>
    <w:p w14:paraId="645F681A" w14:textId="77777777" w:rsidR="00D741AF" w:rsidRPr="00AF090F" w:rsidRDefault="00D741AF" w:rsidP="00D741AF">
      <w:pPr>
        <w:pStyle w:val="Brdtekst"/>
        <w:ind w:firstLine="720"/>
        <w:rPr>
          <w:rFonts w:ascii="Comic Sans MS" w:hAnsi="Comic Sans MS"/>
          <w:b/>
          <w:bCs/>
          <w:snapToGrid/>
          <w:color w:val="00B050"/>
          <w:sz w:val="20"/>
          <w:u w:val="single"/>
        </w:rPr>
      </w:pPr>
    </w:p>
    <w:p w14:paraId="645F681B" w14:textId="77777777" w:rsidR="00D741AF" w:rsidRPr="0077395F" w:rsidRDefault="00D741AF" w:rsidP="00D741AF">
      <w:pPr>
        <w:pStyle w:val="Brdtekst"/>
        <w:ind w:firstLine="720"/>
        <w:rPr>
          <w:rFonts w:ascii="Comic Sans MS" w:hAnsi="Comic Sans MS"/>
          <w:b/>
          <w:bCs/>
          <w:color w:val="auto"/>
          <w:sz w:val="20"/>
          <w:u w:val="single"/>
        </w:rPr>
      </w:pPr>
      <w:r w:rsidRPr="0077395F">
        <w:rPr>
          <w:rFonts w:ascii="Comic Sans MS" w:hAnsi="Comic Sans MS"/>
          <w:b/>
          <w:bCs/>
          <w:color w:val="auto"/>
          <w:sz w:val="20"/>
          <w:u w:val="single"/>
        </w:rPr>
        <w:t>Styret har i inneværende periode bl.a. jobbet med følgende saker:</w:t>
      </w:r>
    </w:p>
    <w:p w14:paraId="645F681C" w14:textId="77777777" w:rsidR="00D741AF" w:rsidRPr="0077395F" w:rsidRDefault="00D741AF" w:rsidP="00D741AF">
      <w:pPr>
        <w:widowControl w:val="0"/>
        <w:rPr>
          <w:rFonts w:ascii="Comic Sans MS" w:hAnsi="Comic Sans MS"/>
          <w:snapToGrid w:val="0"/>
          <w:lang w:eastAsia="nb-NO"/>
        </w:rPr>
      </w:pPr>
    </w:p>
    <w:p w14:paraId="645F681D" w14:textId="77777777" w:rsidR="00D741AF" w:rsidRPr="0077395F" w:rsidRDefault="00D741AF" w:rsidP="00D741AF">
      <w:pPr>
        <w:widowControl w:val="0"/>
        <w:numPr>
          <w:ilvl w:val="0"/>
          <w:numId w:val="23"/>
        </w:numPr>
        <w:rPr>
          <w:rFonts w:ascii="Comic Sans MS" w:hAnsi="Comic Sans MS"/>
          <w:snapToGrid w:val="0"/>
          <w:lang w:eastAsia="nb-NO"/>
        </w:rPr>
      </w:pPr>
      <w:r w:rsidRPr="0077395F">
        <w:rPr>
          <w:rFonts w:ascii="Comic Sans MS" w:hAnsi="Comic Sans MS"/>
          <w:snapToGrid w:val="0"/>
          <w:lang w:eastAsia="nb-NO"/>
        </w:rPr>
        <w:t>Ordinære driftsoppgaver som</w:t>
      </w:r>
    </w:p>
    <w:p w14:paraId="645F681E"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Årsplan</w:t>
      </w:r>
    </w:p>
    <w:p w14:paraId="645F681F"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Søknad om jaktprøver og utstilling</w:t>
      </w:r>
    </w:p>
    <w:p w14:paraId="645F6820"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Samarbeid med SU høyfjell/lavland</w:t>
      </w:r>
    </w:p>
    <w:p w14:paraId="645F6821"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Prøveavvikling (høyfjell, lavland)</w:t>
      </w:r>
    </w:p>
    <w:p w14:paraId="645F6822"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Utstilling og Klubbmesterskap</w:t>
      </w:r>
      <w:r w:rsidR="00C50235" w:rsidRPr="0077395F">
        <w:rPr>
          <w:rFonts w:ascii="Comic Sans MS" w:hAnsi="Comic Sans MS"/>
          <w:snapToGrid w:val="0"/>
          <w:lang w:eastAsia="nb-NO"/>
        </w:rPr>
        <w:t xml:space="preserve"> (2stk.)</w:t>
      </w:r>
    </w:p>
    <w:p w14:paraId="645F6823"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Leirdueskyting</w:t>
      </w:r>
    </w:p>
    <w:p w14:paraId="645F6824"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Økonomi, regnskapsoppfølging og sponsoravtaler</w:t>
      </w:r>
    </w:p>
    <w:p w14:paraId="645F6825"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Kurs og treningssamlinger (dressur, apport, treningssamling høyfjell)</w:t>
      </w:r>
    </w:p>
    <w:p w14:paraId="645F6826"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Aversjonstrening</w:t>
      </w:r>
    </w:p>
    <w:p w14:paraId="645F6827"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 xml:space="preserve">Rypetaksering for Statskog i Njadarheim </w:t>
      </w:r>
    </w:p>
    <w:p w14:paraId="645F6828"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 xml:space="preserve">Samarbeid med rasehundklubbene </w:t>
      </w:r>
    </w:p>
    <w:p w14:paraId="645F682A" w14:textId="2F8B8E91" w:rsidR="00D741AF" w:rsidRPr="0077395F" w:rsidRDefault="00D741AF" w:rsidP="006906FA">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Medlemsmøter og informasjon til nye medlemmer</w:t>
      </w:r>
    </w:p>
    <w:p w14:paraId="645F682B" w14:textId="77777777" w:rsidR="00D741AF" w:rsidRPr="0077395F" w:rsidRDefault="00D741AF" w:rsidP="00D741AF">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Korrespondanse / høringer NKK og FKF</w:t>
      </w:r>
    </w:p>
    <w:p w14:paraId="645F682C" w14:textId="77777777" w:rsidR="00D741AF" w:rsidRPr="0077395F" w:rsidRDefault="00D741AF" w:rsidP="00D741AF">
      <w:pPr>
        <w:widowControl w:val="0"/>
        <w:ind w:left="1800"/>
        <w:rPr>
          <w:rFonts w:ascii="Comic Sans MS" w:hAnsi="Comic Sans MS"/>
          <w:snapToGrid w:val="0"/>
          <w:lang w:eastAsia="nb-NO"/>
        </w:rPr>
      </w:pPr>
    </w:p>
    <w:p w14:paraId="4A4C88BB" w14:textId="04A3B4F0" w:rsidR="00987D2C" w:rsidRPr="0077395F" w:rsidRDefault="00D741AF" w:rsidP="001E05B8">
      <w:pPr>
        <w:widowControl w:val="0"/>
        <w:numPr>
          <w:ilvl w:val="0"/>
          <w:numId w:val="23"/>
        </w:numPr>
        <w:rPr>
          <w:rFonts w:ascii="Comic Sans MS" w:hAnsi="Comic Sans MS"/>
          <w:snapToGrid w:val="0"/>
          <w:lang w:eastAsia="nb-NO"/>
        </w:rPr>
      </w:pPr>
      <w:r w:rsidRPr="0077395F">
        <w:rPr>
          <w:rFonts w:ascii="Comic Sans MS" w:hAnsi="Comic Sans MS"/>
          <w:snapToGrid w:val="0"/>
          <w:lang w:eastAsia="nb-NO"/>
        </w:rPr>
        <w:t>Styret har også jobbet med oppgaver som:</w:t>
      </w:r>
    </w:p>
    <w:p w14:paraId="2DA64031" w14:textId="6DC6F592" w:rsidR="009D48CE" w:rsidRDefault="009D48CE" w:rsidP="002A0391">
      <w:pPr>
        <w:widowControl w:val="0"/>
        <w:numPr>
          <w:ilvl w:val="1"/>
          <w:numId w:val="23"/>
        </w:numPr>
        <w:rPr>
          <w:rFonts w:ascii="Comic Sans MS" w:hAnsi="Comic Sans MS"/>
          <w:snapToGrid w:val="0"/>
          <w:lang w:eastAsia="nb-NO"/>
        </w:rPr>
      </w:pPr>
      <w:r>
        <w:rPr>
          <w:rFonts w:ascii="Comic Sans MS" w:hAnsi="Comic Sans MS"/>
          <w:snapToGrid w:val="0"/>
          <w:lang w:eastAsia="nb-NO"/>
        </w:rPr>
        <w:t xml:space="preserve">Søksmål </w:t>
      </w:r>
      <w:r w:rsidR="00F4718C">
        <w:rPr>
          <w:rFonts w:ascii="Comic Sans MS" w:hAnsi="Comic Sans MS"/>
          <w:snapToGrid w:val="0"/>
          <w:lang w:eastAsia="nb-NO"/>
        </w:rPr>
        <w:t xml:space="preserve">med </w:t>
      </w:r>
      <w:r w:rsidR="00F4718C" w:rsidRPr="000C0BF1">
        <w:rPr>
          <w:rFonts w:ascii="Comic Sans MS" w:hAnsi="Comic Sans MS"/>
          <w:snapToGrid w:val="0"/>
        </w:rPr>
        <w:t xml:space="preserve">krav om </w:t>
      </w:r>
      <w:r w:rsidR="00F4718C">
        <w:rPr>
          <w:rFonts w:ascii="Comic Sans MS" w:hAnsi="Comic Sans MS"/>
          <w:snapToGrid w:val="0"/>
        </w:rPr>
        <w:t xml:space="preserve">økonomisk </w:t>
      </w:r>
      <w:r w:rsidR="00F4718C" w:rsidRPr="000C0BF1">
        <w:rPr>
          <w:rFonts w:ascii="Comic Sans MS" w:hAnsi="Comic Sans MS"/>
          <w:snapToGrid w:val="0"/>
        </w:rPr>
        <w:t xml:space="preserve">erstatning </w:t>
      </w:r>
      <w:r>
        <w:rPr>
          <w:rFonts w:ascii="Comic Sans MS" w:hAnsi="Comic Sans MS"/>
          <w:snapToGrid w:val="0"/>
          <w:lang w:eastAsia="nb-NO"/>
        </w:rPr>
        <w:t>fra eget medlem</w:t>
      </w:r>
    </w:p>
    <w:p w14:paraId="27F844DB" w14:textId="5DE3E128" w:rsidR="0072447E" w:rsidRDefault="0072447E" w:rsidP="002A0391">
      <w:pPr>
        <w:widowControl w:val="0"/>
        <w:numPr>
          <w:ilvl w:val="1"/>
          <w:numId w:val="23"/>
        </w:numPr>
        <w:rPr>
          <w:rFonts w:ascii="Comic Sans MS" w:hAnsi="Comic Sans MS"/>
          <w:snapToGrid w:val="0"/>
          <w:lang w:eastAsia="nb-NO"/>
        </w:rPr>
      </w:pPr>
      <w:r>
        <w:rPr>
          <w:rFonts w:ascii="Comic Sans MS" w:hAnsi="Comic Sans MS"/>
          <w:snapToGrid w:val="0"/>
          <w:lang w:eastAsia="nb-NO"/>
        </w:rPr>
        <w:t>Enda et år med utfordrende og krevende dommerkabal</w:t>
      </w:r>
      <w:r w:rsidR="00A300CD">
        <w:rPr>
          <w:rFonts w:ascii="Comic Sans MS" w:hAnsi="Comic Sans MS"/>
          <w:snapToGrid w:val="0"/>
          <w:lang w:eastAsia="nb-NO"/>
        </w:rPr>
        <w:t xml:space="preserve"> på våre arrangement</w:t>
      </w:r>
    </w:p>
    <w:p w14:paraId="217F7E86" w14:textId="0FF2DD6F" w:rsidR="001E05B8" w:rsidRPr="0077395F" w:rsidRDefault="001E05B8" w:rsidP="002A0391">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Fu</w:t>
      </w:r>
      <w:r w:rsidR="00284A80">
        <w:rPr>
          <w:rFonts w:ascii="Comic Sans MS" w:hAnsi="Comic Sans MS"/>
          <w:snapToGrid w:val="0"/>
          <w:lang w:eastAsia="nb-NO"/>
        </w:rPr>
        <w:t xml:space="preserve">gleinfluensa med </w:t>
      </w:r>
      <w:r w:rsidRPr="0077395F">
        <w:rPr>
          <w:rFonts w:ascii="Comic Sans MS" w:hAnsi="Comic Sans MS"/>
          <w:snapToGrid w:val="0"/>
          <w:lang w:eastAsia="nb-NO"/>
        </w:rPr>
        <w:t>uante konsekvenser</w:t>
      </w:r>
    </w:p>
    <w:p w14:paraId="03CC86CB" w14:textId="332593ED" w:rsidR="001E05B8" w:rsidRPr="0077395F" w:rsidRDefault="001E05B8" w:rsidP="002A0391">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 xml:space="preserve">Avlysning Forusprøven </w:t>
      </w:r>
    </w:p>
    <w:p w14:paraId="645F682E" w14:textId="7C850E4A" w:rsidR="003B5587" w:rsidRPr="00B26096" w:rsidRDefault="00B8783B" w:rsidP="00B26096">
      <w:pPr>
        <w:widowControl w:val="0"/>
        <w:numPr>
          <w:ilvl w:val="1"/>
          <w:numId w:val="23"/>
        </w:numPr>
        <w:rPr>
          <w:rFonts w:ascii="Comic Sans MS" w:hAnsi="Comic Sans MS"/>
          <w:snapToGrid w:val="0"/>
          <w:lang w:eastAsia="nb-NO"/>
        </w:rPr>
      </w:pPr>
      <w:r w:rsidRPr="0077395F">
        <w:rPr>
          <w:rFonts w:ascii="Comic Sans MS" w:hAnsi="Comic Sans MS"/>
          <w:snapToGrid w:val="0"/>
          <w:lang w:eastAsia="nb-NO"/>
        </w:rPr>
        <w:t xml:space="preserve">Sirdal vinter </w:t>
      </w:r>
      <w:r w:rsidR="001E05B8" w:rsidRPr="0077395F">
        <w:rPr>
          <w:rFonts w:ascii="Comic Sans MS" w:hAnsi="Comic Sans MS"/>
          <w:snapToGrid w:val="0"/>
          <w:lang w:eastAsia="nb-NO"/>
        </w:rPr>
        <w:t xml:space="preserve">II og Sirdal høst </w:t>
      </w:r>
      <w:r w:rsidR="005F623C" w:rsidRPr="0077395F">
        <w:rPr>
          <w:rFonts w:ascii="Comic Sans MS" w:hAnsi="Comic Sans MS"/>
          <w:snapToGrid w:val="0"/>
          <w:lang w:eastAsia="nb-NO"/>
        </w:rPr>
        <w:t>jaktprøvene</w:t>
      </w:r>
      <w:r w:rsidR="001E05B8" w:rsidRPr="0077395F">
        <w:rPr>
          <w:rFonts w:ascii="Comic Sans MS" w:hAnsi="Comic Sans MS"/>
          <w:snapToGrid w:val="0"/>
          <w:lang w:eastAsia="nb-NO"/>
        </w:rPr>
        <w:t xml:space="preserve"> med </w:t>
      </w:r>
      <w:r w:rsidR="001E05B8" w:rsidRPr="0077395F">
        <w:rPr>
          <w:rFonts w:ascii="Comic Sans MS" w:hAnsi="Comic Sans MS" w:cs="Aharoni"/>
        </w:rPr>
        <w:t>redusert antall parti lørdag pga. dommermangel</w:t>
      </w:r>
      <w:r w:rsidR="00E01396">
        <w:rPr>
          <w:rFonts w:ascii="Comic Sans MS" w:hAnsi="Comic Sans MS" w:cs="Aharoni"/>
        </w:rPr>
        <w:t>,</w:t>
      </w:r>
      <w:r w:rsidR="006739DE" w:rsidRPr="0077395F">
        <w:rPr>
          <w:rFonts w:ascii="Comic Sans MS" w:hAnsi="Comic Sans MS" w:cs="Aharoni"/>
        </w:rPr>
        <w:t xml:space="preserve"> </w:t>
      </w:r>
      <w:r w:rsidR="00E01396">
        <w:rPr>
          <w:rFonts w:ascii="Comic Sans MS" w:hAnsi="Comic Sans MS" w:cs="Aharoni"/>
        </w:rPr>
        <w:t xml:space="preserve">som igjen </w:t>
      </w:r>
      <w:r w:rsidR="006739DE" w:rsidRPr="0077395F">
        <w:rPr>
          <w:rFonts w:ascii="Comic Sans MS" w:hAnsi="Comic Sans MS" w:cs="Aharoni"/>
        </w:rPr>
        <w:t>betyr re</w:t>
      </w:r>
      <w:r w:rsidR="0072447E">
        <w:rPr>
          <w:rFonts w:ascii="Comic Sans MS" w:hAnsi="Comic Sans MS" w:cs="Aharoni"/>
        </w:rPr>
        <w:t xml:space="preserve">dusert antall </w:t>
      </w:r>
      <w:r w:rsidR="00F00EA1">
        <w:rPr>
          <w:rFonts w:ascii="Comic Sans MS" w:hAnsi="Comic Sans MS" w:cs="Aharoni"/>
        </w:rPr>
        <w:t>hunder til start</w:t>
      </w:r>
    </w:p>
    <w:p w14:paraId="645F682F" w14:textId="1A44266D" w:rsidR="00D741AF" w:rsidRPr="00E63888" w:rsidRDefault="00B666F3" w:rsidP="00E63888">
      <w:pPr>
        <w:widowControl w:val="0"/>
        <w:numPr>
          <w:ilvl w:val="1"/>
          <w:numId w:val="23"/>
        </w:numPr>
        <w:rPr>
          <w:rFonts w:ascii="Comic Sans MS" w:hAnsi="Comic Sans MS"/>
          <w:snapToGrid w:val="0"/>
          <w:lang w:eastAsia="nb-NO"/>
        </w:rPr>
      </w:pPr>
      <w:r>
        <w:rPr>
          <w:rFonts w:ascii="Comic Sans MS" w:hAnsi="Comic Sans MS"/>
          <w:snapToGrid w:val="0"/>
          <w:lang w:eastAsia="nb-NO"/>
        </w:rPr>
        <w:t>Lavlandssatsing, oppdrett og utsetting, FKF og samfunnsholdning</w:t>
      </w:r>
    </w:p>
    <w:p w14:paraId="645F6830" w14:textId="35A94688" w:rsidR="00D741AF" w:rsidRPr="006413A4" w:rsidRDefault="00D741AF" w:rsidP="00D741AF">
      <w:pPr>
        <w:widowControl w:val="0"/>
        <w:numPr>
          <w:ilvl w:val="1"/>
          <w:numId w:val="23"/>
        </w:numPr>
        <w:rPr>
          <w:rFonts w:ascii="Comic Sans MS" w:hAnsi="Comic Sans MS"/>
          <w:snapToGrid w:val="0"/>
          <w:lang w:eastAsia="nb-NO"/>
        </w:rPr>
      </w:pPr>
      <w:r w:rsidRPr="006413A4">
        <w:rPr>
          <w:rFonts w:ascii="Comic Sans MS" w:hAnsi="Comic Sans MS"/>
          <w:snapToGrid w:val="0"/>
          <w:lang w:eastAsia="nb-NO"/>
        </w:rPr>
        <w:t>Trenings- og lufteterreng Furenes</w:t>
      </w:r>
      <w:r w:rsidR="00890FF2">
        <w:rPr>
          <w:rFonts w:ascii="Comic Sans MS" w:hAnsi="Comic Sans MS"/>
          <w:snapToGrid w:val="0"/>
          <w:lang w:eastAsia="nb-NO"/>
        </w:rPr>
        <w:t xml:space="preserve">, </w:t>
      </w:r>
      <w:r w:rsidR="006739DE" w:rsidRPr="006413A4">
        <w:rPr>
          <w:rFonts w:ascii="Comic Sans MS" w:hAnsi="Comic Sans MS"/>
          <w:snapToGrid w:val="0"/>
          <w:lang w:eastAsia="nb-NO"/>
        </w:rPr>
        <w:t>avtale videreført</w:t>
      </w:r>
    </w:p>
    <w:p w14:paraId="645F6832" w14:textId="281ADA30" w:rsidR="00D741AF" w:rsidRPr="006413A4" w:rsidRDefault="00D741AF" w:rsidP="006413A4">
      <w:pPr>
        <w:widowControl w:val="0"/>
        <w:numPr>
          <w:ilvl w:val="1"/>
          <w:numId w:val="23"/>
        </w:numPr>
        <w:rPr>
          <w:rFonts w:ascii="Comic Sans MS" w:hAnsi="Comic Sans MS"/>
          <w:snapToGrid w:val="0"/>
          <w:lang w:eastAsia="nb-NO"/>
        </w:rPr>
      </w:pPr>
      <w:r w:rsidRPr="006413A4">
        <w:rPr>
          <w:rFonts w:ascii="Comic Sans MS" w:hAnsi="Comic Sans MS"/>
          <w:snapToGrid w:val="0"/>
          <w:lang w:eastAsia="nb-NO"/>
        </w:rPr>
        <w:lastRenderedPageBreak/>
        <w:t>Prøveterreng Sirdal høst</w:t>
      </w:r>
    </w:p>
    <w:p w14:paraId="005137E4" w14:textId="77777777" w:rsidR="009D48CE" w:rsidRDefault="00CC2A8D" w:rsidP="009D48CE">
      <w:pPr>
        <w:widowControl w:val="0"/>
        <w:numPr>
          <w:ilvl w:val="1"/>
          <w:numId w:val="23"/>
        </w:numPr>
        <w:rPr>
          <w:rFonts w:ascii="Comic Sans MS" w:hAnsi="Comic Sans MS"/>
          <w:snapToGrid w:val="0"/>
          <w:lang w:eastAsia="nb-NO"/>
        </w:rPr>
      </w:pPr>
      <w:r w:rsidRPr="006413A4">
        <w:rPr>
          <w:rFonts w:ascii="Comic Sans MS" w:hAnsi="Comic Sans MS"/>
          <w:snapToGrid w:val="0"/>
          <w:lang w:eastAsia="nb-NO"/>
        </w:rPr>
        <w:t>Arbeidsmøter med utvalg og komiteer</w:t>
      </w:r>
    </w:p>
    <w:p w14:paraId="2456F1EE" w14:textId="46D9D3FC" w:rsidR="009D48CE" w:rsidRDefault="009D48CE" w:rsidP="009D48CE">
      <w:pPr>
        <w:widowControl w:val="0"/>
        <w:numPr>
          <w:ilvl w:val="1"/>
          <w:numId w:val="23"/>
        </w:numPr>
        <w:rPr>
          <w:rFonts w:ascii="Comic Sans MS" w:hAnsi="Comic Sans MS"/>
          <w:snapToGrid w:val="0"/>
          <w:lang w:eastAsia="nb-NO"/>
        </w:rPr>
      </w:pPr>
      <w:r>
        <w:rPr>
          <w:rFonts w:ascii="Comic Sans MS" w:hAnsi="Comic Sans MS"/>
          <w:snapToGrid w:val="0"/>
          <w:lang w:eastAsia="nb-NO"/>
        </w:rPr>
        <w:t>Utdanning av nye instruktører</w:t>
      </w:r>
    </w:p>
    <w:p w14:paraId="51D5299F" w14:textId="12F7FF34" w:rsidR="00E71C2D" w:rsidRPr="00F7741D" w:rsidRDefault="00505FF6" w:rsidP="00F7741D">
      <w:pPr>
        <w:widowControl w:val="0"/>
        <w:numPr>
          <w:ilvl w:val="1"/>
          <w:numId w:val="23"/>
        </w:numPr>
        <w:rPr>
          <w:rFonts w:ascii="Comic Sans MS" w:hAnsi="Comic Sans MS"/>
          <w:snapToGrid w:val="0"/>
          <w:lang w:eastAsia="nb-NO"/>
        </w:rPr>
      </w:pPr>
      <w:r>
        <w:rPr>
          <w:rFonts w:ascii="Comic Sans MS" w:hAnsi="Comic Sans MS"/>
          <w:snapToGrid w:val="0"/>
          <w:lang w:eastAsia="nb-NO"/>
        </w:rPr>
        <w:t>Standardavtaler</w:t>
      </w:r>
    </w:p>
    <w:p w14:paraId="645F6835" w14:textId="77777777" w:rsidR="00D741AF" w:rsidRPr="00AF090F" w:rsidRDefault="00D741AF" w:rsidP="0009544A">
      <w:pPr>
        <w:widowControl w:val="0"/>
        <w:rPr>
          <w:rFonts w:ascii="Comic Sans MS" w:hAnsi="Comic Sans MS"/>
          <w:snapToGrid w:val="0"/>
          <w:color w:val="00B050"/>
          <w:lang w:eastAsia="nb-NO"/>
        </w:rPr>
      </w:pPr>
    </w:p>
    <w:p w14:paraId="645F6836" w14:textId="77777777" w:rsidR="00D741AF" w:rsidRPr="005774BF" w:rsidRDefault="00D741AF" w:rsidP="00D741AF">
      <w:pPr>
        <w:widowControl w:val="0"/>
        <w:ind w:left="720"/>
        <w:rPr>
          <w:rFonts w:ascii="Comic Sans MS" w:hAnsi="Comic Sans MS"/>
          <w:b/>
          <w:snapToGrid w:val="0"/>
          <w:u w:val="single"/>
          <w:lang w:eastAsia="nb-NO"/>
        </w:rPr>
      </w:pPr>
      <w:r w:rsidRPr="005774BF">
        <w:rPr>
          <w:rFonts w:ascii="Comic Sans MS" w:hAnsi="Comic Sans MS"/>
          <w:b/>
          <w:snapToGrid w:val="0"/>
          <w:u w:val="single"/>
          <w:lang w:eastAsia="nb-NO"/>
        </w:rPr>
        <w:t>Nyutdannede instruktører:</w:t>
      </w:r>
    </w:p>
    <w:p w14:paraId="645F6837" w14:textId="186F7D22" w:rsidR="00D741AF" w:rsidRPr="005774BF" w:rsidRDefault="006E1E6B" w:rsidP="00D741AF">
      <w:pPr>
        <w:widowControl w:val="0"/>
        <w:ind w:firstLine="720"/>
        <w:rPr>
          <w:rFonts w:ascii="Comic Sans MS" w:hAnsi="Comic Sans MS"/>
          <w:snapToGrid w:val="0"/>
          <w:lang w:eastAsia="nb-NO"/>
        </w:rPr>
      </w:pPr>
      <w:r w:rsidRPr="005774BF">
        <w:rPr>
          <w:rFonts w:ascii="Comic Sans MS" w:hAnsi="Comic Sans MS"/>
          <w:snapToGrid w:val="0"/>
          <w:lang w:eastAsia="nb-NO"/>
        </w:rPr>
        <w:t>Karen Marie Thaule Pedersen, Hilde B. Ims og Cecile Hammer</w:t>
      </w:r>
    </w:p>
    <w:p w14:paraId="645F6838" w14:textId="77777777" w:rsidR="00D741AF" w:rsidRPr="00AF090F" w:rsidRDefault="00D741AF" w:rsidP="00D741AF">
      <w:pPr>
        <w:widowControl w:val="0"/>
        <w:ind w:left="720"/>
        <w:rPr>
          <w:rFonts w:ascii="Comic Sans MS" w:hAnsi="Comic Sans MS"/>
          <w:snapToGrid w:val="0"/>
          <w:color w:val="00B050"/>
          <w:lang w:eastAsia="nb-NO"/>
        </w:rPr>
      </w:pPr>
    </w:p>
    <w:p w14:paraId="645F6839" w14:textId="493DAD8E" w:rsidR="00D741AF" w:rsidRPr="00333EE6" w:rsidRDefault="00D741AF" w:rsidP="00D741AF">
      <w:pPr>
        <w:widowControl w:val="0"/>
        <w:ind w:firstLine="720"/>
        <w:rPr>
          <w:rFonts w:ascii="Comic Sans MS" w:hAnsi="Comic Sans MS"/>
          <w:b/>
          <w:snapToGrid w:val="0"/>
          <w:lang w:eastAsia="nb-NO"/>
        </w:rPr>
      </w:pPr>
      <w:r w:rsidRPr="00333EE6">
        <w:rPr>
          <w:rFonts w:ascii="Comic Sans MS" w:hAnsi="Comic Sans MS"/>
          <w:b/>
          <w:snapToGrid w:val="0"/>
          <w:u w:val="single"/>
          <w:lang w:eastAsia="nb-NO"/>
        </w:rPr>
        <w:t>Nyutdannet jaktprøve-dommer</w:t>
      </w:r>
      <w:r w:rsidR="0053366E" w:rsidRPr="00333EE6">
        <w:rPr>
          <w:rFonts w:ascii="Comic Sans MS" w:hAnsi="Comic Sans MS"/>
          <w:b/>
          <w:snapToGrid w:val="0"/>
          <w:u w:val="single"/>
          <w:lang w:eastAsia="nb-NO"/>
        </w:rPr>
        <w:t>e</w:t>
      </w:r>
      <w:r w:rsidRPr="00333EE6">
        <w:rPr>
          <w:rFonts w:ascii="Comic Sans MS" w:hAnsi="Comic Sans MS"/>
          <w:b/>
          <w:snapToGrid w:val="0"/>
          <w:lang w:eastAsia="nb-NO"/>
        </w:rPr>
        <w:t>:</w:t>
      </w:r>
    </w:p>
    <w:p w14:paraId="169BB90C" w14:textId="1A6A5F2C" w:rsidR="00385B23" w:rsidRPr="00333EE6" w:rsidRDefault="00333EE6" w:rsidP="00BE2F59">
      <w:pPr>
        <w:widowControl w:val="0"/>
        <w:tabs>
          <w:tab w:val="left" w:pos="5775"/>
        </w:tabs>
        <w:ind w:left="737"/>
        <w:rPr>
          <w:rFonts w:ascii="Comic Sans MS" w:hAnsi="Comic Sans MS"/>
          <w:snapToGrid w:val="0"/>
        </w:rPr>
      </w:pPr>
      <w:r w:rsidRPr="00333EE6">
        <w:rPr>
          <w:rFonts w:ascii="Comic Sans MS" w:hAnsi="Comic Sans MS"/>
          <w:snapToGrid w:val="0"/>
        </w:rPr>
        <w:t>Ingen i 2022</w:t>
      </w:r>
    </w:p>
    <w:p w14:paraId="645F683A" w14:textId="6F16CF6F" w:rsidR="00D741AF" w:rsidRPr="00527075" w:rsidRDefault="00BE2F59" w:rsidP="00BE2F59">
      <w:pPr>
        <w:widowControl w:val="0"/>
        <w:tabs>
          <w:tab w:val="left" w:pos="5775"/>
        </w:tabs>
        <w:ind w:left="737"/>
        <w:rPr>
          <w:rFonts w:ascii="Comic Sans MS" w:hAnsi="Comic Sans MS"/>
          <w:snapToGrid w:val="0"/>
        </w:rPr>
      </w:pPr>
      <w:r w:rsidRPr="00527075">
        <w:rPr>
          <w:rFonts w:ascii="Comic Sans MS" w:hAnsi="Comic Sans MS"/>
          <w:snapToGrid w:val="0"/>
        </w:rPr>
        <w:tab/>
      </w:r>
    </w:p>
    <w:p w14:paraId="5622356C" w14:textId="3C2E14AE" w:rsidR="00507972" w:rsidRPr="0036683D" w:rsidRDefault="00507972" w:rsidP="00507972">
      <w:pPr>
        <w:widowControl w:val="0"/>
        <w:rPr>
          <w:rFonts w:ascii="Comic Sans MS" w:hAnsi="Comic Sans MS"/>
          <w:b/>
          <w:snapToGrid w:val="0"/>
          <w:u w:val="single"/>
          <w:lang w:eastAsia="nb-NO"/>
        </w:rPr>
      </w:pPr>
      <w:r w:rsidRPr="0036683D">
        <w:rPr>
          <w:rFonts w:ascii="Comic Sans MS" w:hAnsi="Comic Sans MS"/>
          <w:b/>
          <w:snapToGrid w:val="0"/>
          <w:lang w:eastAsia="nb-NO"/>
        </w:rPr>
        <w:t>b)</w:t>
      </w:r>
      <w:r w:rsidRPr="0036683D">
        <w:rPr>
          <w:rFonts w:ascii="Comic Sans MS" w:hAnsi="Comic Sans MS"/>
          <w:b/>
          <w:snapToGrid w:val="0"/>
          <w:lang w:eastAsia="nb-NO"/>
        </w:rPr>
        <w:tab/>
      </w:r>
      <w:r w:rsidR="00AB61E3">
        <w:rPr>
          <w:rFonts w:ascii="Comic Sans MS" w:hAnsi="Comic Sans MS"/>
          <w:b/>
          <w:snapToGrid w:val="0"/>
          <w:u w:val="single"/>
          <w:lang w:eastAsia="nb-NO"/>
        </w:rPr>
        <w:t>Klubbens økonomi / medlemmer</w:t>
      </w:r>
    </w:p>
    <w:p w14:paraId="79685CCD" w14:textId="77777777" w:rsidR="00507972" w:rsidRPr="0036683D" w:rsidRDefault="00507972" w:rsidP="00507972">
      <w:pPr>
        <w:widowControl w:val="0"/>
        <w:rPr>
          <w:rFonts w:ascii="Comic Sans MS" w:hAnsi="Comic Sans MS"/>
          <w:b/>
          <w:snapToGrid w:val="0"/>
          <w:lang w:eastAsia="nb-NO"/>
        </w:rPr>
      </w:pPr>
    </w:p>
    <w:p w14:paraId="46F89563" w14:textId="4BBC1DA2" w:rsidR="00BC79FE" w:rsidRPr="0036683D" w:rsidRDefault="00BC79FE" w:rsidP="00BC79FE">
      <w:pPr>
        <w:ind w:left="705"/>
        <w:rPr>
          <w:rFonts w:ascii="Comic Sans MS" w:hAnsi="Comic Sans MS"/>
          <w:snapToGrid w:val="0"/>
        </w:rPr>
      </w:pPr>
      <w:r w:rsidRPr="0036683D">
        <w:rPr>
          <w:rFonts w:ascii="Comic Sans MS" w:hAnsi="Comic Sans MS"/>
          <w:snapToGrid w:val="0"/>
        </w:rPr>
        <w:t>Resultatet for 2022 er preget av advok</w:t>
      </w:r>
      <w:r w:rsidR="00BE5D7E">
        <w:rPr>
          <w:rFonts w:ascii="Comic Sans MS" w:hAnsi="Comic Sans MS"/>
          <w:snapToGrid w:val="0"/>
        </w:rPr>
        <w:t>athonorar kostnad på 160.782</w:t>
      </w:r>
      <w:r w:rsidRPr="0036683D">
        <w:rPr>
          <w:rFonts w:ascii="Comic Sans MS" w:hAnsi="Comic Sans MS"/>
          <w:snapToGrid w:val="0"/>
        </w:rPr>
        <w:t xml:space="preserve"> kr knyttet til en rettslig konflikt med </w:t>
      </w:r>
      <w:r w:rsidR="000C0BF1">
        <w:rPr>
          <w:rFonts w:ascii="Comic Sans MS" w:hAnsi="Comic Sans MS"/>
          <w:snapToGrid w:val="0"/>
        </w:rPr>
        <w:t xml:space="preserve">blant annet </w:t>
      </w:r>
      <w:r w:rsidR="000C0BF1" w:rsidRPr="000C0BF1">
        <w:rPr>
          <w:rFonts w:ascii="Comic Sans MS" w:hAnsi="Comic Sans MS"/>
          <w:snapToGrid w:val="0"/>
        </w:rPr>
        <w:t xml:space="preserve">krav om erstatning fra </w:t>
      </w:r>
      <w:r w:rsidRPr="0036683D">
        <w:rPr>
          <w:rFonts w:ascii="Comic Sans MS" w:hAnsi="Comic Sans MS"/>
          <w:snapToGrid w:val="0"/>
        </w:rPr>
        <w:t>et tidligere medlem av klubb</w:t>
      </w:r>
      <w:r w:rsidR="0063040A">
        <w:rPr>
          <w:rFonts w:ascii="Comic Sans MS" w:hAnsi="Comic Sans MS"/>
          <w:snapToGrid w:val="0"/>
        </w:rPr>
        <w:t>en. Det vises til styreleders</w:t>
      </w:r>
      <w:r w:rsidRPr="0036683D">
        <w:rPr>
          <w:rFonts w:ascii="Comic Sans MS" w:hAnsi="Comic Sans MS"/>
          <w:snapToGrid w:val="0"/>
        </w:rPr>
        <w:t xml:space="preserve"> orientering for nærmere informasjon om denne saken.</w:t>
      </w:r>
      <w:r w:rsidR="000C0BF1">
        <w:rPr>
          <w:rFonts w:ascii="Comic Sans MS" w:hAnsi="Comic Sans MS"/>
          <w:snapToGrid w:val="0"/>
        </w:rPr>
        <w:t xml:space="preserve"> Forliket mellom partene</w:t>
      </w:r>
      <w:r w:rsidR="000C0BF1" w:rsidRPr="000C0BF1">
        <w:rPr>
          <w:rFonts w:ascii="Comic Sans MS" w:hAnsi="Comic Sans MS"/>
          <w:snapToGrid w:val="0"/>
        </w:rPr>
        <w:t xml:space="preserve"> innebærer ingen betalingsplikter overfor tidligere medlem (saksøkeren).</w:t>
      </w:r>
    </w:p>
    <w:p w14:paraId="4987C198" w14:textId="1E4C86D4" w:rsidR="00BC79FE" w:rsidRPr="0036683D" w:rsidRDefault="00BC79FE" w:rsidP="00BC79FE">
      <w:pPr>
        <w:ind w:left="705"/>
        <w:rPr>
          <w:rFonts w:ascii="Comic Sans MS" w:hAnsi="Comic Sans MS"/>
          <w:snapToGrid w:val="0"/>
        </w:rPr>
      </w:pPr>
      <w:r w:rsidRPr="0036683D">
        <w:rPr>
          <w:rFonts w:ascii="Comic Sans MS" w:hAnsi="Comic Sans MS"/>
          <w:snapToGrid w:val="0"/>
        </w:rPr>
        <w:t>Uten denne kostnaden, ville resultatet fo</w:t>
      </w:r>
      <w:r w:rsidR="00505FF6">
        <w:rPr>
          <w:rFonts w:ascii="Comic Sans MS" w:hAnsi="Comic Sans MS"/>
          <w:snapToGrid w:val="0"/>
        </w:rPr>
        <w:t>r 2022, vært positivt med ca. 32</w:t>
      </w:r>
      <w:r w:rsidRPr="0036683D">
        <w:rPr>
          <w:rFonts w:ascii="Comic Sans MS" w:hAnsi="Comic Sans MS"/>
          <w:snapToGrid w:val="0"/>
        </w:rPr>
        <w:t>.000 kr.</w:t>
      </w:r>
    </w:p>
    <w:p w14:paraId="781ABAC2" w14:textId="77777777" w:rsidR="00BC79FE" w:rsidRPr="0036683D" w:rsidRDefault="00BC79FE" w:rsidP="00BC79FE">
      <w:pPr>
        <w:ind w:left="705"/>
        <w:rPr>
          <w:rFonts w:ascii="Comic Sans MS" w:hAnsi="Comic Sans MS"/>
          <w:snapToGrid w:val="0"/>
        </w:rPr>
      </w:pPr>
    </w:p>
    <w:p w14:paraId="347B9CD0"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Aktivitetene, dvs. utstilling og jaktprøver, har også gitt lavere bidrag enn tidligere år. Dette skyldes bortfall av Forusprøven, lavere deltakelse og høyere kostander for de fleste arrangement.</w:t>
      </w:r>
    </w:p>
    <w:p w14:paraId="053BA69E" w14:textId="77777777" w:rsidR="00BC79FE" w:rsidRPr="0036683D" w:rsidRDefault="00BC79FE" w:rsidP="00BC79FE">
      <w:pPr>
        <w:ind w:left="705"/>
        <w:rPr>
          <w:rFonts w:ascii="Comic Sans MS" w:hAnsi="Comic Sans MS"/>
          <w:snapToGrid w:val="0"/>
        </w:rPr>
      </w:pPr>
    </w:p>
    <w:p w14:paraId="5C73A0B6"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Forusprøven, som ikke ble avholdt, medførte kostnader på ca. 11.000 kr.</w:t>
      </w:r>
    </w:p>
    <w:p w14:paraId="5AE9517D" w14:textId="021D1327" w:rsidR="00BC79FE" w:rsidRPr="0036683D" w:rsidRDefault="00BC79FE" w:rsidP="00BC79FE">
      <w:pPr>
        <w:ind w:left="705"/>
        <w:rPr>
          <w:rFonts w:ascii="Comic Sans MS" w:hAnsi="Comic Sans MS"/>
          <w:snapToGrid w:val="0"/>
        </w:rPr>
      </w:pPr>
      <w:r w:rsidRPr="0036683D">
        <w:rPr>
          <w:rFonts w:ascii="Comic Sans MS" w:hAnsi="Comic Sans MS"/>
          <w:snapToGrid w:val="0"/>
        </w:rPr>
        <w:t>Sirdal Høst hadde 20 % lavere inntekter enn i 2021, og 11</w:t>
      </w:r>
      <w:r w:rsidR="009D4F57">
        <w:rPr>
          <w:rFonts w:ascii="Comic Sans MS" w:hAnsi="Comic Sans MS"/>
          <w:snapToGrid w:val="0"/>
        </w:rPr>
        <w:t xml:space="preserve"> </w:t>
      </w:r>
      <w:r w:rsidRPr="0036683D">
        <w:rPr>
          <w:rFonts w:ascii="Comic Sans MS" w:hAnsi="Comic Sans MS"/>
          <w:snapToGrid w:val="0"/>
        </w:rPr>
        <w:t>% høyere kostnader, primært økt dommergodtgjørelse. Resultatet ble 5.700 kr, mot 22.300 kr i 2021.</w:t>
      </w:r>
    </w:p>
    <w:p w14:paraId="43E80D6A"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Utstillingen hadde noe lavere påmelding enn året før, og ca. halvert resultat til 4.800 kr, primært relatert til reisekostnader for dommer.</w:t>
      </w:r>
    </w:p>
    <w:p w14:paraId="38576FA7"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 xml:space="preserve">Sirdal Vinter II fikk et negativt resultat på -6.300 kr i 2022, mot et positivt resultat på 3.100 kr i 2021 (avlyst prøve). </w:t>
      </w:r>
    </w:p>
    <w:p w14:paraId="0D6332D6"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Sirdal Vinter I fikk et resultat på 1.100 kr, noe lavere enn 2021 (5.500 kr) selv med bedre påmelding. Økning i dommerkostnader er primærårsaken til redusert resultat.</w:t>
      </w:r>
    </w:p>
    <w:p w14:paraId="31A1F510" w14:textId="77777777" w:rsidR="00BC79FE" w:rsidRPr="0036683D" w:rsidRDefault="00BC79FE" w:rsidP="00BC79FE">
      <w:pPr>
        <w:ind w:left="705"/>
        <w:rPr>
          <w:rFonts w:ascii="Comic Sans MS" w:hAnsi="Comic Sans MS"/>
          <w:snapToGrid w:val="0"/>
        </w:rPr>
      </w:pPr>
    </w:p>
    <w:p w14:paraId="2D433EEE"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Aversjonsdressur ga i 2022 et overskudd. 20.500 kr mot 16.400 kr i 2021. Dette skyldes noe høyere aktivitet.</w:t>
      </w:r>
    </w:p>
    <w:p w14:paraId="07D1FB51"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Også kursaktiviteten var noe lavere i 2022 enn i 2021. Sammen med kostnader til utdanning av instruktører ga dette 0 i resultat, mot 14.800 kr året før.</w:t>
      </w:r>
    </w:p>
    <w:p w14:paraId="1DA31783" w14:textId="07ACB2B7" w:rsidR="00BC79FE" w:rsidRPr="0036683D" w:rsidRDefault="00BC79FE" w:rsidP="00BC79FE">
      <w:pPr>
        <w:ind w:left="705"/>
        <w:rPr>
          <w:rFonts w:ascii="Comic Sans MS" w:hAnsi="Comic Sans MS"/>
          <w:snapToGrid w:val="0"/>
        </w:rPr>
      </w:pPr>
      <w:r w:rsidRPr="0036683D">
        <w:rPr>
          <w:rFonts w:ascii="Comic Sans MS" w:hAnsi="Comic Sans MS"/>
          <w:snapToGrid w:val="0"/>
        </w:rPr>
        <w:t>Klubben har igjen flere dommere under utdanning. Dette økte også kostnadene på dette området vesentlig sammenlignet med 2021</w:t>
      </w:r>
      <w:r w:rsidR="000B35E8">
        <w:rPr>
          <w:rFonts w:ascii="Comic Sans MS" w:hAnsi="Comic Sans MS"/>
          <w:snapToGrid w:val="0"/>
        </w:rPr>
        <w:t>. Netto 16.</w:t>
      </w:r>
      <w:bookmarkStart w:id="0" w:name="_GoBack"/>
      <w:bookmarkEnd w:id="0"/>
      <w:r w:rsidRPr="004E73BD">
        <w:rPr>
          <w:rFonts w:ascii="Comic Sans MS" w:hAnsi="Comic Sans MS"/>
          <w:snapToGrid w:val="0"/>
        </w:rPr>
        <w:t>100 kr mot 4.200 kr i 2021.</w:t>
      </w:r>
    </w:p>
    <w:p w14:paraId="14C9C234" w14:textId="77777777" w:rsidR="00BC79FE" w:rsidRPr="0036683D" w:rsidRDefault="00BC79FE" w:rsidP="00BC79FE">
      <w:pPr>
        <w:rPr>
          <w:rFonts w:ascii="Comic Sans MS" w:hAnsi="Comic Sans MS"/>
          <w:snapToGrid w:val="0"/>
        </w:rPr>
      </w:pPr>
    </w:p>
    <w:p w14:paraId="1B2BEE8E" w14:textId="03360E1F" w:rsidR="00BC79FE" w:rsidRPr="0036683D" w:rsidRDefault="00BC79FE" w:rsidP="0036683D">
      <w:pPr>
        <w:ind w:left="705" w:firstLine="15"/>
        <w:rPr>
          <w:rFonts w:ascii="Comic Sans MS" w:hAnsi="Comic Sans MS"/>
          <w:snapToGrid w:val="0"/>
        </w:rPr>
      </w:pPr>
      <w:r w:rsidRPr="0036683D">
        <w:rPr>
          <w:rFonts w:ascii="Comic Sans MS" w:hAnsi="Comic Sans MS"/>
          <w:snapToGrid w:val="0"/>
        </w:rPr>
        <w:t>Klubbens kontantbeholdning er også redusert en del, på bakgrunn av innkjøp av ny båt/motor, og en tilhenger til prøveutstyr etc. Dette belaste</w:t>
      </w:r>
      <w:r w:rsidR="006B2062">
        <w:rPr>
          <w:rFonts w:ascii="Comic Sans MS" w:hAnsi="Comic Sans MS"/>
          <w:snapToGrid w:val="0"/>
        </w:rPr>
        <w:t>r også regnskapet med ca. 24</w:t>
      </w:r>
      <w:r w:rsidRPr="0036683D">
        <w:rPr>
          <w:rFonts w:ascii="Comic Sans MS" w:hAnsi="Comic Sans MS"/>
          <w:snapToGrid w:val="0"/>
        </w:rPr>
        <w:t>.000 kr i avskrivning av disse eiendelene.</w:t>
      </w:r>
    </w:p>
    <w:p w14:paraId="7F6B70C2" w14:textId="77777777" w:rsidR="00BC79FE" w:rsidRPr="0036683D" w:rsidRDefault="00BC79FE" w:rsidP="00BC79FE">
      <w:pPr>
        <w:rPr>
          <w:rFonts w:ascii="Comic Sans MS" w:hAnsi="Comic Sans MS"/>
          <w:snapToGrid w:val="0"/>
        </w:rPr>
      </w:pPr>
    </w:p>
    <w:p w14:paraId="57D1C500" w14:textId="2C4D9547" w:rsidR="00BC79FE" w:rsidRPr="0036683D" w:rsidRDefault="00BC79FE" w:rsidP="0036683D">
      <w:pPr>
        <w:ind w:left="705" w:firstLine="15"/>
        <w:rPr>
          <w:rFonts w:ascii="Comic Sans MS" w:hAnsi="Comic Sans MS"/>
          <w:snapToGrid w:val="0"/>
        </w:rPr>
      </w:pPr>
      <w:r w:rsidRPr="0036683D">
        <w:rPr>
          <w:rFonts w:ascii="Comic Sans MS" w:hAnsi="Comic Sans MS"/>
          <w:snapToGrid w:val="0"/>
          <w:u w:val="single"/>
        </w:rPr>
        <w:t>Klubben har fortsatt en solid økonomi og velfylt kasse</w:t>
      </w:r>
      <w:r w:rsidR="006B2062">
        <w:rPr>
          <w:rFonts w:ascii="Comic Sans MS" w:hAnsi="Comic Sans MS"/>
          <w:snapToGrid w:val="0"/>
        </w:rPr>
        <w:t>. Egenkapitalen er kr. 844.000</w:t>
      </w:r>
      <w:r w:rsidRPr="0036683D">
        <w:rPr>
          <w:rFonts w:ascii="Comic Sans MS" w:hAnsi="Comic Sans MS"/>
          <w:snapToGrid w:val="0"/>
        </w:rPr>
        <w:t xml:space="preserve"> ett</w:t>
      </w:r>
      <w:r w:rsidR="006B2062">
        <w:rPr>
          <w:rFonts w:ascii="Comic Sans MS" w:hAnsi="Comic Sans MS"/>
          <w:snapToGrid w:val="0"/>
        </w:rPr>
        <w:t>er et negativt resultat på 129.0</w:t>
      </w:r>
      <w:r w:rsidRPr="0036683D">
        <w:rPr>
          <w:rFonts w:ascii="Comic Sans MS" w:hAnsi="Comic Sans MS"/>
          <w:snapToGrid w:val="0"/>
        </w:rPr>
        <w:t>65 kr i 2022. Kontantbeholdningen er 734.230 kr ved årsskiftet (971.083 kr ved forrige årsskifte).</w:t>
      </w:r>
    </w:p>
    <w:p w14:paraId="257F7B07" w14:textId="3EA94C41" w:rsidR="00BC79FE" w:rsidRPr="0036683D" w:rsidRDefault="00BC79FE" w:rsidP="00BC79FE">
      <w:pPr>
        <w:rPr>
          <w:rFonts w:ascii="Comic Sans MS" w:hAnsi="Comic Sans MS"/>
          <w:snapToGrid w:val="0"/>
        </w:rPr>
      </w:pPr>
      <w:r w:rsidRPr="0036683D">
        <w:rPr>
          <w:rFonts w:ascii="Comic Sans MS" w:hAnsi="Comic Sans MS"/>
          <w:snapToGrid w:val="0"/>
        </w:rPr>
        <w:t xml:space="preserve">            Eiendeler for øvrig med bokført verdi er båt og motor, </w:t>
      </w:r>
      <w:proofErr w:type="spellStart"/>
      <w:r w:rsidRPr="0036683D">
        <w:rPr>
          <w:rFonts w:ascii="Comic Sans MS" w:hAnsi="Comic Sans MS"/>
          <w:snapToGrid w:val="0"/>
        </w:rPr>
        <w:t>skaphenger</w:t>
      </w:r>
      <w:proofErr w:type="spellEnd"/>
      <w:r w:rsidRPr="0036683D">
        <w:rPr>
          <w:rFonts w:ascii="Comic Sans MS" w:hAnsi="Comic Sans MS"/>
          <w:snapToGrid w:val="0"/>
        </w:rPr>
        <w:t>, og noe</w:t>
      </w:r>
      <w:r w:rsidR="008E3544">
        <w:rPr>
          <w:rFonts w:ascii="Comic Sans MS" w:hAnsi="Comic Sans MS"/>
          <w:snapToGrid w:val="0"/>
        </w:rPr>
        <w:t>n</w:t>
      </w:r>
      <w:r w:rsidRPr="0036683D">
        <w:rPr>
          <w:rFonts w:ascii="Comic Sans MS" w:hAnsi="Comic Sans MS"/>
          <w:snapToGrid w:val="0"/>
        </w:rPr>
        <w:t xml:space="preserve"> premier.</w:t>
      </w:r>
    </w:p>
    <w:p w14:paraId="269F6FD8" w14:textId="77777777" w:rsidR="00BC79FE" w:rsidRPr="0036683D" w:rsidRDefault="00BC79FE" w:rsidP="00BC79FE">
      <w:pPr>
        <w:ind w:left="705"/>
        <w:rPr>
          <w:rFonts w:ascii="Comic Sans MS" w:hAnsi="Comic Sans MS"/>
          <w:snapToGrid w:val="0"/>
        </w:rPr>
      </w:pPr>
    </w:p>
    <w:p w14:paraId="4D928311" w14:textId="296ED245" w:rsidR="00BC79FE" w:rsidRPr="0036683D" w:rsidRDefault="00BC79FE" w:rsidP="00BC79FE">
      <w:pPr>
        <w:ind w:left="705"/>
        <w:rPr>
          <w:rFonts w:ascii="Comic Sans MS" w:hAnsi="Comic Sans MS"/>
          <w:snapToGrid w:val="0"/>
        </w:rPr>
      </w:pPr>
      <w:r w:rsidRPr="0036683D">
        <w:rPr>
          <w:rFonts w:ascii="Comic Sans MS" w:hAnsi="Comic Sans MS"/>
          <w:snapToGrid w:val="0"/>
        </w:rPr>
        <w:lastRenderedPageBreak/>
        <w:t xml:space="preserve">Også i 2022 har vi en økning i medlemsmassen, </w:t>
      </w:r>
      <w:r w:rsidR="0066785E">
        <w:rPr>
          <w:rFonts w:ascii="Comic Sans MS" w:hAnsi="Comic Sans MS"/>
          <w:snapToGrid w:val="0"/>
        </w:rPr>
        <w:t>som følgelig gir økte</w:t>
      </w:r>
      <w:r w:rsidRPr="0036683D">
        <w:rPr>
          <w:rFonts w:ascii="Comic Sans MS" w:hAnsi="Comic Sans MS"/>
          <w:snapToGrid w:val="0"/>
        </w:rPr>
        <w:t xml:space="preserve"> kontingentinntekte</w:t>
      </w:r>
      <w:r w:rsidR="00952BD3">
        <w:rPr>
          <w:rFonts w:ascii="Comic Sans MS" w:hAnsi="Comic Sans MS"/>
          <w:snapToGrid w:val="0"/>
        </w:rPr>
        <w:t xml:space="preserve">r </w:t>
      </w:r>
      <w:r w:rsidRPr="0036683D">
        <w:rPr>
          <w:rFonts w:ascii="Comic Sans MS" w:hAnsi="Comic Sans MS"/>
          <w:snapToGrid w:val="0"/>
        </w:rPr>
        <w:t xml:space="preserve">fra 149.000 kr til 163.000 kr, med samme kontingent. </w:t>
      </w:r>
    </w:p>
    <w:p w14:paraId="08BAF59A"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Følgende antall har betalt medlemskontingent i 2022 (2021):</w:t>
      </w:r>
    </w:p>
    <w:p w14:paraId="076CC0EF" w14:textId="22752A6C" w:rsidR="00BC79FE" w:rsidRPr="0036683D" w:rsidRDefault="0036683D" w:rsidP="00BC79FE">
      <w:pPr>
        <w:ind w:left="705"/>
        <w:rPr>
          <w:rFonts w:ascii="Comic Sans MS" w:hAnsi="Comic Sans MS"/>
          <w:snapToGrid w:val="0"/>
        </w:rPr>
      </w:pPr>
      <w:r>
        <w:rPr>
          <w:rFonts w:ascii="Comic Sans MS" w:hAnsi="Comic Sans MS"/>
          <w:snapToGrid w:val="0"/>
        </w:rPr>
        <w:t xml:space="preserve">Klubbmedlem: </w:t>
      </w:r>
      <w:r w:rsidR="00BC79FE" w:rsidRPr="0036683D">
        <w:rPr>
          <w:rFonts w:ascii="Comic Sans MS" w:hAnsi="Comic Sans MS"/>
          <w:snapToGrid w:val="0"/>
        </w:rPr>
        <w:t>329 (303)</w:t>
      </w:r>
    </w:p>
    <w:p w14:paraId="723235D6"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Familiemedlem: 16 (14)</w:t>
      </w:r>
    </w:p>
    <w:p w14:paraId="0B48489C"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Æresmedlem: 8 (8)</w:t>
      </w:r>
    </w:p>
    <w:p w14:paraId="6F163181" w14:textId="77777777" w:rsidR="00BC79FE" w:rsidRPr="0036683D" w:rsidRDefault="00BC79FE" w:rsidP="00BC79FE">
      <w:pPr>
        <w:ind w:left="705"/>
        <w:rPr>
          <w:rFonts w:ascii="Comic Sans MS" w:hAnsi="Comic Sans MS"/>
          <w:snapToGrid w:val="0"/>
        </w:rPr>
      </w:pPr>
      <w:r w:rsidRPr="0036683D">
        <w:rPr>
          <w:rFonts w:ascii="Comic Sans MS" w:hAnsi="Comic Sans MS"/>
          <w:snapToGrid w:val="0"/>
        </w:rPr>
        <w:t>Støttemedlem: 0 (0)</w:t>
      </w:r>
    </w:p>
    <w:p w14:paraId="73B027F0" w14:textId="549B8978" w:rsidR="00507972" w:rsidRPr="005313D1" w:rsidRDefault="00507972" w:rsidP="00507972">
      <w:pPr>
        <w:pStyle w:val="Listeavsnitt"/>
        <w:rPr>
          <w:rFonts w:ascii="Comic Sans MS" w:hAnsi="Comic Sans MS"/>
          <w:color w:val="00B050"/>
        </w:rPr>
      </w:pPr>
    </w:p>
    <w:p w14:paraId="3A7C7BBB" w14:textId="77777777" w:rsidR="0036683D" w:rsidRPr="00966E11" w:rsidRDefault="0036683D" w:rsidP="0036683D">
      <w:pPr>
        <w:widowControl w:val="0"/>
        <w:ind w:left="708" w:firstLine="12"/>
        <w:rPr>
          <w:rFonts w:ascii="Comic Sans MS" w:hAnsi="Comic Sans MS"/>
          <w:snapToGrid w:val="0"/>
          <w:u w:val="single"/>
        </w:rPr>
      </w:pPr>
      <w:r w:rsidRPr="00966E11">
        <w:rPr>
          <w:rFonts w:ascii="Comic Sans MS" w:hAnsi="Comic Sans MS"/>
          <w:snapToGrid w:val="0"/>
          <w:u w:val="single"/>
        </w:rPr>
        <w:t>Klubben hadde 352 medlemmer registrert i NKK’s medlemsregister ved utgangen av 2022, en økning på 27 medlemmer fra 325 ved utgangen av 2021.</w:t>
      </w:r>
    </w:p>
    <w:p w14:paraId="47F91414" w14:textId="77777777" w:rsidR="00507972" w:rsidRPr="005313D1" w:rsidRDefault="00507972" w:rsidP="00507972">
      <w:pPr>
        <w:rPr>
          <w:rFonts w:ascii="Comic Sans MS" w:hAnsi="Comic Sans MS"/>
          <w:color w:val="00B050"/>
        </w:rPr>
      </w:pPr>
    </w:p>
    <w:p w14:paraId="398420B4" w14:textId="201829DD" w:rsidR="00507972" w:rsidRPr="0036683D" w:rsidRDefault="0036683D" w:rsidP="00507972">
      <w:pPr>
        <w:widowControl w:val="0"/>
        <w:ind w:left="708"/>
        <w:rPr>
          <w:rFonts w:ascii="Comic Sans MS" w:hAnsi="Comic Sans MS"/>
          <w:snapToGrid w:val="0"/>
        </w:rPr>
      </w:pPr>
      <w:r w:rsidRPr="0036683D">
        <w:rPr>
          <w:rFonts w:ascii="Comic Sans MS" w:hAnsi="Comic Sans MS"/>
          <w:snapToGrid w:val="0"/>
        </w:rPr>
        <w:t>Regnskapet for 2022</w:t>
      </w:r>
      <w:r w:rsidR="00507972" w:rsidRPr="0036683D">
        <w:rPr>
          <w:rFonts w:ascii="Comic Sans MS" w:hAnsi="Comic Sans MS"/>
          <w:snapToGrid w:val="0"/>
        </w:rPr>
        <w:t xml:space="preserve"> er som siden 2012 ført etter bruttometoden når det gjelder aktivitetene. </w:t>
      </w:r>
    </w:p>
    <w:p w14:paraId="6F63F282" w14:textId="72BB7D82" w:rsidR="00945D88" w:rsidRPr="00490C23" w:rsidRDefault="00945D88" w:rsidP="00490C23">
      <w:pPr>
        <w:rPr>
          <w:rFonts w:ascii="Comic Sans MS" w:hAnsi="Comic Sans MS"/>
          <w:snapToGrid w:val="0"/>
          <w:color w:val="00B050"/>
        </w:rPr>
      </w:pPr>
    </w:p>
    <w:p w14:paraId="645F6850" w14:textId="77777777" w:rsidR="007533B2" w:rsidRPr="00020529" w:rsidRDefault="007533B2" w:rsidP="007533B2">
      <w:pPr>
        <w:widowControl w:val="0"/>
        <w:rPr>
          <w:rFonts w:ascii="Comic Sans MS" w:hAnsi="Comic Sans MS"/>
          <w:b/>
          <w:snapToGrid w:val="0"/>
          <w:color w:val="00B050"/>
          <w:u w:val="single"/>
          <w:lang w:eastAsia="nb-NO"/>
        </w:rPr>
      </w:pPr>
    </w:p>
    <w:p w14:paraId="645F6851" w14:textId="624F2833" w:rsidR="007533B2" w:rsidRPr="00453F9A" w:rsidRDefault="007533B2" w:rsidP="007533B2">
      <w:pPr>
        <w:widowControl w:val="0"/>
        <w:rPr>
          <w:rFonts w:ascii="Comic Sans MS" w:hAnsi="Comic Sans MS"/>
          <w:b/>
          <w:u w:val="single"/>
        </w:rPr>
      </w:pPr>
      <w:r w:rsidRPr="00453F9A">
        <w:rPr>
          <w:rFonts w:ascii="Comic Sans MS" w:hAnsi="Comic Sans MS"/>
          <w:b/>
          <w:snapToGrid w:val="0"/>
        </w:rPr>
        <w:t>c)</w:t>
      </w:r>
      <w:r w:rsidRPr="00453F9A">
        <w:rPr>
          <w:rFonts w:ascii="Comic Sans MS" w:hAnsi="Comic Sans MS"/>
          <w:b/>
          <w:snapToGrid w:val="0"/>
        </w:rPr>
        <w:tab/>
      </w:r>
      <w:r w:rsidRPr="00453F9A">
        <w:rPr>
          <w:rFonts w:ascii="Comic Sans MS" w:hAnsi="Comic Sans MS"/>
          <w:b/>
          <w:snapToGrid w:val="0"/>
          <w:u w:val="single"/>
        </w:rPr>
        <w:t>Representasjon</w:t>
      </w:r>
      <w:r w:rsidR="00966E11" w:rsidRPr="00453F9A">
        <w:rPr>
          <w:rFonts w:ascii="Comic Sans MS" w:hAnsi="Comic Sans MS"/>
          <w:b/>
          <w:snapToGrid w:val="0"/>
          <w:u w:val="single"/>
        </w:rPr>
        <w:t xml:space="preserve"> 2022</w:t>
      </w:r>
    </w:p>
    <w:p w14:paraId="329D67AF" w14:textId="65FB9BA8" w:rsidR="005C6CEC" w:rsidRPr="00453F9A" w:rsidRDefault="000725EE" w:rsidP="00453F9A">
      <w:pPr>
        <w:ind w:firstLine="720"/>
        <w:rPr>
          <w:rFonts w:ascii="Comic Sans MS" w:hAnsi="Comic Sans MS"/>
        </w:rPr>
      </w:pPr>
      <w:r w:rsidRPr="00D20458">
        <w:rPr>
          <w:rFonts w:ascii="Comic Sans MS" w:hAnsi="Comic Sans MS"/>
        </w:rPr>
        <w:t xml:space="preserve">Sentral </w:t>
      </w:r>
      <w:r w:rsidR="009901A1" w:rsidRPr="00D20458">
        <w:rPr>
          <w:rFonts w:ascii="Comic Sans MS" w:hAnsi="Comic Sans MS"/>
        </w:rPr>
        <w:t>Dommerkonferanse</w:t>
      </w:r>
      <w:r w:rsidR="00FE63E2" w:rsidRPr="00D20458">
        <w:rPr>
          <w:rFonts w:ascii="Comic Sans MS" w:hAnsi="Comic Sans MS"/>
        </w:rPr>
        <w:t xml:space="preserve"> FKF</w:t>
      </w:r>
    </w:p>
    <w:p w14:paraId="01A6859F" w14:textId="357EF83F" w:rsidR="00E6746F" w:rsidRPr="009F514C" w:rsidRDefault="00E6746F" w:rsidP="007533B2">
      <w:pPr>
        <w:ind w:firstLine="720"/>
        <w:rPr>
          <w:rFonts w:ascii="Comic Sans MS" w:hAnsi="Comic Sans MS"/>
        </w:rPr>
      </w:pPr>
      <w:r w:rsidRPr="009F514C">
        <w:rPr>
          <w:rFonts w:ascii="Comic Sans MS" w:hAnsi="Comic Sans MS"/>
        </w:rPr>
        <w:t>NKK R</w:t>
      </w:r>
      <w:r w:rsidR="00E5020D" w:rsidRPr="009F514C">
        <w:rPr>
          <w:rFonts w:ascii="Comic Sans MS" w:hAnsi="Comic Sans MS"/>
        </w:rPr>
        <w:t>epresentantskapsmøte</w:t>
      </w:r>
    </w:p>
    <w:p w14:paraId="645F6853" w14:textId="6291D3AD" w:rsidR="00E5020D" w:rsidRPr="009F514C" w:rsidRDefault="00E6746F" w:rsidP="007533B2">
      <w:pPr>
        <w:ind w:firstLine="720"/>
        <w:rPr>
          <w:rFonts w:ascii="Comic Sans MS" w:hAnsi="Comic Sans MS"/>
        </w:rPr>
      </w:pPr>
      <w:r w:rsidRPr="009F514C">
        <w:rPr>
          <w:rFonts w:ascii="Comic Sans MS" w:hAnsi="Comic Sans MS"/>
        </w:rPr>
        <w:t xml:space="preserve">FKF </w:t>
      </w:r>
      <w:proofErr w:type="spellStart"/>
      <w:r w:rsidR="002348D8" w:rsidRPr="009F514C">
        <w:rPr>
          <w:rFonts w:ascii="Comic Sans MS" w:hAnsi="Comic Sans MS"/>
        </w:rPr>
        <w:t>fuglehundtinget</w:t>
      </w:r>
      <w:proofErr w:type="spellEnd"/>
    </w:p>
    <w:p w14:paraId="645F6855" w14:textId="0FF558FF" w:rsidR="00E5020D" w:rsidRPr="009F514C" w:rsidRDefault="00532100" w:rsidP="0009544A">
      <w:pPr>
        <w:ind w:firstLine="720"/>
        <w:rPr>
          <w:rFonts w:ascii="Comic Sans MS" w:hAnsi="Comic Sans MS"/>
          <w:snapToGrid w:val="0"/>
          <w:lang w:eastAsia="nb-NO"/>
        </w:rPr>
      </w:pPr>
      <w:r w:rsidRPr="009F514C">
        <w:rPr>
          <w:rFonts w:ascii="Comic Sans MS" w:hAnsi="Comic Sans MS" w:cs="Arial"/>
        </w:rPr>
        <w:t>Lavlandskonferanse</w:t>
      </w:r>
    </w:p>
    <w:p w14:paraId="1673491A" w14:textId="77777777" w:rsidR="005401D6" w:rsidRPr="00091D1B" w:rsidRDefault="005401D6" w:rsidP="0009544A">
      <w:pPr>
        <w:ind w:firstLine="720"/>
        <w:rPr>
          <w:rFonts w:ascii="Comic Sans MS" w:hAnsi="Comic Sans MS"/>
        </w:rPr>
      </w:pPr>
    </w:p>
    <w:p w14:paraId="51A08410" w14:textId="0B3A06AE" w:rsidR="00321289" w:rsidRPr="00490C23" w:rsidRDefault="007533B2">
      <w:r w:rsidRPr="007059FF">
        <w:tab/>
      </w:r>
    </w:p>
    <w:p w14:paraId="645F6857" w14:textId="1AFDFAFD" w:rsidR="007533B2" w:rsidRPr="00745CC7" w:rsidRDefault="007533B2" w:rsidP="007533B2">
      <w:pPr>
        <w:widowControl w:val="0"/>
        <w:rPr>
          <w:rFonts w:ascii="Comic Sans MS" w:hAnsi="Comic Sans MS"/>
          <w:b/>
        </w:rPr>
      </w:pPr>
      <w:r w:rsidRPr="00745CC7">
        <w:rPr>
          <w:rFonts w:ascii="Comic Sans MS" w:hAnsi="Comic Sans MS"/>
          <w:b/>
          <w:bCs/>
          <w:snapToGrid w:val="0"/>
          <w:lang w:eastAsia="nb-NO"/>
        </w:rPr>
        <w:t>d)</w:t>
      </w:r>
      <w:r w:rsidRPr="00745CC7">
        <w:rPr>
          <w:rFonts w:ascii="Comic Sans MS" w:hAnsi="Comic Sans MS"/>
          <w:b/>
          <w:bCs/>
          <w:snapToGrid w:val="0"/>
          <w:lang w:eastAsia="nb-NO"/>
        </w:rPr>
        <w:tab/>
      </w:r>
      <w:r w:rsidRPr="00745CC7">
        <w:rPr>
          <w:rFonts w:ascii="Comic Sans MS" w:hAnsi="Comic Sans MS"/>
          <w:b/>
          <w:bCs/>
          <w:snapToGrid w:val="0"/>
          <w:u w:val="single"/>
          <w:lang w:eastAsia="nb-NO"/>
        </w:rPr>
        <w:t>Aktiviteter</w:t>
      </w:r>
      <w:r w:rsidR="000962F6" w:rsidRPr="00745CC7">
        <w:rPr>
          <w:rFonts w:ascii="Comic Sans MS" w:hAnsi="Comic Sans MS"/>
          <w:b/>
          <w:bCs/>
          <w:snapToGrid w:val="0"/>
          <w:u w:val="single"/>
          <w:lang w:eastAsia="nb-NO"/>
        </w:rPr>
        <w:t xml:space="preserve"> 20</w:t>
      </w:r>
      <w:r w:rsidR="00745CC7" w:rsidRPr="00745CC7">
        <w:rPr>
          <w:rFonts w:ascii="Comic Sans MS" w:hAnsi="Comic Sans MS"/>
          <w:b/>
          <w:bCs/>
          <w:snapToGrid w:val="0"/>
          <w:u w:val="single"/>
          <w:lang w:eastAsia="nb-NO"/>
        </w:rPr>
        <w:t>22</w:t>
      </w:r>
    </w:p>
    <w:p w14:paraId="645F6858" w14:textId="7E049A91" w:rsidR="000962F6" w:rsidRPr="00745CC7" w:rsidRDefault="000962F6" w:rsidP="000962F6">
      <w:pPr>
        <w:widowControl w:val="0"/>
        <w:ind w:left="720"/>
        <w:rPr>
          <w:rFonts w:ascii="Comic Sans MS" w:hAnsi="Comic Sans MS"/>
          <w:snapToGrid w:val="0"/>
          <w:lang w:eastAsia="nb-NO"/>
        </w:rPr>
      </w:pPr>
      <w:r w:rsidRPr="00745CC7">
        <w:rPr>
          <w:rFonts w:ascii="Comic Sans MS" w:hAnsi="Comic Sans MS"/>
          <w:snapToGrid w:val="0"/>
          <w:lang w:eastAsia="nb-NO"/>
        </w:rPr>
        <w:t xml:space="preserve">Som </w:t>
      </w:r>
      <w:r w:rsidR="00CA7FF9" w:rsidRPr="00745CC7">
        <w:rPr>
          <w:rFonts w:ascii="Comic Sans MS" w:hAnsi="Comic Sans MS"/>
          <w:snapToGrid w:val="0"/>
          <w:lang w:eastAsia="nb-NO"/>
        </w:rPr>
        <w:t xml:space="preserve">tidligere år ble </w:t>
      </w:r>
      <w:r w:rsidR="00745CC7" w:rsidRPr="00745CC7">
        <w:rPr>
          <w:rFonts w:ascii="Comic Sans MS" w:hAnsi="Comic Sans MS"/>
          <w:snapToGrid w:val="0"/>
          <w:lang w:eastAsia="nb-NO"/>
        </w:rPr>
        <w:t>det også i 2022, på tross av dommermangel</w:t>
      </w:r>
      <w:r w:rsidR="0077608D" w:rsidRPr="00745CC7">
        <w:rPr>
          <w:rFonts w:ascii="Comic Sans MS" w:hAnsi="Comic Sans MS"/>
          <w:snapToGrid w:val="0"/>
          <w:lang w:eastAsia="nb-NO"/>
        </w:rPr>
        <w:t>,</w:t>
      </w:r>
      <w:r w:rsidRPr="00745CC7">
        <w:rPr>
          <w:rFonts w:ascii="Comic Sans MS" w:hAnsi="Comic Sans MS"/>
          <w:snapToGrid w:val="0"/>
          <w:lang w:eastAsia="nb-NO"/>
        </w:rPr>
        <w:t xml:space="preserve"> gjennomført en rekke aktiviteter for medlemmene.</w:t>
      </w:r>
      <w:r w:rsidR="00D60CA7" w:rsidRPr="00745CC7">
        <w:rPr>
          <w:rFonts w:ascii="Comic Sans MS" w:hAnsi="Comic Sans MS"/>
          <w:snapToGrid w:val="0"/>
          <w:lang w:eastAsia="nb-NO"/>
        </w:rPr>
        <w:t xml:space="preserve"> A</w:t>
      </w:r>
      <w:r w:rsidRPr="00745CC7">
        <w:rPr>
          <w:rFonts w:ascii="Comic Sans MS" w:hAnsi="Comic Sans MS"/>
          <w:snapToGrid w:val="0"/>
          <w:lang w:eastAsia="nb-NO"/>
        </w:rPr>
        <w:t>ktiviteten er et resultat av samarbeid mellom RFK og de lokale avdelingene av rasehund</w:t>
      </w:r>
      <w:r w:rsidR="0002341C" w:rsidRPr="00745CC7">
        <w:rPr>
          <w:rFonts w:ascii="Comic Sans MS" w:hAnsi="Comic Sans MS"/>
          <w:snapToGrid w:val="0"/>
          <w:lang w:eastAsia="nb-NO"/>
        </w:rPr>
        <w:t xml:space="preserve"> </w:t>
      </w:r>
      <w:r w:rsidRPr="00745CC7">
        <w:rPr>
          <w:rFonts w:ascii="Comic Sans MS" w:hAnsi="Comic Sans MS"/>
          <w:snapToGrid w:val="0"/>
          <w:lang w:eastAsia="nb-NO"/>
        </w:rPr>
        <w:t>klubbene. Det kan nevnes:</w:t>
      </w:r>
    </w:p>
    <w:p w14:paraId="645F6859" w14:textId="77777777" w:rsidR="000962F6" w:rsidRPr="00745CC7" w:rsidRDefault="000962F6" w:rsidP="000962F6">
      <w:pPr>
        <w:widowControl w:val="0"/>
        <w:ind w:left="720"/>
        <w:rPr>
          <w:rFonts w:ascii="Comic Sans MS" w:hAnsi="Comic Sans MS"/>
          <w:snapToGrid w:val="0"/>
          <w:lang w:eastAsia="nb-NO"/>
        </w:rPr>
      </w:pPr>
    </w:p>
    <w:p w14:paraId="645F685A"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Dressurkurs (RFK)</w:t>
      </w:r>
    </w:p>
    <w:p w14:paraId="645F685B" w14:textId="78F17DE2" w:rsidR="000962F6" w:rsidRPr="00745CC7" w:rsidRDefault="00AA2FA1" w:rsidP="000962F6">
      <w:pPr>
        <w:widowControl w:val="0"/>
        <w:numPr>
          <w:ilvl w:val="0"/>
          <w:numId w:val="24"/>
        </w:numPr>
        <w:rPr>
          <w:rFonts w:ascii="Comic Sans MS" w:hAnsi="Comic Sans MS"/>
          <w:snapToGrid w:val="0"/>
          <w:lang w:eastAsia="nb-NO"/>
        </w:rPr>
      </w:pPr>
      <w:r>
        <w:rPr>
          <w:rFonts w:ascii="Comic Sans MS" w:hAnsi="Comic Sans MS"/>
          <w:snapToGrid w:val="0"/>
          <w:lang w:eastAsia="nb-NO"/>
        </w:rPr>
        <w:t>Vinter og høst samling (</w:t>
      </w:r>
      <w:r w:rsidR="000962F6" w:rsidRPr="00745CC7">
        <w:rPr>
          <w:rFonts w:ascii="Comic Sans MS" w:hAnsi="Comic Sans MS"/>
          <w:snapToGrid w:val="0"/>
          <w:lang w:eastAsia="nb-NO"/>
        </w:rPr>
        <w:t>NISK/RFK)</w:t>
      </w:r>
    </w:p>
    <w:p w14:paraId="645F685C"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Apportkurs (RFK)</w:t>
      </w:r>
    </w:p>
    <w:p w14:paraId="645F685D"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Vann/spor trening (RFK)</w:t>
      </w:r>
    </w:p>
    <w:p w14:paraId="3D5B424C" w14:textId="21AD8EBF" w:rsidR="002359E8" w:rsidRPr="00745CC7" w:rsidRDefault="002359E8" w:rsidP="002359E8">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Apportprøve Horve</w:t>
      </w:r>
    </w:p>
    <w:p w14:paraId="645F685E"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Duetrening (RFK)</w:t>
      </w:r>
    </w:p>
    <w:p w14:paraId="645F685F"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Utstillingskurs (RFK)</w:t>
      </w:r>
    </w:p>
    <w:p w14:paraId="645F6860"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Leirdueskyting (RFK).</w:t>
      </w:r>
    </w:p>
    <w:p w14:paraId="645F6861"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Aversjonsdressur (RFK)</w:t>
      </w:r>
    </w:p>
    <w:p w14:paraId="645F6862"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Rypetaksering (RFK)</w:t>
      </w:r>
    </w:p>
    <w:p w14:paraId="645F6863" w14:textId="577451CE"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Medlemskvelder (RFK)</w:t>
      </w:r>
    </w:p>
    <w:p w14:paraId="645F6864" w14:textId="77777777" w:rsidR="000962F6" w:rsidRPr="00745CC7" w:rsidRDefault="00C55A11"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Utstilling</w:t>
      </w:r>
    </w:p>
    <w:p w14:paraId="645F6865" w14:textId="77777777" w:rsidR="000962F6" w:rsidRPr="00745CC7" w:rsidRDefault="000962F6" w:rsidP="000962F6">
      <w:pPr>
        <w:widowControl w:val="0"/>
        <w:numPr>
          <w:ilvl w:val="0"/>
          <w:numId w:val="24"/>
        </w:numPr>
        <w:rPr>
          <w:rFonts w:ascii="Comic Sans MS" w:hAnsi="Comic Sans MS"/>
          <w:snapToGrid w:val="0"/>
          <w:lang w:eastAsia="nb-NO"/>
        </w:rPr>
      </w:pPr>
      <w:r w:rsidRPr="00745CC7">
        <w:rPr>
          <w:rFonts w:ascii="Comic Sans MS" w:hAnsi="Comic Sans MS"/>
          <w:snapToGrid w:val="0"/>
          <w:lang w:eastAsia="nb-NO"/>
        </w:rPr>
        <w:t>Jaktprøver:</w:t>
      </w:r>
    </w:p>
    <w:p w14:paraId="645F6866" w14:textId="7EE4FEFA" w:rsidR="000962F6" w:rsidRPr="00745CC7" w:rsidRDefault="000962F6" w:rsidP="000962F6">
      <w:pPr>
        <w:pStyle w:val="Overskrift5"/>
        <w:ind w:left="1440"/>
        <w:rPr>
          <w:rFonts w:ascii="Comic Sans MS" w:hAnsi="Comic Sans MS"/>
          <w:snapToGrid/>
          <w:color w:val="auto"/>
          <w:sz w:val="20"/>
        </w:rPr>
      </w:pPr>
      <w:r w:rsidRPr="00745CC7">
        <w:rPr>
          <w:rFonts w:ascii="Comic Sans MS" w:hAnsi="Comic Sans MS"/>
          <w:color w:val="auto"/>
          <w:sz w:val="20"/>
        </w:rPr>
        <w:t>Sirdal vinter I</w:t>
      </w:r>
    </w:p>
    <w:p w14:paraId="645F6867" w14:textId="05CB68B8" w:rsidR="000962F6" w:rsidRPr="00745CC7" w:rsidRDefault="000962F6" w:rsidP="000962F6">
      <w:pPr>
        <w:ind w:left="1440"/>
        <w:rPr>
          <w:rFonts w:ascii="Comic Sans MS" w:hAnsi="Comic Sans MS"/>
          <w:snapToGrid w:val="0"/>
          <w:lang w:eastAsia="nb-NO"/>
        </w:rPr>
      </w:pPr>
      <w:r w:rsidRPr="00745CC7">
        <w:rPr>
          <w:rFonts w:ascii="Comic Sans MS" w:hAnsi="Comic Sans MS"/>
          <w:snapToGrid w:val="0"/>
          <w:lang w:eastAsia="nb-NO"/>
        </w:rPr>
        <w:t>Sirdal vinter II</w:t>
      </w:r>
    </w:p>
    <w:p w14:paraId="3F1E4FE8" w14:textId="77777777" w:rsidR="005D1989" w:rsidRPr="00745CC7" w:rsidRDefault="000962F6" w:rsidP="000962F6">
      <w:pPr>
        <w:pStyle w:val="Overskrift5"/>
        <w:ind w:left="1440"/>
        <w:rPr>
          <w:rFonts w:ascii="Comic Sans MS" w:hAnsi="Comic Sans MS"/>
          <w:color w:val="auto"/>
          <w:sz w:val="20"/>
        </w:rPr>
      </w:pPr>
      <w:r w:rsidRPr="00745CC7">
        <w:rPr>
          <w:rFonts w:ascii="Comic Sans MS" w:hAnsi="Comic Sans MS"/>
          <w:color w:val="auto"/>
          <w:sz w:val="20"/>
        </w:rPr>
        <w:t>Sirdal høst</w:t>
      </w:r>
    </w:p>
    <w:p w14:paraId="645F6868" w14:textId="4D302F35" w:rsidR="000962F6" w:rsidRPr="00745CC7" w:rsidRDefault="005D1989" w:rsidP="000962F6">
      <w:pPr>
        <w:pStyle w:val="Overskrift5"/>
        <w:ind w:left="1440"/>
        <w:rPr>
          <w:rFonts w:ascii="Comic Sans MS" w:hAnsi="Comic Sans MS"/>
          <w:snapToGrid/>
          <w:color w:val="auto"/>
          <w:sz w:val="20"/>
        </w:rPr>
      </w:pPr>
      <w:r w:rsidRPr="00745CC7">
        <w:rPr>
          <w:rFonts w:ascii="Comic Sans MS" w:hAnsi="Comic Sans MS"/>
          <w:color w:val="auto"/>
          <w:sz w:val="20"/>
        </w:rPr>
        <w:t>Sirdal høst fullkombinert</w:t>
      </w:r>
    </w:p>
    <w:p w14:paraId="645F6869" w14:textId="1E64D600" w:rsidR="000962F6" w:rsidRPr="00745CC7" w:rsidRDefault="00401C5B" w:rsidP="000962F6">
      <w:pPr>
        <w:pStyle w:val="Overskrift5"/>
        <w:ind w:left="1440"/>
        <w:rPr>
          <w:rFonts w:ascii="Comic Sans MS" w:hAnsi="Comic Sans MS"/>
          <w:color w:val="auto"/>
          <w:sz w:val="20"/>
        </w:rPr>
      </w:pPr>
      <w:r w:rsidRPr="00745CC7">
        <w:rPr>
          <w:rFonts w:ascii="Comic Sans MS" w:hAnsi="Comic Sans MS"/>
          <w:color w:val="auto"/>
          <w:sz w:val="20"/>
        </w:rPr>
        <w:t>Forusprøven avlyst pga. fugleinfluensa</w:t>
      </w:r>
    </w:p>
    <w:p w14:paraId="584C2319" w14:textId="77777777" w:rsidR="00905872" w:rsidRPr="00745CC7" w:rsidRDefault="000962F6" w:rsidP="00905872">
      <w:pPr>
        <w:pStyle w:val="Overskrift5"/>
        <w:ind w:left="1440"/>
        <w:rPr>
          <w:rFonts w:ascii="Comic Sans MS" w:hAnsi="Comic Sans MS"/>
          <w:color w:val="auto"/>
          <w:sz w:val="20"/>
        </w:rPr>
      </w:pPr>
      <w:r w:rsidRPr="00745CC7">
        <w:rPr>
          <w:rFonts w:ascii="Comic Sans MS" w:hAnsi="Comic Sans MS"/>
          <w:color w:val="auto"/>
          <w:sz w:val="20"/>
        </w:rPr>
        <w:t>Klubbmesterskap</w:t>
      </w:r>
      <w:r w:rsidR="00A11EDA" w:rsidRPr="00745CC7">
        <w:rPr>
          <w:rFonts w:ascii="Comic Sans MS" w:hAnsi="Comic Sans MS"/>
          <w:color w:val="auto"/>
          <w:sz w:val="20"/>
        </w:rPr>
        <w:t xml:space="preserve"> apport</w:t>
      </w:r>
    </w:p>
    <w:p w14:paraId="66361DC7" w14:textId="5ADF66D2" w:rsidR="00905872" w:rsidRPr="00745CC7" w:rsidRDefault="00905872" w:rsidP="00905872">
      <w:pPr>
        <w:pStyle w:val="Overskrift5"/>
        <w:ind w:left="1440"/>
        <w:rPr>
          <w:rFonts w:ascii="Comic Sans MS" w:hAnsi="Comic Sans MS"/>
          <w:color w:val="auto"/>
          <w:sz w:val="20"/>
        </w:rPr>
      </w:pPr>
      <w:r w:rsidRPr="00745CC7">
        <w:rPr>
          <w:rFonts w:ascii="Comic Sans MS" w:hAnsi="Comic Sans MS"/>
          <w:color w:val="auto"/>
          <w:sz w:val="20"/>
        </w:rPr>
        <w:t>Klubbmesterskap høyfjell</w:t>
      </w:r>
      <w:r w:rsidR="00811349" w:rsidRPr="00745CC7">
        <w:rPr>
          <w:rFonts w:ascii="Comic Sans MS" w:hAnsi="Comic Sans MS"/>
          <w:color w:val="auto"/>
          <w:sz w:val="20"/>
        </w:rPr>
        <w:t xml:space="preserve"> </w:t>
      </w:r>
      <w:r w:rsidR="00BF6243" w:rsidRPr="00745CC7">
        <w:rPr>
          <w:rFonts w:ascii="Comic Sans MS" w:hAnsi="Comic Sans MS"/>
          <w:color w:val="auto"/>
          <w:sz w:val="20"/>
        </w:rPr>
        <w:t>-</w:t>
      </w:r>
      <w:r w:rsidR="00811349" w:rsidRPr="00745CC7">
        <w:rPr>
          <w:rFonts w:ascii="Comic Sans MS" w:hAnsi="Comic Sans MS"/>
          <w:color w:val="auto"/>
          <w:sz w:val="20"/>
        </w:rPr>
        <w:t xml:space="preserve"> </w:t>
      </w:r>
      <w:r w:rsidR="00BF6243" w:rsidRPr="00745CC7">
        <w:rPr>
          <w:rFonts w:ascii="Comic Sans MS" w:hAnsi="Comic Sans MS"/>
          <w:color w:val="auto"/>
          <w:sz w:val="20"/>
        </w:rPr>
        <w:t>Rogaland Grand Prix</w:t>
      </w:r>
    </w:p>
    <w:p w14:paraId="645F686B" w14:textId="77777777" w:rsidR="000962F6" w:rsidRPr="00745CC7" w:rsidRDefault="000962F6" w:rsidP="000962F6">
      <w:pPr>
        <w:widowControl w:val="0"/>
        <w:rPr>
          <w:rFonts w:ascii="Comic Sans MS" w:hAnsi="Comic Sans MS"/>
          <w:snapToGrid w:val="0"/>
        </w:rPr>
      </w:pPr>
    </w:p>
    <w:p w14:paraId="645F686C" w14:textId="77777777" w:rsidR="000962F6" w:rsidRPr="00745CC7" w:rsidRDefault="000962F6" w:rsidP="000962F6">
      <w:pPr>
        <w:widowControl w:val="0"/>
        <w:ind w:left="709"/>
        <w:rPr>
          <w:rFonts w:ascii="Comic Sans MS" w:hAnsi="Comic Sans MS"/>
          <w:snapToGrid w:val="0"/>
        </w:rPr>
      </w:pPr>
      <w:r w:rsidRPr="00745CC7">
        <w:rPr>
          <w:rFonts w:ascii="Comic Sans MS" w:hAnsi="Comic Sans MS"/>
          <w:snapToGrid w:val="0"/>
        </w:rPr>
        <w:t xml:space="preserve">Styret retter en stor </w:t>
      </w:r>
      <w:r w:rsidRPr="00745CC7">
        <w:rPr>
          <w:rFonts w:ascii="Comic Sans MS" w:hAnsi="Comic Sans MS"/>
          <w:snapToGrid w:val="0"/>
        </w:rPr>
        <w:tab/>
        <w:t xml:space="preserve">takk til alle som har bidratt til gjennomføringen av alle arrangementer. </w:t>
      </w:r>
    </w:p>
    <w:p w14:paraId="645F686D" w14:textId="77777777" w:rsidR="000962F6" w:rsidRPr="001F246B" w:rsidRDefault="000962F6" w:rsidP="000962F6">
      <w:pPr>
        <w:ind w:left="709"/>
        <w:rPr>
          <w:rFonts w:ascii="Comic Sans MS" w:hAnsi="Comic Sans MS"/>
          <w:snapToGrid w:val="0"/>
        </w:rPr>
      </w:pPr>
    </w:p>
    <w:p w14:paraId="645F686F" w14:textId="7C4ACC73" w:rsidR="000962F6" w:rsidRPr="00D71E33" w:rsidRDefault="000962F6" w:rsidP="000962F6">
      <w:pPr>
        <w:widowControl w:val="0"/>
        <w:rPr>
          <w:rFonts w:ascii="Comic Sans MS" w:hAnsi="Comic Sans MS"/>
          <w:b/>
          <w:u w:val="single"/>
        </w:rPr>
      </w:pPr>
      <w:r w:rsidRPr="002D36B7">
        <w:rPr>
          <w:rFonts w:ascii="Comic Sans MS" w:hAnsi="Comic Sans MS"/>
          <w:b/>
          <w:snapToGrid w:val="0"/>
          <w:lang w:eastAsia="nb-NO"/>
        </w:rPr>
        <w:t xml:space="preserve">e) </w:t>
      </w:r>
      <w:r w:rsidRPr="002D36B7">
        <w:rPr>
          <w:rFonts w:ascii="Comic Sans MS" w:hAnsi="Comic Sans MS"/>
          <w:b/>
          <w:snapToGrid w:val="0"/>
          <w:lang w:eastAsia="nb-NO"/>
        </w:rPr>
        <w:tab/>
      </w:r>
      <w:r w:rsidRPr="002D36B7">
        <w:rPr>
          <w:rFonts w:ascii="Comic Sans MS" w:hAnsi="Comic Sans MS"/>
          <w:b/>
          <w:bCs/>
          <w:snapToGrid w:val="0"/>
          <w:u w:val="single"/>
          <w:lang w:eastAsia="nb-NO"/>
        </w:rPr>
        <w:t xml:space="preserve">Påskjønnelser og oppmerksomheter </w:t>
      </w:r>
    </w:p>
    <w:p w14:paraId="5D76A2BD" w14:textId="31FF5733" w:rsidR="00D8264E" w:rsidRPr="002D36B7" w:rsidRDefault="002D36B7" w:rsidP="006F6236">
      <w:pPr>
        <w:widowControl w:val="0"/>
        <w:ind w:left="720" w:hanging="12"/>
        <w:rPr>
          <w:rFonts w:ascii="Comic Sans MS" w:hAnsi="Comic Sans MS"/>
          <w:snapToGrid w:val="0"/>
          <w:lang w:eastAsia="nb-NO"/>
        </w:rPr>
      </w:pPr>
      <w:r>
        <w:rPr>
          <w:rFonts w:ascii="Comic Sans MS" w:hAnsi="Comic Sans MS"/>
          <w:snapToGrid w:val="0"/>
          <w:lang w:eastAsia="nb-NO"/>
        </w:rPr>
        <w:tab/>
        <w:t>Tore Eritzland tildelt RFK Gullmerke 6.mai 2022</w:t>
      </w:r>
      <w:r w:rsidR="006F6236" w:rsidRPr="002D36B7">
        <w:rPr>
          <w:rFonts w:ascii="Comic Sans MS" w:hAnsi="Comic Sans MS"/>
          <w:snapToGrid w:val="0"/>
          <w:lang w:eastAsia="nb-NO"/>
        </w:rPr>
        <w:t>.</w:t>
      </w:r>
    </w:p>
    <w:p w14:paraId="645F6870" w14:textId="1056F12A" w:rsidR="000962F6" w:rsidRPr="00D8264E" w:rsidRDefault="000962F6" w:rsidP="00F364A6">
      <w:pPr>
        <w:widowControl w:val="0"/>
        <w:ind w:left="720" w:hanging="12"/>
        <w:rPr>
          <w:rFonts w:ascii="Comic Sans MS" w:hAnsi="Comic Sans MS"/>
          <w:snapToGrid w:val="0"/>
          <w:lang w:eastAsia="nb-NO"/>
        </w:rPr>
      </w:pPr>
    </w:p>
    <w:p w14:paraId="645F6872" w14:textId="77777777" w:rsidR="00AA21A9" w:rsidRPr="00A57DD5" w:rsidRDefault="00AA21A9" w:rsidP="007533B2">
      <w:pPr>
        <w:widowControl w:val="0"/>
        <w:rPr>
          <w:rFonts w:ascii="Comic Sans MS" w:hAnsi="Comic Sans MS"/>
          <w:snapToGrid w:val="0"/>
          <w:color w:val="00B050"/>
          <w:lang w:eastAsia="nb-NO"/>
        </w:rPr>
      </w:pPr>
    </w:p>
    <w:p w14:paraId="645F6873" w14:textId="51B9A381" w:rsidR="007533B2" w:rsidRPr="0048564F" w:rsidRDefault="007533B2" w:rsidP="007533B2">
      <w:pPr>
        <w:widowControl w:val="0"/>
        <w:rPr>
          <w:rFonts w:ascii="Comic Sans MS" w:hAnsi="Comic Sans MS"/>
          <w:snapToGrid w:val="0"/>
          <w:sz w:val="24"/>
          <w:szCs w:val="24"/>
          <w:lang w:eastAsia="nb-NO"/>
        </w:rPr>
      </w:pPr>
      <w:r w:rsidRPr="0048564F">
        <w:rPr>
          <w:rFonts w:ascii="Comic Sans MS" w:hAnsi="Comic Sans MS"/>
          <w:b/>
          <w:snapToGrid w:val="0"/>
          <w:sz w:val="24"/>
          <w:szCs w:val="24"/>
          <w:lang w:eastAsia="nb-NO"/>
        </w:rPr>
        <w:t xml:space="preserve">3. </w:t>
      </w:r>
      <w:r w:rsidRPr="0048564F">
        <w:rPr>
          <w:rFonts w:ascii="Comic Sans MS" w:hAnsi="Comic Sans MS"/>
          <w:b/>
          <w:snapToGrid w:val="0"/>
          <w:sz w:val="24"/>
          <w:szCs w:val="24"/>
          <w:lang w:eastAsia="nb-NO"/>
        </w:rPr>
        <w:tab/>
        <w:t>UTSTILLING</w:t>
      </w:r>
    </w:p>
    <w:p w14:paraId="645F6874" w14:textId="77777777" w:rsidR="005714A1" w:rsidRPr="00A57DD5" w:rsidRDefault="005714A1" w:rsidP="005714A1">
      <w:pPr>
        <w:widowControl w:val="0"/>
        <w:ind w:firstLine="720"/>
        <w:rPr>
          <w:rFonts w:ascii="Comic Sans MS" w:hAnsi="Comic Sans MS"/>
          <w:snapToGrid w:val="0"/>
          <w:color w:val="00B050"/>
          <w:lang w:eastAsia="nb-NO"/>
        </w:rPr>
      </w:pPr>
    </w:p>
    <w:p w14:paraId="005E16B8" w14:textId="77777777" w:rsidR="00306ABC" w:rsidRPr="004E181C" w:rsidRDefault="00306ABC" w:rsidP="00306ABC">
      <w:pPr>
        <w:widowControl w:val="0"/>
        <w:ind w:firstLine="720"/>
        <w:rPr>
          <w:rFonts w:ascii="Comic Sans MS" w:hAnsi="Comic Sans MS"/>
          <w:snapToGrid w:val="0"/>
          <w:color w:val="000000" w:themeColor="text1"/>
          <w:lang w:eastAsia="nb-NO"/>
        </w:rPr>
      </w:pPr>
      <w:r w:rsidRPr="004E181C">
        <w:rPr>
          <w:rFonts w:ascii="Comic Sans MS" w:hAnsi="Comic Sans MS"/>
          <w:snapToGrid w:val="0"/>
          <w:color w:val="000000" w:themeColor="text1"/>
          <w:lang w:eastAsia="nb-NO"/>
        </w:rPr>
        <w:t xml:space="preserve">Arrangert: </w:t>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t>1</w:t>
      </w:r>
      <w:r>
        <w:rPr>
          <w:rFonts w:ascii="Comic Sans MS" w:hAnsi="Comic Sans MS"/>
          <w:snapToGrid w:val="0"/>
          <w:color w:val="000000" w:themeColor="text1"/>
          <w:lang w:eastAsia="nb-NO"/>
        </w:rPr>
        <w:t>2</w:t>
      </w:r>
      <w:r w:rsidRPr="004E181C">
        <w:rPr>
          <w:rFonts w:ascii="Comic Sans MS" w:hAnsi="Comic Sans MS"/>
          <w:snapToGrid w:val="0"/>
          <w:color w:val="000000" w:themeColor="text1"/>
          <w:lang w:eastAsia="nb-NO"/>
        </w:rPr>
        <w:t>. juni.202</w:t>
      </w:r>
      <w:r>
        <w:rPr>
          <w:rFonts w:ascii="Comic Sans MS" w:hAnsi="Comic Sans MS"/>
          <w:snapToGrid w:val="0"/>
          <w:color w:val="000000" w:themeColor="text1"/>
          <w:lang w:eastAsia="nb-NO"/>
        </w:rPr>
        <w:t>2</w:t>
      </w:r>
    </w:p>
    <w:p w14:paraId="349A3D47" w14:textId="77777777" w:rsidR="00306ABC" w:rsidRPr="004E181C" w:rsidRDefault="00306ABC" w:rsidP="00306ABC">
      <w:pPr>
        <w:widowControl w:val="0"/>
        <w:ind w:firstLine="720"/>
        <w:rPr>
          <w:rFonts w:ascii="Comic Sans MS" w:hAnsi="Comic Sans MS"/>
          <w:snapToGrid w:val="0"/>
          <w:color w:val="000000" w:themeColor="text1"/>
          <w:lang w:eastAsia="nb-NO"/>
        </w:rPr>
      </w:pPr>
      <w:r w:rsidRPr="004E181C">
        <w:rPr>
          <w:rFonts w:ascii="Comic Sans MS" w:hAnsi="Comic Sans MS"/>
          <w:snapToGrid w:val="0"/>
          <w:color w:val="000000" w:themeColor="text1"/>
          <w:lang w:eastAsia="nb-NO"/>
        </w:rPr>
        <w:t>Sted:</w:t>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r>
      <w:r>
        <w:rPr>
          <w:rFonts w:ascii="Comic Sans MS" w:hAnsi="Comic Sans MS"/>
          <w:snapToGrid w:val="0"/>
          <w:color w:val="000000" w:themeColor="text1"/>
          <w:lang w:eastAsia="nb-NO"/>
        </w:rPr>
        <w:t>Dale, Sandnes</w:t>
      </w:r>
      <w:r w:rsidRPr="004E181C">
        <w:rPr>
          <w:rFonts w:ascii="Comic Sans MS" w:hAnsi="Comic Sans MS"/>
          <w:snapToGrid w:val="0"/>
          <w:color w:val="000000" w:themeColor="text1"/>
          <w:lang w:eastAsia="nb-NO"/>
        </w:rPr>
        <w:t xml:space="preserve">                   </w:t>
      </w:r>
    </w:p>
    <w:p w14:paraId="1C2D9B9F" w14:textId="77777777" w:rsidR="00306ABC" w:rsidRPr="004E181C" w:rsidRDefault="00306ABC" w:rsidP="00306ABC">
      <w:pPr>
        <w:widowControl w:val="0"/>
        <w:ind w:left="3540" w:right="-281" w:hanging="2820"/>
        <w:rPr>
          <w:color w:val="000000" w:themeColor="text1"/>
        </w:rPr>
      </w:pPr>
      <w:r w:rsidRPr="004E181C">
        <w:rPr>
          <w:rFonts w:ascii="Comic Sans MS" w:hAnsi="Comic Sans MS"/>
          <w:snapToGrid w:val="0"/>
          <w:color w:val="000000" w:themeColor="text1"/>
          <w:lang w:eastAsia="nb-NO"/>
        </w:rPr>
        <w:t xml:space="preserve">Utstillings komité: </w:t>
      </w:r>
      <w:r w:rsidRPr="004E181C">
        <w:rPr>
          <w:rFonts w:ascii="Comic Sans MS" w:hAnsi="Comic Sans MS"/>
          <w:snapToGrid w:val="0"/>
          <w:color w:val="000000" w:themeColor="text1"/>
          <w:lang w:eastAsia="nb-NO"/>
        </w:rPr>
        <w:tab/>
      </w:r>
      <w:r w:rsidRPr="004E181C">
        <w:rPr>
          <w:rFonts w:ascii="Comic Sans MS" w:hAnsi="Comic Sans MS"/>
          <w:color w:val="000000" w:themeColor="text1"/>
        </w:rPr>
        <w:t>Lene Osberg, Hilde B Ims, Karen Ravndal, Catrine Pedersen</w:t>
      </w:r>
      <w:r>
        <w:rPr>
          <w:rFonts w:ascii="Comic Sans MS" w:hAnsi="Comic Sans MS"/>
          <w:color w:val="000000" w:themeColor="text1"/>
        </w:rPr>
        <w:t xml:space="preserve"> </w:t>
      </w:r>
      <w:r w:rsidRPr="004E181C">
        <w:rPr>
          <w:rFonts w:ascii="Comic Sans MS" w:hAnsi="Comic Sans MS"/>
          <w:color w:val="000000" w:themeColor="text1"/>
        </w:rPr>
        <w:t xml:space="preserve">og Ole Maribu </w:t>
      </w:r>
    </w:p>
    <w:p w14:paraId="1CB7E7EC" w14:textId="77777777" w:rsidR="00306ABC" w:rsidRPr="004E181C" w:rsidRDefault="00306ABC" w:rsidP="00306ABC">
      <w:pPr>
        <w:widowControl w:val="0"/>
        <w:ind w:firstLine="720"/>
        <w:rPr>
          <w:rFonts w:ascii="Comic Sans MS" w:hAnsi="Comic Sans MS"/>
          <w:snapToGrid w:val="0"/>
          <w:color w:val="000000" w:themeColor="text1"/>
          <w:lang w:eastAsia="nb-NO"/>
        </w:rPr>
      </w:pPr>
      <w:r w:rsidRPr="004E181C">
        <w:rPr>
          <w:rFonts w:ascii="Comic Sans MS" w:hAnsi="Comic Sans MS"/>
          <w:snapToGrid w:val="0"/>
          <w:color w:val="000000" w:themeColor="text1"/>
          <w:lang w:eastAsia="nb-NO"/>
        </w:rPr>
        <w:t xml:space="preserve">Antall startende hunder: </w:t>
      </w:r>
      <w:r w:rsidRPr="004E181C">
        <w:rPr>
          <w:rFonts w:ascii="Comic Sans MS" w:hAnsi="Comic Sans MS"/>
          <w:snapToGrid w:val="0"/>
          <w:color w:val="000000" w:themeColor="text1"/>
          <w:lang w:eastAsia="nb-NO"/>
        </w:rPr>
        <w:tab/>
      </w:r>
      <w:r>
        <w:rPr>
          <w:rFonts w:ascii="Comic Sans MS" w:hAnsi="Comic Sans MS"/>
          <w:snapToGrid w:val="0"/>
          <w:color w:val="000000" w:themeColor="text1"/>
          <w:lang w:eastAsia="nb-NO"/>
        </w:rPr>
        <w:t>77</w:t>
      </w:r>
    </w:p>
    <w:p w14:paraId="5649154F" w14:textId="77777777" w:rsidR="00306ABC" w:rsidRPr="004E181C" w:rsidRDefault="00306ABC" w:rsidP="00306ABC">
      <w:pPr>
        <w:widowControl w:val="0"/>
        <w:ind w:firstLine="720"/>
        <w:rPr>
          <w:rFonts w:ascii="Comic Sans MS" w:hAnsi="Comic Sans MS"/>
          <w:color w:val="000000" w:themeColor="text1"/>
        </w:rPr>
      </w:pPr>
      <w:r w:rsidRPr="004E181C">
        <w:rPr>
          <w:rFonts w:ascii="Comic Sans MS" w:hAnsi="Comic Sans MS"/>
          <w:snapToGrid w:val="0"/>
          <w:color w:val="000000" w:themeColor="text1"/>
          <w:lang w:eastAsia="nb-NO"/>
        </w:rPr>
        <w:t>Dommere:</w:t>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r>
      <w:r w:rsidRPr="004E181C">
        <w:rPr>
          <w:rFonts w:ascii="Comic Sans MS" w:hAnsi="Comic Sans MS"/>
          <w:snapToGrid w:val="0"/>
          <w:color w:val="000000" w:themeColor="text1"/>
          <w:lang w:eastAsia="nb-NO"/>
        </w:rPr>
        <w:tab/>
      </w:r>
      <w:r>
        <w:rPr>
          <w:rFonts w:ascii="Comic Sans MS" w:hAnsi="Comic Sans MS"/>
          <w:snapToGrid w:val="0"/>
          <w:color w:val="000000" w:themeColor="text1"/>
          <w:lang w:eastAsia="nb-NO"/>
        </w:rPr>
        <w:t xml:space="preserve">Britt Marie </w:t>
      </w:r>
      <w:proofErr w:type="spellStart"/>
      <w:r>
        <w:rPr>
          <w:rFonts w:ascii="Comic Sans MS" w:hAnsi="Comic Sans MS"/>
          <w:snapToGrid w:val="0"/>
          <w:color w:val="000000" w:themeColor="text1"/>
          <w:lang w:eastAsia="nb-NO"/>
        </w:rPr>
        <w:t>Dornell</w:t>
      </w:r>
      <w:proofErr w:type="spellEnd"/>
    </w:p>
    <w:p w14:paraId="4CC369F7" w14:textId="1CE82B00" w:rsidR="00306ABC" w:rsidRPr="004E181C" w:rsidRDefault="00306ABC" w:rsidP="00306ABC">
      <w:pPr>
        <w:widowControl w:val="0"/>
        <w:ind w:left="3540" w:hanging="2820"/>
        <w:rPr>
          <w:rFonts w:ascii="Comic Sans MS" w:hAnsi="Comic Sans MS"/>
          <w:snapToGrid w:val="0"/>
          <w:color w:val="000000" w:themeColor="text1"/>
          <w:lang w:eastAsia="nb-NO"/>
        </w:rPr>
      </w:pPr>
      <w:r w:rsidRPr="004E181C">
        <w:rPr>
          <w:rFonts w:ascii="Comic Sans MS" w:hAnsi="Comic Sans MS"/>
          <w:snapToGrid w:val="0"/>
          <w:color w:val="000000" w:themeColor="text1"/>
          <w:lang w:eastAsia="nb-NO"/>
        </w:rPr>
        <w:t xml:space="preserve">Utstillingens beste hund: </w:t>
      </w:r>
      <w:r w:rsidRPr="004E181C">
        <w:rPr>
          <w:rFonts w:ascii="Comic Sans MS" w:hAnsi="Comic Sans MS"/>
          <w:snapToGrid w:val="0"/>
          <w:color w:val="000000" w:themeColor="text1"/>
          <w:lang w:eastAsia="nb-NO"/>
        </w:rPr>
        <w:tab/>
        <w:t xml:space="preserve">BIS ES NJCH NUCH </w:t>
      </w:r>
      <w:proofErr w:type="spellStart"/>
      <w:r w:rsidRPr="004E181C">
        <w:rPr>
          <w:rFonts w:ascii="Comic Sans MS" w:hAnsi="Comic Sans MS"/>
          <w:snapToGrid w:val="0"/>
          <w:color w:val="000000" w:themeColor="text1"/>
          <w:lang w:eastAsia="nb-NO"/>
        </w:rPr>
        <w:t>Rotuas</w:t>
      </w:r>
      <w:proofErr w:type="spellEnd"/>
      <w:r w:rsidRPr="004E181C">
        <w:rPr>
          <w:rFonts w:ascii="Comic Sans MS" w:hAnsi="Comic Sans MS"/>
          <w:snapToGrid w:val="0"/>
          <w:color w:val="000000" w:themeColor="text1"/>
          <w:lang w:eastAsia="nb-NO"/>
        </w:rPr>
        <w:t xml:space="preserve"> G-Kila NO32498/13 </w:t>
      </w:r>
      <w:r w:rsidR="00843F3F">
        <w:rPr>
          <w:rFonts w:ascii="Comic Sans MS" w:hAnsi="Comic Sans MS"/>
          <w:snapToGrid w:val="0"/>
          <w:color w:val="000000" w:themeColor="text1"/>
          <w:lang w:eastAsia="nb-NO"/>
        </w:rPr>
        <w:br/>
      </w:r>
      <w:r w:rsidRPr="004E181C">
        <w:rPr>
          <w:rFonts w:ascii="Comic Sans MS" w:hAnsi="Comic Sans MS"/>
          <w:snapToGrid w:val="0"/>
          <w:color w:val="000000" w:themeColor="text1"/>
          <w:lang w:eastAsia="nb-NO"/>
        </w:rPr>
        <w:t xml:space="preserve">E: Tore Eritzland </w:t>
      </w:r>
    </w:p>
    <w:p w14:paraId="7FC502A4" w14:textId="77777777" w:rsidR="00306ABC" w:rsidRPr="004E181C" w:rsidRDefault="00306ABC" w:rsidP="00306ABC">
      <w:pPr>
        <w:widowControl w:val="0"/>
        <w:ind w:left="3540" w:hanging="2820"/>
        <w:rPr>
          <w:rFonts w:ascii="Comic Sans MS" w:hAnsi="Comic Sans MS"/>
          <w:i/>
          <w:snapToGrid w:val="0"/>
          <w:color w:val="000000" w:themeColor="text1"/>
          <w:lang w:eastAsia="nb-NO"/>
        </w:rPr>
      </w:pPr>
      <w:r w:rsidRPr="004E181C">
        <w:rPr>
          <w:rFonts w:ascii="Comic Sans MS" w:hAnsi="Comic Sans MS"/>
          <w:snapToGrid w:val="0"/>
          <w:color w:val="000000" w:themeColor="text1"/>
          <w:lang w:eastAsia="nb-NO"/>
        </w:rPr>
        <w:tab/>
      </w:r>
      <w:r w:rsidRPr="004E181C">
        <w:rPr>
          <w:rFonts w:ascii="Comic Sans MS" w:hAnsi="Comic Sans MS" w:cs="Arial"/>
          <w:i/>
          <w:color w:val="000000" w:themeColor="text1"/>
        </w:rPr>
        <w:t xml:space="preserve">BIS valp P </w:t>
      </w:r>
      <w:proofErr w:type="spellStart"/>
      <w:r w:rsidRPr="004E181C">
        <w:rPr>
          <w:rFonts w:ascii="Comic Sans MS" w:hAnsi="Comic Sans MS" w:cs="Arial"/>
          <w:i/>
          <w:color w:val="000000" w:themeColor="text1"/>
        </w:rPr>
        <w:t>Cezkal´s</w:t>
      </w:r>
      <w:proofErr w:type="spellEnd"/>
      <w:r w:rsidRPr="004E181C">
        <w:rPr>
          <w:rFonts w:ascii="Comic Sans MS" w:hAnsi="Comic Sans MS" w:cs="Arial"/>
          <w:i/>
          <w:color w:val="000000" w:themeColor="text1"/>
        </w:rPr>
        <w:t xml:space="preserve"> </w:t>
      </w:r>
      <w:proofErr w:type="spellStart"/>
      <w:r w:rsidRPr="004E181C">
        <w:rPr>
          <w:rFonts w:ascii="Comic Sans MS" w:hAnsi="Comic Sans MS" w:cs="Arial"/>
          <w:i/>
          <w:color w:val="000000" w:themeColor="text1"/>
        </w:rPr>
        <w:t>Bullet</w:t>
      </w:r>
      <w:proofErr w:type="spellEnd"/>
      <w:r w:rsidRPr="004E181C">
        <w:rPr>
          <w:rFonts w:ascii="Comic Sans MS" w:hAnsi="Comic Sans MS" w:cs="Arial"/>
          <w:i/>
          <w:color w:val="000000" w:themeColor="text1"/>
        </w:rPr>
        <w:t xml:space="preserve"> E: Erik </w:t>
      </w:r>
      <w:proofErr w:type="spellStart"/>
      <w:r w:rsidRPr="004E181C">
        <w:rPr>
          <w:rFonts w:ascii="Comic Sans MS" w:hAnsi="Comic Sans MS" w:cs="Arial"/>
          <w:i/>
          <w:color w:val="000000" w:themeColor="text1"/>
        </w:rPr>
        <w:t>Shel</w:t>
      </w:r>
      <w:r>
        <w:rPr>
          <w:rFonts w:ascii="Comic Sans MS" w:hAnsi="Comic Sans MS" w:cs="Arial"/>
          <w:i/>
          <w:color w:val="000000" w:themeColor="text1"/>
        </w:rPr>
        <w:t>by</w:t>
      </w:r>
      <w:proofErr w:type="spellEnd"/>
    </w:p>
    <w:p w14:paraId="67E2A3B1" w14:textId="77777777" w:rsidR="00306ABC" w:rsidRDefault="00306ABC" w:rsidP="000F2A2B">
      <w:pPr>
        <w:widowControl w:val="0"/>
        <w:ind w:firstLine="720"/>
        <w:rPr>
          <w:rFonts w:ascii="Comic Sans MS" w:hAnsi="Comic Sans MS"/>
          <w:snapToGrid w:val="0"/>
          <w:color w:val="00B050"/>
          <w:lang w:eastAsia="nb-NO"/>
        </w:rPr>
      </w:pPr>
    </w:p>
    <w:p w14:paraId="645F687C" w14:textId="77777777" w:rsidR="005714A1" w:rsidRPr="00A57DD5" w:rsidRDefault="005714A1" w:rsidP="00675A6D">
      <w:pPr>
        <w:widowControl w:val="0"/>
        <w:rPr>
          <w:rFonts w:ascii="Comic Sans MS" w:hAnsi="Comic Sans MS"/>
          <w:b/>
          <w:snapToGrid w:val="0"/>
          <w:color w:val="00B050"/>
          <w:lang w:eastAsia="nb-NO"/>
        </w:rPr>
      </w:pPr>
    </w:p>
    <w:p w14:paraId="645F687D" w14:textId="68C4A136" w:rsidR="007533B2" w:rsidRPr="0048564F" w:rsidRDefault="00F65913" w:rsidP="00675A6D">
      <w:pPr>
        <w:rPr>
          <w:rFonts w:ascii="Comic Sans MS" w:hAnsi="Comic Sans MS"/>
          <w:b/>
          <w:snapToGrid w:val="0"/>
          <w:sz w:val="24"/>
          <w:szCs w:val="24"/>
          <w:lang w:eastAsia="nb-NO"/>
        </w:rPr>
      </w:pPr>
      <w:r w:rsidRPr="0048564F">
        <w:rPr>
          <w:rFonts w:ascii="Comic Sans MS" w:hAnsi="Comic Sans MS"/>
          <w:b/>
          <w:snapToGrid w:val="0"/>
          <w:sz w:val="24"/>
          <w:szCs w:val="24"/>
          <w:lang w:eastAsia="nb-NO"/>
        </w:rPr>
        <w:t xml:space="preserve">4. </w:t>
      </w:r>
      <w:r w:rsidRPr="0048564F">
        <w:rPr>
          <w:rFonts w:ascii="Comic Sans MS" w:hAnsi="Comic Sans MS"/>
          <w:b/>
          <w:snapToGrid w:val="0"/>
          <w:sz w:val="24"/>
          <w:szCs w:val="24"/>
          <w:lang w:eastAsia="nb-NO"/>
        </w:rPr>
        <w:tab/>
        <w:t>JAKTPRØVER</w:t>
      </w:r>
    </w:p>
    <w:p w14:paraId="645F687E" w14:textId="77777777" w:rsidR="00DF67ED" w:rsidRPr="00A57DD5" w:rsidRDefault="00DF67ED" w:rsidP="00DF67ED">
      <w:pPr>
        <w:ind w:firstLine="720"/>
        <w:rPr>
          <w:rFonts w:ascii="Comic Sans MS" w:hAnsi="Comic Sans MS"/>
          <w:b/>
          <w:bCs/>
          <w:snapToGrid w:val="0"/>
          <w:color w:val="00B050"/>
        </w:rPr>
      </w:pPr>
    </w:p>
    <w:p w14:paraId="645F687F" w14:textId="01F2FA7B" w:rsidR="00F65913" w:rsidRPr="00703C65" w:rsidRDefault="00F65913" w:rsidP="00F65913">
      <w:pPr>
        <w:ind w:firstLine="720"/>
      </w:pPr>
      <w:r w:rsidRPr="00703C65">
        <w:rPr>
          <w:rFonts w:ascii="Comic Sans MS" w:hAnsi="Comic Sans MS"/>
          <w:b/>
          <w:bCs/>
          <w:snapToGrid w:val="0"/>
        </w:rPr>
        <w:t>Sirdal Vinter I</w:t>
      </w:r>
      <w:r w:rsidR="0021250A" w:rsidRPr="00703C65">
        <w:rPr>
          <w:rFonts w:ascii="Comic Sans MS" w:hAnsi="Comic Sans MS"/>
          <w:b/>
          <w:bCs/>
          <w:snapToGrid w:val="0"/>
        </w:rPr>
        <w:t>;</w:t>
      </w:r>
    </w:p>
    <w:p w14:paraId="645F6880" w14:textId="293F2317" w:rsidR="00F65913" w:rsidRPr="00703C65" w:rsidRDefault="005372BE" w:rsidP="00F65913">
      <w:pPr>
        <w:ind w:firstLine="720"/>
      </w:pPr>
      <w:r w:rsidRPr="00703C65">
        <w:rPr>
          <w:rFonts w:ascii="Comic Sans MS" w:hAnsi="Comic Sans MS"/>
          <w:snapToGrid w:val="0"/>
        </w:rPr>
        <w:t xml:space="preserve">Arrangert: </w:t>
      </w:r>
      <w:r w:rsidRPr="00703C65">
        <w:rPr>
          <w:rFonts w:ascii="Comic Sans MS" w:hAnsi="Comic Sans MS"/>
          <w:snapToGrid w:val="0"/>
        </w:rPr>
        <w:tab/>
      </w:r>
      <w:r w:rsidRPr="00703C65">
        <w:rPr>
          <w:rFonts w:ascii="Comic Sans MS" w:hAnsi="Comic Sans MS"/>
          <w:snapToGrid w:val="0"/>
        </w:rPr>
        <w:tab/>
      </w:r>
      <w:r w:rsidRPr="00703C65">
        <w:rPr>
          <w:rFonts w:ascii="Comic Sans MS" w:hAnsi="Comic Sans MS"/>
          <w:snapToGrid w:val="0"/>
        </w:rPr>
        <w:tab/>
        <w:t>19-20</w:t>
      </w:r>
      <w:r w:rsidR="00C15E8A" w:rsidRPr="00703C65">
        <w:rPr>
          <w:rFonts w:ascii="Comic Sans MS" w:hAnsi="Comic Sans MS"/>
          <w:snapToGrid w:val="0"/>
        </w:rPr>
        <w:t>.</w:t>
      </w:r>
      <w:r w:rsidR="00CD437C" w:rsidRPr="00703C65">
        <w:rPr>
          <w:rFonts w:ascii="Comic Sans MS" w:hAnsi="Comic Sans MS"/>
          <w:snapToGrid w:val="0"/>
        </w:rPr>
        <w:t xml:space="preserve"> februar </w:t>
      </w:r>
      <w:r w:rsidR="00F65913" w:rsidRPr="00703C65">
        <w:rPr>
          <w:rFonts w:ascii="Comic Sans MS" w:hAnsi="Comic Sans MS"/>
          <w:snapToGrid w:val="0"/>
        </w:rPr>
        <w:t>20</w:t>
      </w:r>
      <w:r w:rsidR="00D740BE" w:rsidRPr="00703C65">
        <w:rPr>
          <w:rFonts w:ascii="Comic Sans MS" w:hAnsi="Comic Sans MS"/>
          <w:snapToGrid w:val="0"/>
        </w:rPr>
        <w:t>2</w:t>
      </w:r>
      <w:r w:rsidRPr="00703C65">
        <w:rPr>
          <w:rFonts w:ascii="Comic Sans MS" w:hAnsi="Comic Sans MS"/>
          <w:snapToGrid w:val="0"/>
        </w:rPr>
        <w:t>2</w:t>
      </w:r>
    </w:p>
    <w:p w14:paraId="645F6881" w14:textId="612A773F" w:rsidR="00F65913" w:rsidRPr="00703C65" w:rsidRDefault="00F65913" w:rsidP="00B51F28">
      <w:pPr>
        <w:widowControl w:val="0"/>
        <w:ind w:left="3540" w:hanging="2820"/>
        <w:rPr>
          <w:rFonts w:ascii="Comic Sans MS" w:hAnsi="Comic Sans MS"/>
          <w:snapToGrid w:val="0"/>
          <w:lang w:eastAsia="nb-NO"/>
        </w:rPr>
      </w:pPr>
      <w:r w:rsidRPr="00703C65">
        <w:rPr>
          <w:rFonts w:ascii="Comic Sans MS" w:hAnsi="Comic Sans MS"/>
        </w:rPr>
        <w:t>Prøv</w:t>
      </w:r>
      <w:r w:rsidR="003B4E7C" w:rsidRPr="00703C65">
        <w:rPr>
          <w:rFonts w:ascii="Comic Sans MS" w:hAnsi="Comic Sans MS"/>
        </w:rPr>
        <w:t xml:space="preserve">eledelse: </w:t>
      </w:r>
      <w:r w:rsidR="003B4E7C" w:rsidRPr="00703C65">
        <w:rPr>
          <w:rFonts w:ascii="Comic Sans MS" w:hAnsi="Comic Sans MS"/>
        </w:rPr>
        <w:tab/>
      </w:r>
      <w:r w:rsidRPr="00703C65">
        <w:rPr>
          <w:rFonts w:ascii="Comic Sans MS" w:hAnsi="Comic Sans MS"/>
        </w:rPr>
        <w:t>Stig André Sunde</w:t>
      </w:r>
      <w:r w:rsidR="00C434CD" w:rsidRPr="00703C65">
        <w:rPr>
          <w:rFonts w:ascii="Comic Sans MS" w:hAnsi="Comic Sans MS"/>
        </w:rPr>
        <w:t>, Hilde B. Ims</w:t>
      </w:r>
      <w:r w:rsidR="003B4E7C" w:rsidRPr="00703C65">
        <w:rPr>
          <w:rFonts w:ascii="Comic Sans MS" w:hAnsi="Comic Sans MS"/>
        </w:rPr>
        <w:t xml:space="preserve">, </w:t>
      </w:r>
      <w:r w:rsidR="00E80530" w:rsidRPr="00703C65">
        <w:rPr>
          <w:rFonts w:ascii="Comic Sans MS" w:hAnsi="Comic Sans MS"/>
          <w:snapToGrid w:val="0"/>
          <w:lang w:eastAsia="nb-NO"/>
        </w:rPr>
        <w:t>Yngve Tveit</w:t>
      </w:r>
      <w:r w:rsidR="003B4E7C" w:rsidRPr="00703C65">
        <w:rPr>
          <w:rFonts w:ascii="Comic Sans MS" w:hAnsi="Comic Sans MS"/>
          <w:snapToGrid w:val="0"/>
          <w:lang w:eastAsia="nb-NO"/>
        </w:rPr>
        <w:t xml:space="preserve"> </w:t>
      </w:r>
      <w:r w:rsidR="009F33A9">
        <w:rPr>
          <w:rFonts w:ascii="Comic Sans MS" w:hAnsi="Comic Sans MS"/>
          <w:snapToGrid w:val="0"/>
          <w:lang w:eastAsia="nb-NO"/>
        </w:rPr>
        <w:t>og Gisle Mæland</w:t>
      </w:r>
    </w:p>
    <w:p w14:paraId="645F6882" w14:textId="27704CD8" w:rsidR="00F65913" w:rsidRPr="00703C65" w:rsidRDefault="00F65913" w:rsidP="00F65913">
      <w:pPr>
        <w:ind w:firstLine="720"/>
        <w:rPr>
          <w:rFonts w:ascii="Comic Sans MS" w:hAnsi="Comic Sans MS"/>
          <w:snapToGrid w:val="0"/>
        </w:rPr>
      </w:pPr>
      <w:r w:rsidRPr="00703C65">
        <w:rPr>
          <w:rFonts w:ascii="Comic Sans MS" w:hAnsi="Comic Sans MS"/>
          <w:snapToGrid w:val="0"/>
        </w:rPr>
        <w:t xml:space="preserve">Hovedkvarter: </w:t>
      </w:r>
      <w:r w:rsidR="00F77D0B">
        <w:rPr>
          <w:rFonts w:ascii="Comic Sans MS" w:hAnsi="Comic Sans MS"/>
          <w:snapToGrid w:val="0"/>
        </w:rPr>
        <w:tab/>
      </w:r>
      <w:r w:rsidR="00F77D0B">
        <w:rPr>
          <w:rFonts w:ascii="Comic Sans MS" w:hAnsi="Comic Sans MS"/>
          <w:snapToGrid w:val="0"/>
        </w:rPr>
        <w:tab/>
      </w:r>
      <w:r w:rsidR="005D1B3F">
        <w:rPr>
          <w:rFonts w:ascii="Comic Sans MS" w:hAnsi="Comic Sans MS"/>
          <w:snapToGrid w:val="0"/>
        </w:rPr>
        <w:t>Suleskard</w:t>
      </w:r>
      <w:r w:rsidR="002668AC">
        <w:rPr>
          <w:rFonts w:ascii="Comic Sans MS" w:hAnsi="Comic Sans MS"/>
          <w:snapToGrid w:val="0"/>
        </w:rPr>
        <w:t xml:space="preserve"> Fjellgrend</w:t>
      </w:r>
    </w:p>
    <w:p w14:paraId="645F6883" w14:textId="4A8D3FE8" w:rsidR="00F65913" w:rsidRPr="00703C65" w:rsidRDefault="00C434CD" w:rsidP="00F65913">
      <w:pPr>
        <w:ind w:firstLine="720"/>
        <w:rPr>
          <w:rFonts w:ascii="Comic Sans MS" w:hAnsi="Comic Sans MS"/>
          <w:snapToGrid w:val="0"/>
        </w:rPr>
      </w:pPr>
      <w:r w:rsidRPr="00703C65">
        <w:rPr>
          <w:rFonts w:ascii="Comic Sans MS" w:hAnsi="Comic Sans MS"/>
          <w:snapToGrid w:val="0"/>
        </w:rPr>
        <w:t xml:space="preserve">Antall startende hunder: </w:t>
      </w:r>
      <w:r w:rsidR="00D740BE" w:rsidRPr="00703C65">
        <w:rPr>
          <w:rFonts w:ascii="Comic Sans MS" w:hAnsi="Comic Sans MS"/>
          <w:snapToGrid w:val="0"/>
        </w:rPr>
        <w:tab/>
      </w:r>
      <w:r w:rsidR="00B61CDF" w:rsidRPr="00703C65">
        <w:rPr>
          <w:rFonts w:ascii="Comic Sans MS" w:hAnsi="Comic Sans MS"/>
          <w:snapToGrid w:val="0"/>
        </w:rPr>
        <w:t>60</w:t>
      </w:r>
    </w:p>
    <w:p w14:paraId="645F6884" w14:textId="5FF60004" w:rsidR="00F65913" w:rsidRPr="00703C65" w:rsidRDefault="005D6294" w:rsidP="00F65913">
      <w:pPr>
        <w:ind w:firstLine="720"/>
        <w:rPr>
          <w:rFonts w:ascii="Comic Sans MS" w:hAnsi="Comic Sans MS"/>
          <w:snapToGrid w:val="0"/>
        </w:rPr>
      </w:pPr>
      <w:r w:rsidRPr="00703C65">
        <w:rPr>
          <w:rFonts w:ascii="Comic Sans MS" w:hAnsi="Comic Sans MS"/>
          <w:snapToGrid w:val="0"/>
        </w:rPr>
        <w:t xml:space="preserve">Antall premieringer: </w:t>
      </w:r>
      <w:r w:rsidRPr="00703C65">
        <w:rPr>
          <w:rFonts w:ascii="Comic Sans MS" w:hAnsi="Comic Sans MS"/>
          <w:snapToGrid w:val="0"/>
        </w:rPr>
        <w:tab/>
      </w:r>
      <w:r w:rsidRPr="00703C65">
        <w:rPr>
          <w:rFonts w:ascii="Comic Sans MS" w:hAnsi="Comic Sans MS"/>
          <w:snapToGrid w:val="0"/>
        </w:rPr>
        <w:tab/>
      </w:r>
      <w:r w:rsidR="00B61CDF" w:rsidRPr="00703C65">
        <w:rPr>
          <w:rFonts w:ascii="Comic Sans MS" w:hAnsi="Comic Sans MS"/>
          <w:snapToGrid w:val="0"/>
        </w:rPr>
        <w:t>4</w:t>
      </w:r>
    </w:p>
    <w:p w14:paraId="645F6885" w14:textId="7103067D" w:rsidR="00C434CD" w:rsidRPr="00703C65" w:rsidRDefault="000E0238" w:rsidP="00CE055C">
      <w:pPr>
        <w:ind w:left="3540" w:hanging="2820"/>
        <w:rPr>
          <w:rFonts w:ascii="Comic Sans MS" w:hAnsi="Comic Sans MS"/>
          <w:snapToGrid w:val="0"/>
        </w:rPr>
      </w:pPr>
      <w:r w:rsidRPr="00703C65">
        <w:rPr>
          <w:rFonts w:ascii="Comic Sans MS" w:hAnsi="Comic Sans MS"/>
          <w:snapToGrid w:val="0"/>
        </w:rPr>
        <w:t>VK-vinner</w:t>
      </w:r>
      <w:r w:rsidR="00B61CDF" w:rsidRPr="00703C65">
        <w:rPr>
          <w:rFonts w:ascii="Comic Sans MS" w:hAnsi="Comic Sans MS"/>
          <w:snapToGrid w:val="0"/>
        </w:rPr>
        <w:t>:</w:t>
      </w:r>
      <w:r w:rsidR="00B61CDF" w:rsidRPr="00703C65">
        <w:rPr>
          <w:rFonts w:ascii="Comic Sans MS" w:hAnsi="Comic Sans MS"/>
          <w:snapToGrid w:val="0"/>
        </w:rPr>
        <w:tab/>
        <w:t xml:space="preserve">ES </w:t>
      </w:r>
      <w:proofErr w:type="spellStart"/>
      <w:r w:rsidR="00B61CDF" w:rsidRPr="00703C65">
        <w:rPr>
          <w:rFonts w:ascii="Comic Sans MS" w:hAnsi="Comic Sans MS"/>
          <w:snapToGrid w:val="0"/>
        </w:rPr>
        <w:t>Østheia’s</w:t>
      </w:r>
      <w:proofErr w:type="spellEnd"/>
      <w:r w:rsidR="00B61CDF" w:rsidRPr="00703C65">
        <w:rPr>
          <w:rFonts w:ascii="Comic Sans MS" w:hAnsi="Comic Sans MS"/>
          <w:snapToGrid w:val="0"/>
        </w:rPr>
        <w:t xml:space="preserve"> Maja e/f Olav Terje Løhre</w:t>
      </w:r>
      <w:r w:rsidR="00816DAD" w:rsidRPr="00703C65">
        <w:rPr>
          <w:rFonts w:ascii="Comic Sans MS" w:hAnsi="Comic Sans MS"/>
          <w:snapToGrid w:val="0"/>
        </w:rPr>
        <w:tab/>
      </w:r>
      <w:r w:rsidR="00F65913" w:rsidRPr="00703C65">
        <w:rPr>
          <w:rFonts w:ascii="Comic Sans MS" w:hAnsi="Comic Sans MS"/>
          <w:snapToGrid w:val="0"/>
          <w:lang w:eastAsia="nb-NO"/>
        </w:rPr>
        <w:tab/>
      </w:r>
    </w:p>
    <w:p w14:paraId="6EB92C58" w14:textId="77777777" w:rsidR="00484CC0" w:rsidRPr="00204DCD" w:rsidRDefault="00484CC0" w:rsidP="00F65913">
      <w:pPr>
        <w:ind w:firstLine="720"/>
        <w:rPr>
          <w:rFonts w:ascii="Comic Sans MS" w:hAnsi="Comic Sans MS"/>
          <w:b/>
          <w:bCs/>
          <w:snapToGrid w:val="0"/>
          <w:color w:val="00B050"/>
        </w:rPr>
      </w:pPr>
    </w:p>
    <w:p w14:paraId="0C5CF1F8" w14:textId="1A31ACE2" w:rsidR="0051202A" w:rsidRPr="007C5351" w:rsidRDefault="00F65913" w:rsidP="0051202A">
      <w:pPr>
        <w:ind w:firstLine="708"/>
        <w:rPr>
          <w:lang w:eastAsia="nb-NO"/>
        </w:rPr>
      </w:pPr>
      <w:r w:rsidRPr="007C5351">
        <w:rPr>
          <w:rFonts w:ascii="Comic Sans MS" w:hAnsi="Comic Sans MS"/>
          <w:b/>
          <w:bCs/>
          <w:snapToGrid w:val="0"/>
        </w:rPr>
        <w:t>Sirdal Vinter II</w:t>
      </w:r>
      <w:r w:rsidR="0051202A" w:rsidRPr="007C5351">
        <w:rPr>
          <w:rFonts w:ascii="Comic Sans MS" w:hAnsi="Comic Sans MS"/>
          <w:b/>
          <w:bCs/>
          <w:snapToGrid w:val="0"/>
        </w:rPr>
        <w:t xml:space="preserve"> </w:t>
      </w:r>
      <w:r w:rsidR="007C5351" w:rsidRPr="004D3913">
        <w:rPr>
          <w:rFonts w:ascii="Comic Sans MS" w:hAnsi="Comic Sans MS" w:cs="Aharoni"/>
        </w:rPr>
        <w:t>(redusert antall parti lørdag pga. dommermangel</w:t>
      </w:r>
      <w:r w:rsidR="00B72B6E" w:rsidRPr="004D3913">
        <w:rPr>
          <w:rFonts w:ascii="Comic Sans MS" w:hAnsi="Comic Sans MS" w:cs="Aharoni"/>
        </w:rPr>
        <w:t>)</w:t>
      </w:r>
    </w:p>
    <w:p w14:paraId="645F6887" w14:textId="1DF8CF30" w:rsidR="00F65913" w:rsidRPr="007C5351" w:rsidRDefault="007C5351" w:rsidP="007A60AC">
      <w:pPr>
        <w:ind w:firstLine="708"/>
        <w:rPr>
          <w:rFonts w:ascii="Comic Sans MS" w:hAnsi="Comic Sans MS"/>
          <w:snapToGrid w:val="0"/>
        </w:rPr>
      </w:pPr>
      <w:r w:rsidRPr="007C5351">
        <w:rPr>
          <w:rFonts w:ascii="Comic Sans MS" w:hAnsi="Comic Sans MS"/>
          <w:snapToGrid w:val="0"/>
        </w:rPr>
        <w:t>Arrangert: </w:t>
      </w:r>
      <w:r w:rsidRPr="007C5351">
        <w:rPr>
          <w:rFonts w:ascii="Comic Sans MS" w:hAnsi="Comic Sans MS"/>
          <w:snapToGrid w:val="0"/>
        </w:rPr>
        <w:tab/>
      </w:r>
      <w:r w:rsidRPr="007C5351">
        <w:rPr>
          <w:rFonts w:ascii="Comic Sans MS" w:hAnsi="Comic Sans MS"/>
          <w:snapToGrid w:val="0"/>
        </w:rPr>
        <w:tab/>
      </w:r>
      <w:r w:rsidRPr="007C5351">
        <w:rPr>
          <w:rFonts w:ascii="Comic Sans MS" w:hAnsi="Comic Sans MS"/>
          <w:snapToGrid w:val="0"/>
        </w:rPr>
        <w:tab/>
        <w:t>18 -20. mars 2022</w:t>
      </w:r>
    </w:p>
    <w:p w14:paraId="645F6888" w14:textId="0C706241" w:rsidR="00F65913" w:rsidRPr="00204DCD" w:rsidRDefault="00F65913" w:rsidP="00F65913">
      <w:pPr>
        <w:widowControl w:val="0"/>
        <w:ind w:left="3540" w:right="-311" w:hanging="2820"/>
        <w:rPr>
          <w:rFonts w:ascii="Comic Sans MS" w:hAnsi="Comic Sans MS"/>
          <w:snapToGrid w:val="0"/>
          <w:color w:val="00B050"/>
        </w:rPr>
      </w:pPr>
      <w:r w:rsidRPr="007C5351">
        <w:rPr>
          <w:rFonts w:ascii="Comic Sans MS" w:hAnsi="Comic Sans MS"/>
          <w:snapToGrid w:val="0"/>
        </w:rPr>
        <w:t>Prøveledelse: </w:t>
      </w:r>
      <w:r w:rsidRPr="007C5351">
        <w:rPr>
          <w:rFonts w:ascii="Comic Sans MS" w:hAnsi="Comic Sans MS"/>
          <w:snapToGrid w:val="0"/>
        </w:rPr>
        <w:tab/>
      </w:r>
      <w:r w:rsidR="007C5351" w:rsidRPr="007C5351">
        <w:rPr>
          <w:rFonts w:ascii="Comic Sans MS" w:hAnsi="Comic Sans MS"/>
          <w:snapToGrid w:val="0"/>
        </w:rPr>
        <w:t>Steffen Søreng</w:t>
      </w:r>
      <w:r w:rsidR="00704264" w:rsidRPr="007C5351">
        <w:rPr>
          <w:rFonts w:ascii="Comic Sans MS" w:hAnsi="Comic Sans MS"/>
          <w:snapToGrid w:val="0"/>
        </w:rPr>
        <w:t xml:space="preserve">, </w:t>
      </w:r>
      <w:r w:rsidR="007C5351" w:rsidRPr="00635590">
        <w:rPr>
          <w:rFonts w:ascii="Comic Sans MS" w:hAnsi="Comic Sans MS"/>
          <w:snapToGrid w:val="0"/>
        </w:rPr>
        <w:t>Barbro Sandal, Gunhild Kvinen, Christer Hope og Victoria Rasmussen</w:t>
      </w:r>
    </w:p>
    <w:p w14:paraId="645F6889" w14:textId="18DC211F" w:rsidR="00F65913" w:rsidRPr="007C5351" w:rsidRDefault="00F65913" w:rsidP="00F65913">
      <w:pPr>
        <w:ind w:firstLine="720"/>
        <w:rPr>
          <w:rFonts w:ascii="Comic Sans MS" w:hAnsi="Comic Sans MS"/>
          <w:snapToGrid w:val="0"/>
        </w:rPr>
      </w:pPr>
      <w:r w:rsidRPr="007C5351">
        <w:rPr>
          <w:rFonts w:ascii="Comic Sans MS" w:hAnsi="Comic Sans MS"/>
          <w:snapToGrid w:val="0"/>
        </w:rPr>
        <w:t>Hovedk</w:t>
      </w:r>
      <w:r w:rsidR="00704264" w:rsidRPr="007C5351">
        <w:rPr>
          <w:rFonts w:ascii="Comic Sans MS" w:hAnsi="Comic Sans MS"/>
          <w:snapToGrid w:val="0"/>
        </w:rPr>
        <w:t>varter: </w:t>
      </w:r>
      <w:r w:rsidR="00704264" w:rsidRPr="007C5351">
        <w:rPr>
          <w:rFonts w:ascii="Comic Sans MS" w:hAnsi="Comic Sans MS"/>
          <w:snapToGrid w:val="0"/>
        </w:rPr>
        <w:tab/>
      </w:r>
      <w:r w:rsidR="00704264" w:rsidRPr="007C5351">
        <w:rPr>
          <w:rFonts w:ascii="Comic Sans MS" w:hAnsi="Comic Sans MS"/>
          <w:snapToGrid w:val="0"/>
        </w:rPr>
        <w:tab/>
      </w:r>
      <w:r w:rsidR="001A5099" w:rsidRPr="001A5099">
        <w:rPr>
          <w:rFonts w:ascii="Comic Sans MS" w:hAnsi="Comic Sans MS"/>
          <w:snapToGrid w:val="0"/>
        </w:rPr>
        <w:t>Forsvarshytta på Ådneram</w:t>
      </w:r>
    </w:p>
    <w:p w14:paraId="645F688A" w14:textId="37595225" w:rsidR="00F65913" w:rsidRPr="007C5351" w:rsidRDefault="00F65913" w:rsidP="00F65913">
      <w:pPr>
        <w:ind w:firstLine="720"/>
        <w:rPr>
          <w:rFonts w:ascii="Comic Sans MS" w:hAnsi="Comic Sans MS"/>
          <w:snapToGrid w:val="0"/>
        </w:rPr>
      </w:pPr>
      <w:r w:rsidRPr="007C5351">
        <w:rPr>
          <w:rFonts w:ascii="Comic Sans MS" w:hAnsi="Comic Sans MS"/>
          <w:snapToGrid w:val="0"/>
        </w:rPr>
        <w:t>Antall sta</w:t>
      </w:r>
      <w:r w:rsidR="001C2009" w:rsidRPr="007C5351">
        <w:rPr>
          <w:rFonts w:ascii="Comic Sans MS" w:hAnsi="Comic Sans MS"/>
          <w:snapToGrid w:val="0"/>
        </w:rPr>
        <w:t>rtende hunder:</w:t>
      </w:r>
      <w:r w:rsidR="007C5351" w:rsidRPr="007C5351">
        <w:rPr>
          <w:rFonts w:ascii="Comic Sans MS" w:hAnsi="Comic Sans MS"/>
          <w:snapToGrid w:val="0"/>
        </w:rPr>
        <w:tab/>
      </w:r>
      <w:r w:rsidR="007C5351" w:rsidRPr="007C5351">
        <w:rPr>
          <w:rFonts w:ascii="Comic Sans MS" w:hAnsi="Comic Sans MS"/>
          <w:snapToGrid w:val="0"/>
          <w:lang w:eastAsia="nb-NO"/>
        </w:rPr>
        <w:t>84, derav 17 hunder i VK</w:t>
      </w:r>
      <w:r w:rsidR="001C2009" w:rsidRPr="007C5351">
        <w:rPr>
          <w:rFonts w:ascii="Comic Sans MS" w:hAnsi="Comic Sans MS"/>
          <w:snapToGrid w:val="0"/>
        </w:rPr>
        <w:t> </w:t>
      </w:r>
      <w:r w:rsidR="001C2009" w:rsidRPr="007C5351">
        <w:rPr>
          <w:rFonts w:ascii="Comic Sans MS" w:hAnsi="Comic Sans MS"/>
          <w:snapToGrid w:val="0"/>
        </w:rPr>
        <w:tab/>
      </w:r>
    </w:p>
    <w:p w14:paraId="645F688B" w14:textId="6C45DDDD" w:rsidR="00F65913" w:rsidRPr="007C5351" w:rsidRDefault="00DD7B95" w:rsidP="00F65913">
      <w:pPr>
        <w:ind w:firstLine="720"/>
        <w:rPr>
          <w:rFonts w:ascii="Comic Sans MS" w:hAnsi="Comic Sans MS"/>
          <w:snapToGrid w:val="0"/>
        </w:rPr>
      </w:pPr>
      <w:r w:rsidRPr="007C5351">
        <w:rPr>
          <w:rFonts w:ascii="Comic Sans MS" w:hAnsi="Comic Sans MS"/>
          <w:snapToGrid w:val="0"/>
        </w:rPr>
        <w:t>Antall pr</w:t>
      </w:r>
      <w:r w:rsidR="007C5351" w:rsidRPr="007C5351">
        <w:rPr>
          <w:rFonts w:ascii="Comic Sans MS" w:hAnsi="Comic Sans MS"/>
          <w:snapToGrid w:val="0"/>
        </w:rPr>
        <w:t>emieringer:</w:t>
      </w:r>
      <w:r w:rsidR="007C5351" w:rsidRPr="007C5351">
        <w:rPr>
          <w:rFonts w:ascii="Comic Sans MS" w:hAnsi="Comic Sans MS"/>
          <w:snapToGrid w:val="0"/>
        </w:rPr>
        <w:tab/>
      </w:r>
      <w:r w:rsidR="007C5351" w:rsidRPr="007C5351">
        <w:rPr>
          <w:rFonts w:ascii="Comic Sans MS" w:hAnsi="Comic Sans MS"/>
          <w:snapToGrid w:val="0"/>
        </w:rPr>
        <w:tab/>
        <w:t>7</w:t>
      </w:r>
      <w:r w:rsidR="001C2009" w:rsidRPr="007C5351">
        <w:rPr>
          <w:rFonts w:ascii="Comic Sans MS" w:hAnsi="Comic Sans MS"/>
          <w:snapToGrid w:val="0"/>
        </w:rPr>
        <w:tab/>
      </w:r>
      <w:r w:rsidR="001C2009" w:rsidRPr="007C5351">
        <w:rPr>
          <w:rFonts w:ascii="Comic Sans MS" w:hAnsi="Comic Sans MS"/>
          <w:snapToGrid w:val="0"/>
        </w:rPr>
        <w:tab/>
      </w:r>
    </w:p>
    <w:p w14:paraId="645F688C" w14:textId="084822AB" w:rsidR="00F65913" w:rsidRPr="007C5351" w:rsidRDefault="002A325F" w:rsidP="00816DAD">
      <w:pPr>
        <w:ind w:left="3540" w:hanging="2820"/>
        <w:rPr>
          <w:rFonts w:ascii="Comic Sans MS" w:hAnsi="Comic Sans MS"/>
          <w:snapToGrid w:val="0"/>
        </w:rPr>
      </w:pPr>
      <w:r w:rsidRPr="007C5351">
        <w:rPr>
          <w:rFonts w:ascii="Comic Sans MS" w:hAnsi="Comic Sans MS"/>
          <w:snapToGrid w:val="0"/>
        </w:rPr>
        <w:t>VK-vinner:</w:t>
      </w:r>
      <w:r w:rsidR="007C5351" w:rsidRPr="007C5351">
        <w:rPr>
          <w:rFonts w:ascii="Comic Sans MS" w:hAnsi="Comic Sans MS"/>
          <w:snapToGrid w:val="0"/>
        </w:rPr>
        <w:tab/>
      </w:r>
      <w:r w:rsidRPr="007C5351">
        <w:rPr>
          <w:rFonts w:ascii="Comic Sans MS" w:hAnsi="Comic Sans MS"/>
          <w:snapToGrid w:val="0"/>
        </w:rPr>
        <w:t> </w:t>
      </w:r>
      <w:r w:rsidR="00DC2347">
        <w:rPr>
          <w:rFonts w:ascii="Comic Sans MS" w:hAnsi="Comic Sans MS"/>
          <w:snapToGrid w:val="0"/>
        </w:rPr>
        <w:t xml:space="preserve">P </w:t>
      </w:r>
      <w:proofErr w:type="spellStart"/>
      <w:r w:rsidR="007C5351" w:rsidRPr="007C5351">
        <w:rPr>
          <w:rFonts w:ascii="Comic Sans MS" w:hAnsi="Comic Sans MS"/>
          <w:snapToGrid w:val="0"/>
        </w:rPr>
        <w:t>Oterbekken’s</w:t>
      </w:r>
      <w:proofErr w:type="spellEnd"/>
      <w:r w:rsidR="007C5351" w:rsidRPr="007C5351">
        <w:rPr>
          <w:rFonts w:ascii="Comic Sans MS" w:hAnsi="Comic Sans MS"/>
          <w:snapToGrid w:val="0"/>
        </w:rPr>
        <w:t xml:space="preserve"> </w:t>
      </w:r>
      <w:proofErr w:type="spellStart"/>
      <w:r w:rsidR="007C5351" w:rsidRPr="007C5351">
        <w:rPr>
          <w:rFonts w:ascii="Comic Sans MS" w:hAnsi="Comic Sans MS"/>
          <w:snapToGrid w:val="0"/>
        </w:rPr>
        <w:t>Yaffa</w:t>
      </w:r>
      <w:proofErr w:type="spellEnd"/>
      <w:r w:rsidR="007C5351" w:rsidRPr="007C5351">
        <w:rPr>
          <w:rFonts w:ascii="Comic Sans MS" w:hAnsi="Comic Sans MS"/>
          <w:snapToGrid w:val="0"/>
        </w:rPr>
        <w:t xml:space="preserve"> e/f Børge Simonsen</w:t>
      </w:r>
    </w:p>
    <w:p w14:paraId="0E81074D" w14:textId="77777777" w:rsidR="00824C58" w:rsidRDefault="00824C58" w:rsidP="00945D88">
      <w:pPr>
        <w:widowControl w:val="0"/>
        <w:rPr>
          <w:rFonts w:ascii="Comic Sans MS" w:hAnsi="Comic Sans MS"/>
          <w:b/>
          <w:bCs/>
          <w:snapToGrid w:val="0"/>
          <w:lang w:eastAsia="nb-NO"/>
        </w:rPr>
      </w:pPr>
    </w:p>
    <w:p w14:paraId="2BBBEE4C" w14:textId="77777777" w:rsidR="00D923B8" w:rsidRPr="007C5351" w:rsidRDefault="00012B96" w:rsidP="00D923B8">
      <w:pPr>
        <w:ind w:firstLine="708"/>
        <w:rPr>
          <w:lang w:eastAsia="nb-NO"/>
        </w:rPr>
      </w:pPr>
      <w:r w:rsidRPr="00B13F7F">
        <w:rPr>
          <w:rFonts w:ascii="Comic Sans MS" w:hAnsi="Comic Sans MS"/>
          <w:b/>
          <w:bCs/>
          <w:snapToGrid w:val="0"/>
          <w:lang w:eastAsia="nb-NO"/>
        </w:rPr>
        <w:t xml:space="preserve">Sirdal Høst </w:t>
      </w:r>
      <w:r w:rsidR="00D923B8" w:rsidRPr="004D3913">
        <w:rPr>
          <w:rFonts w:ascii="Comic Sans MS" w:hAnsi="Comic Sans MS" w:cs="Aharoni"/>
        </w:rPr>
        <w:t>(redusert antall parti lørdag pga. dommermangel)</w:t>
      </w:r>
    </w:p>
    <w:p w14:paraId="3303165B" w14:textId="77777777" w:rsidR="00012B96" w:rsidRPr="00B13F7F" w:rsidRDefault="00012B96" w:rsidP="00012B96">
      <w:pPr>
        <w:widowControl w:val="0"/>
        <w:ind w:firstLine="720"/>
        <w:rPr>
          <w:rFonts w:ascii="Comic Sans MS" w:hAnsi="Comic Sans MS"/>
          <w:b/>
          <w:snapToGrid w:val="0"/>
          <w:lang w:eastAsia="nb-NO"/>
        </w:rPr>
      </w:pPr>
    </w:p>
    <w:p w14:paraId="187D62C6" w14:textId="77777777" w:rsidR="00012B96" w:rsidRPr="00B13F7F" w:rsidRDefault="00012B96" w:rsidP="00012B96">
      <w:pPr>
        <w:widowControl w:val="0"/>
        <w:ind w:firstLine="720"/>
        <w:rPr>
          <w:rFonts w:ascii="Comic Sans MS" w:hAnsi="Comic Sans MS"/>
          <w:snapToGrid w:val="0"/>
          <w:lang w:eastAsia="nb-NO"/>
        </w:rPr>
      </w:pPr>
      <w:r w:rsidRPr="00B13F7F">
        <w:rPr>
          <w:rFonts w:ascii="Comic Sans MS" w:hAnsi="Comic Sans MS"/>
          <w:snapToGrid w:val="0"/>
          <w:lang w:eastAsia="nb-NO"/>
        </w:rPr>
        <w:t xml:space="preserve">Arrangert: </w:t>
      </w:r>
      <w:r w:rsidRPr="00B13F7F">
        <w:rPr>
          <w:rFonts w:ascii="Comic Sans MS" w:hAnsi="Comic Sans MS"/>
          <w:snapToGrid w:val="0"/>
          <w:lang w:eastAsia="nb-NO"/>
        </w:rPr>
        <w:tab/>
      </w:r>
      <w:r w:rsidRPr="00B13F7F">
        <w:rPr>
          <w:rFonts w:ascii="Comic Sans MS" w:hAnsi="Comic Sans MS"/>
          <w:snapToGrid w:val="0"/>
          <w:lang w:eastAsia="nb-NO"/>
        </w:rPr>
        <w:tab/>
      </w:r>
      <w:r w:rsidRPr="00B13F7F">
        <w:rPr>
          <w:rFonts w:ascii="Comic Sans MS" w:hAnsi="Comic Sans MS"/>
          <w:snapToGrid w:val="0"/>
          <w:lang w:eastAsia="nb-NO"/>
        </w:rPr>
        <w:tab/>
        <w:t>26 – 28. august 2022</w:t>
      </w:r>
    </w:p>
    <w:p w14:paraId="1D4304DF" w14:textId="298BA912" w:rsidR="00012B96" w:rsidRPr="00B13F7F" w:rsidRDefault="00012B96" w:rsidP="00012B96">
      <w:pPr>
        <w:widowControl w:val="0"/>
        <w:ind w:left="3540" w:hanging="2820"/>
        <w:rPr>
          <w:rFonts w:ascii="Comic Sans MS" w:hAnsi="Comic Sans MS"/>
          <w:snapToGrid w:val="0"/>
          <w:lang w:eastAsia="nb-NO"/>
        </w:rPr>
      </w:pPr>
      <w:r w:rsidRPr="00B13F7F">
        <w:rPr>
          <w:rFonts w:ascii="Comic Sans MS" w:hAnsi="Comic Sans MS"/>
          <w:snapToGrid w:val="0"/>
          <w:lang w:eastAsia="nb-NO"/>
        </w:rPr>
        <w:t xml:space="preserve">Prøveledelse: </w:t>
      </w:r>
      <w:r w:rsidRPr="00B13F7F">
        <w:rPr>
          <w:rFonts w:ascii="Comic Sans MS" w:hAnsi="Comic Sans MS"/>
          <w:snapToGrid w:val="0"/>
          <w:lang w:eastAsia="nb-NO"/>
        </w:rPr>
        <w:tab/>
        <w:t xml:space="preserve">Cecilie Hammer, Karen Maria </w:t>
      </w:r>
      <w:proofErr w:type="spellStart"/>
      <w:r w:rsidRPr="00B13F7F">
        <w:rPr>
          <w:rFonts w:ascii="Comic Sans MS" w:hAnsi="Comic Sans MS"/>
          <w:snapToGrid w:val="0"/>
          <w:lang w:eastAsia="nb-NO"/>
        </w:rPr>
        <w:t>Tahule</w:t>
      </w:r>
      <w:proofErr w:type="spellEnd"/>
      <w:r w:rsidRPr="00B13F7F">
        <w:rPr>
          <w:rFonts w:ascii="Comic Sans MS" w:hAnsi="Comic Sans MS"/>
          <w:snapToGrid w:val="0"/>
          <w:lang w:eastAsia="nb-NO"/>
        </w:rPr>
        <w:t>-Pedersen, Nils Otto Håra</w:t>
      </w:r>
      <w:r w:rsidR="00DC2347">
        <w:rPr>
          <w:rFonts w:ascii="Comic Sans MS" w:hAnsi="Comic Sans MS"/>
          <w:snapToGrid w:val="0"/>
          <w:lang w:eastAsia="nb-NO"/>
        </w:rPr>
        <w:t>,</w:t>
      </w:r>
      <w:r w:rsidRPr="00B13F7F">
        <w:rPr>
          <w:rFonts w:ascii="Comic Sans MS" w:hAnsi="Comic Sans MS"/>
          <w:snapToGrid w:val="0"/>
          <w:lang w:eastAsia="nb-NO"/>
        </w:rPr>
        <w:t xml:space="preserve"> Tore Eritzland og Barbro Sandal</w:t>
      </w:r>
    </w:p>
    <w:p w14:paraId="2F1EA8AB" w14:textId="1ECFE92A" w:rsidR="00012B96" w:rsidRPr="00B13F7F" w:rsidRDefault="00012B96" w:rsidP="00012B96">
      <w:pPr>
        <w:ind w:firstLine="720"/>
        <w:rPr>
          <w:rFonts w:ascii="Comic Sans MS" w:hAnsi="Comic Sans MS"/>
          <w:snapToGrid w:val="0"/>
        </w:rPr>
      </w:pPr>
      <w:r w:rsidRPr="00B13F7F">
        <w:rPr>
          <w:rFonts w:ascii="Comic Sans MS" w:hAnsi="Comic Sans MS"/>
          <w:snapToGrid w:val="0"/>
          <w:lang w:eastAsia="nb-NO"/>
        </w:rPr>
        <w:t xml:space="preserve">Hovedkvarter: </w:t>
      </w:r>
      <w:r w:rsidRPr="00B13F7F">
        <w:rPr>
          <w:rFonts w:ascii="Comic Sans MS" w:hAnsi="Comic Sans MS"/>
          <w:snapToGrid w:val="0"/>
          <w:lang w:eastAsia="nb-NO"/>
        </w:rPr>
        <w:tab/>
      </w:r>
      <w:r w:rsidRPr="00B13F7F">
        <w:rPr>
          <w:rFonts w:ascii="Comic Sans MS" w:hAnsi="Comic Sans MS"/>
          <w:snapToGrid w:val="0"/>
          <w:lang w:eastAsia="nb-NO"/>
        </w:rPr>
        <w:tab/>
      </w:r>
      <w:r w:rsidRPr="00B13F7F">
        <w:rPr>
          <w:rFonts w:ascii="Comic Sans MS" w:hAnsi="Comic Sans MS"/>
          <w:snapToGrid w:val="0"/>
        </w:rPr>
        <w:t>Forsvarshytt</w:t>
      </w:r>
      <w:r w:rsidR="00DC2347">
        <w:rPr>
          <w:rFonts w:ascii="Comic Sans MS" w:hAnsi="Comic Sans MS"/>
          <w:snapToGrid w:val="0"/>
        </w:rPr>
        <w:t>a</w:t>
      </w:r>
      <w:r w:rsidRPr="00B13F7F">
        <w:rPr>
          <w:rFonts w:ascii="Comic Sans MS" w:hAnsi="Comic Sans MS"/>
          <w:snapToGrid w:val="0"/>
        </w:rPr>
        <w:t xml:space="preserve"> på Ådneram</w:t>
      </w:r>
    </w:p>
    <w:p w14:paraId="463970CD" w14:textId="77777777" w:rsidR="00012B96" w:rsidRPr="00B13F7F" w:rsidRDefault="00012B96" w:rsidP="00012B96">
      <w:pPr>
        <w:widowControl w:val="0"/>
        <w:ind w:firstLine="720"/>
        <w:rPr>
          <w:rFonts w:ascii="Comic Sans MS" w:hAnsi="Comic Sans MS"/>
          <w:snapToGrid w:val="0"/>
          <w:lang w:eastAsia="nb-NO"/>
        </w:rPr>
      </w:pPr>
      <w:r w:rsidRPr="00B13F7F">
        <w:rPr>
          <w:rFonts w:ascii="Comic Sans MS" w:hAnsi="Comic Sans MS"/>
          <w:snapToGrid w:val="0"/>
          <w:lang w:eastAsia="nb-NO"/>
        </w:rPr>
        <w:t>Antall startende hunder: </w:t>
      </w:r>
      <w:r w:rsidRPr="00B13F7F">
        <w:rPr>
          <w:rFonts w:ascii="Comic Sans MS" w:hAnsi="Comic Sans MS"/>
          <w:snapToGrid w:val="0"/>
          <w:lang w:eastAsia="nb-NO"/>
        </w:rPr>
        <w:tab/>
        <w:t>83, derav 16 hunder i VK</w:t>
      </w:r>
    </w:p>
    <w:p w14:paraId="24A949A8" w14:textId="77777777" w:rsidR="00012B96" w:rsidRPr="00B13F7F" w:rsidRDefault="00012B96" w:rsidP="00012B96">
      <w:pPr>
        <w:widowControl w:val="0"/>
        <w:ind w:firstLine="720"/>
        <w:rPr>
          <w:rFonts w:ascii="Comic Sans MS" w:hAnsi="Comic Sans MS"/>
          <w:snapToGrid w:val="0"/>
          <w:lang w:eastAsia="nb-NO"/>
        </w:rPr>
      </w:pPr>
      <w:r w:rsidRPr="00B13F7F">
        <w:rPr>
          <w:rFonts w:ascii="Comic Sans MS" w:hAnsi="Comic Sans MS"/>
          <w:snapToGrid w:val="0"/>
          <w:lang w:eastAsia="nb-NO"/>
        </w:rPr>
        <w:t>Antall premieringer: </w:t>
      </w:r>
      <w:r w:rsidRPr="00B13F7F">
        <w:rPr>
          <w:rFonts w:ascii="Comic Sans MS" w:hAnsi="Comic Sans MS"/>
          <w:snapToGrid w:val="0"/>
          <w:lang w:eastAsia="nb-NO"/>
        </w:rPr>
        <w:tab/>
      </w:r>
      <w:r w:rsidRPr="00B13F7F">
        <w:rPr>
          <w:rFonts w:ascii="Comic Sans MS" w:hAnsi="Comic Sans MS"/>
          <w:snapToGrid w:val="0"/>
          <w:lang w:eastAsia="nb-NO"/>
        </w:rPr>
        <w:tab/>
        <w:t>5</w:t>
      </w:r>
      <w:r w:rsidRPr="00B13F7F">
        <w:rPr>
          <w:rFonts w:ascii="Comic Sans MS" w:hAnsi="Comic Sans MS"/>
          <w:snapToGrid w:val="0"/>
          <w:lang w:eastAsia="nb-NO"/>
        </w:rPr>
        <w:tab/>
      </w:r>
      <w:r w:rsidRPr="00B13F7F">
        <w:rPr>
          <w:rFonts w:ascii="Comic Sans MS" w:hAnsi="Comic Sans MS"/>
          <w:snapToGrid w:val="0"/>
          <w:lang w:eastAsia="nb-NO"/>
        </w:rPr>
        <w:tab/>
      </w:r>
    </w:p>
    <w:p w14:paraId="0D7B7C10" w14:textId="12946EA1" w:rsidR="00012B96" w:rsidRPr="00B13F7F" w:rsidRDefault="00012B96" w:rsidP="00012B96">
      <w:pPr>
        <w:widowControl w:val="0"/>
        <w:ind w:left="3540" w:hanging="2820"/>
        <w:rPr>
          <w:rFonts w:ascii="Comic Sans MS" w:hAnsi="Comic Sans MS"/>
          <w:snapToGrid w:val="0"/>
          <w:lang w:eastAsia="nb-NO"/>
        </w:rPr>
      </w:pPr>
      <w:r w:rsidRPr="00B13F7F">
        <w:rPr>
          <w:rFonts w:ascii="Comic Sans MS" w:hAnsi="Comic Sans MS"/>
          <w:snapToGrid w:val="0"/>
          <w:lang w:eastAsia="nb-NO"/>
        </w:rPr>
        <w:t xml:space="preserve">VK-vinner </w:t>
      </w:r>
      <w:r w:rsidRPr="00B13F7F">
        <w:rPr>
          <w:rFonts w:ascii="Comic Sans MS" w:hAnsi="Comic Sans MS"/>
          <w:snapToGrid w:val="0"/>
          <w:lang w:eastAsia="nb-NO"/>
        </w:rPr>
        <w:tab/>
      </w:r>
      <w:r w:rsidR="00DC2347">
        <w:rPr>
          <w:rFonts w:ascii="Comic Sans MS" w:hAnsi="Comic Sans MS"/>
          <w:snapToGrid w:val="0"/>
          <w:lang w:eastAsia="nb-NO"/>
        </w:rPr>
        <w:t xml:space="preserve">ES </w:t>
      </w:r>
      <w:proofErr w:type="spellStart"/>
      <w:r w:rsidRPr="00B13F7F">
        <w:rPr>
          <w:rFonts w:ascii="Comic Sans MS" w:hAnsi="Comic Sans MS"/>
          <w:snapToGrid w:val="0"/>
          <w:lang w:eastAsia="nb-NO"/>
        </w:rPr>
        <w:t>Berkjestølens</w:t>
      </w:r>
      <w:proofErr w:type="spellEnd"/>
      <w:r w:rsidRPr="00B13F7F">
        <w:rPr>
          <w:rFonts w:ascii="Comic Sans MS" w:hAnsi="Comic Sans MS"/>
          <w:snapToGrid w:val="0"/>
          <w:lang w:eastAsia="nb-NO"/>
        </w:rPr>
        <w:t xml:space="preserve"> Rall E/F Nils Otto Håra </w:t>
      </w:r>
    </w:p>
    <w:p w14:paraId="555336F8" w14:textId="77777777" w:rsidR="00012B96" w:rsidRPr="00B13F7F" w:rsidRDefault="00012B96" w:rsidP="00012B96">
      <w:pPr>
        <w:widowControl w:val="0"/>
        <w:ind w:left="3540" w:hanging="2820"/>
        <w:rPr>
          <w:rFonts w:ascii="Comic Sans MS" w:hAnsi="Comic Sans MS"/>
          <w:snapToGrid w:val="0"/>
          <w:lang w:eastAsia="nb-NO"/>
        </w:rPr>
      </w:pPr>
    </w:p>
    <w:p w14:paraId="015FED68" w14:textId="77777777" w:rsidR="005332CB" w:rsidRDefault="005332CB" w:rsidP="00012B96">
      <w:pPr>
        <w:widowControl w:val="0"/>
        <w:ind w:firstLine="720"/>
        <w:rPr>
          <w:rFonts w:ascii="Comic Sans MS" w:hAnsi="Comic Sans MS"/>
          <w:b/>
          <w:bCs/>
          <w:snapToGrid w:val="0"/>
          <w:lang w:eastAsia="nb-NO"/>
        </w:rPr>
      </w:pPr>
    </w:p>
    <w:p w14:paraId="7470BB08" w14:textId="4BD69005" w:rsidR="00012B96" w:rsidRPr="00B13F7F" w:rsidRDefault="00012B96" w:rsidP="00012B96">
      <w:pPr>
        <w:widowControl w:val="0"/>
        <w:ind w:firstLine="720"/>
        <w:rPr>
          <w:rFonts w:ascii="Comic Sans MS" w:hAnsi="Comic Sans MS"/>
          <w:b/>
          <w:snapToGrid w:val="0"/>
          <w:lang w:eastAsia="nb-NO"/>
        </w:rPr>
      </w:pPr>
      <w:r w:rsidRPr="00B13F7F">
        <w:rPr>
          <w:rFonts w:ascii="Comic Sans MS" w:hAnsi="Comic Sans MS"/>
          <w:b/>
          <w:bCs/>
          <w:snapToGrid w:val="0"/>
          <w:lang w:eastAsia="nb-NO"/>
        </w:rPr>
        <w:lastRenderedPageBreak/>
        <w:t xml:space="preserve">Sirdal Fullkombinert </w:t>
      </w:r>
    </w:p>
    <w:p w14:paraId="23C4142D" w14:textId="77777777" w:rsidR="00012B96" w:rsidRPr="00B13F7F" w:rsidRDefault="00012B96" w:rsidP="00012B96">
      <w:pPr>
        <w:widowControl w:val="0"/>
        <w:ind w:firstLine="720"/>
        <w:rPr>
          <w:rFonts w:ascii="Comic Sans MS" w:hAnsi="Comic Sans MS"/>
          <w:snapToGrid w:val="0"/>
          <w:lang w:eastAsia="nb-NO"/>
        </w:rPr>
      </w:pPr>
      <w:r w:rsidRPr="00B13F7F">
        <w:rPr>
          <w:rFonts w:ascii="Comic Sans MS" w:hAnsi="Comic Sans MS"/>
          <w:snapToGrid w:val="0"/>
          <w:lang w:eastAsia="nb-NO"/>
        </w:rPr>
        <w:t xml:space="preserve">Arrangert: </w:t>
      </w:r>
      <w:r w:rsidRPr="00B13F7F">
        <w:rPr>
          <w:rFonts w:ascii="Comic Sans MS" w:hAnsi="Comic Sans MS"/>
          <w:snapToGrid w:val="0"/>
          <w:lang w:eastAsia="nb-NO"/>
        </w:rPr>
        <w:tab/>
      </w:r>
      <w:r w:rsidRPr="00B13F7F">
        <w:rPr>
          <w:rFonts w:ascii="Comic Sans MS" w:hAnsi="Comic Sans MS"/>
          <w:snapToGrid w:val="0"/>
          <w:lang w:eastAsia="nb-NO"/>
        </w:rPr>
        <w:tab/>
      </w:r>
      <w:r w:rsidRPr="00B13F7F">
        <w:rPr>
          <w:rFonts w:ascii="Comic Sans MS" w:hAnsi="Comic Sans MS"/>
          <w:snapToGrid w:val="0"/>
          <w:lang w:eastAsia="nb-NO"/>
        </w:rPr>
        <w:tab/>
        <w:t>26. august 2022</w:t>
      </w:r>
    </w:p>
    <w:p w14:paraId="3446B5F9" w14:textId="77777777" w:rsidR="00012B96" w:rsidRPr="00B13F7F" w:rsidRDefault="00012B96" w:rsidP="00012B96">
      <w:pPr>
        <w:widowControl w:val="0"/>
        <w:ind w:left="3540" w:hanging="2820"/>
        <w:rPr>
          <w:rFonts w:ascii="Comic Sans MS" w:hAnsi="Comic Sans MS"/>
          <w:snapToGrid w:val="0"/>
          <w:lang w:eastAsia="nb-NO"/>
        </w:rPr>
      </w:pPr>
      <w:r w:rsidRPr="00B13F7F">
        <w:rPr>
          <w:rFonts w:ascii="Comic Sans MS" w:hAnsi="Comic Sans MS"/>
          <w:snapToGrid w:val="0"/>
          <w:lang w:eastAsia="nb-NO"/>
        </w:rPr>
        <w:t xml:space="preserve">Prøveledelse: </w:t>
      </w:r>
      <w:r w:rsidRPr="00B13F7F">
        <w:rPr>
          <w:rFonts w:ascii="Comic Sans MS" w:hAnsi="Comic Sans MS"/>
          <w:snapToGrid w:val="0"/>
          <w:lang w:eastAsia="nb-NO"/>
        </w:rPr>
        <w:tab/>
        <w:t xml:space="preserve">Alexander Kristiansen, Cecilie Hammer og Barbro Sandal </w:t>
      </w:r>
    </w:p>
    <w:p w14:paraId="17BFF111" w14:textId="2930BABD" w:rsidR="00012B96" w:rsidRPr="00B13F7F" w:rsidRDefault="00012B96" w:rsidP="00012B96">
      <w:pPr>
        <w:ind w:firstLine="720"/>
        <w:rPr>
          <w:rFonts w:ascii="Comic Sans MS" w:hAnsi="Comic Sans MS"/>
          <w:snapToGrid w:val="0"/>
        </w:rPr>
      </w:pPr>
      <w:r w:rsidRPr="00B13F7F">
        <w:rPr>
          <w:rFonts w:ascii="Comic Sans MS" w:hAnsi="Comic Sans MS"/>
          <w:snapToGrid w:val="0"/>
          <w:lang w:eastAsia="nb-NO"/>
        </w:rPr>
        <w:t xml:space="preserve">Hovedkvarter: </w:t>
      </w:r>
      <w:r w:rsidRPr="00B13F7F">
        <w:rPr>
          <w:rFonts w:ascii="Comic Sans MS" w:hAnsi="Comic Sans MS"/>
          <w:snapToGrid w:val="0"/>
          <w:lang w:eastAsia="nb-NO"/>
        </w:rPr>
        <w:tab/>
      </w:r>
      <w:r w:rsidRPr="00B13F7F">
        <w:rPr>
          <w:rFonts w:ascii="Comic Sans MS" w:hAnsi="Comic Sans MS"/>
          <w:snapToGrid w:val="0"/>
          <w:lang w:eastAsia="nb-NO"/>
        </w:rPr>
        <w:tab/>
      </w:r>
      <w:r w:rsidRPr="00B13F7F">
        <w:rPr>
          <w:rFonts w:ascii="Comic Sans MS" w:hAnsi="Comic Sans MS"/>
          <w:snapToGrid w:val="0"/>
        </w:rPr>
        <w:t>Forsvarshytt</w:t>
      </w:r>
      <w:r w:rsidR="005332CB">
        <w:rPr>
          <w:rFonts w:ascii="Comic Sans MS" w:hAnsi="Comic Sans MS"/>
          <w:snapToGrid w:val="0"/>
        </w:rPr>
        <w:t>a</w:t>
      </w:r>
      <w:r w:rsidRPr="00B13F7F">
        <w:rPr>
          <w:rFonts w:ascii="Comic Sans MS" w:hAnsi="Comic Sans MS"/>
          <w:snapToGrid w:val="0"/>
        </w:rPr>
        <w:t xml:space="preserve"> på Ådneram</w:t>
      </w:r>
    </w:p>
    <w:p w14:paraId="398FEA53" w14:textId="77777777" w:rsidR="00012B96" w:rsidRPr="00B13F7F" w:rsidRDefault="00012B96" w:rsidP="00012B96">
      <w:pPr>
        <w:widowControl w:val="0"/>
        <w:ind w:firstLine="720"/>
        <w:rPr>
          <w:rFonts w:ascii="Comic Sans MS" w:hAnsi="Comic Sans MS"/>
          <w:snapToGrid w:val="0"/>
          <w:lang w:eastAsia="nb-NO"/>
        </w:rPr>
      </w:pPr>
      <w:r w:rsidRPr="00B13F7F">
        <w:rPr>
          <w:rFonts w:ascii="Comic Sans MS" w:hAnsi="Comic Sans MS"/>
          <w:snapToGrid w:val="0"/>
          <w:lang w:eastAsia="nb-NO"/>
        </w:rPr>
        <w:t>Antall startende hunder: </w:t>
      </w:r>
      <w:r w:rsidRPr="00B13F7F">
        <w:rPr>
          <w:rFonts w:ascii="Comic Sans MS" w:hAnsi="Comic Sans MS"/>
          <w:snapToGrid w:val="0"/>
          <w:lang w:eastAsia="nb-NO"/>
        </w:rPr>
        <w:tab/>
        <w:t>17</w:t>
      </w:r>
    </w:p>
    <w:p w14:paraId="130BAD30" w14:textId="611D4120" w:rsidR="00746D01" w:rsidRPr="00204DCD" w:rsidRDefault="00012B96" w:rsidP="00012B96">
      <w:pPr>
        <w:widowControl w:val="0"/>
        <w:ind w:firstLine="720"/>
        <w:rPr>
          <w:rFonts w:ascii="Comic Sans MS" w:hAnsi="Comic Sans MS"/>
          <w:snapToGrid w:val="0"/>
          <w:color w:val="00B050"/>
          <w:lang w:eastAsia="nb-NO"/>
        </w:rPr>
      </w:pPr>
      <w:r w:rsidRPr="00B13F7F">
        <w:rPr>
          <w:rFonts w:ascii="Comic Sans MS" w:hAnsi="Comic Sans MS"/>
          <w:snapToGrid w:val="0"/>
          <w:lang w:eastAsia="nb-NO"/>
        </w:rPr>
        <w:t>Antall premieringer: </w:t>
      </w:r>
      <w:r w:rsidRPr="00B13F7F">
        <w:rPr>
          <w:rFonts w:ascii="Comic Sans MS" w:hAnsi="Comic Sans MS"/>
          <w:snapToGrid w:val="0"/>
          <w:lang w:eastAsia="nb-NO"/>
        </w:rPr>
        <w:tab/>
      </w:r>
      <w:r w:rsidRPr="00B13F7F">
        <w:rPr>
          <w:rFonts w:ascii="Comic Sans MS" w:hAnsi="Comic Sans MS"/>
          <w:snapToGrid w:val="0"/>
          <w:lang w:eastAsia="nb-NO"/>
        </w:rPr>
        <w:tab/>
        <w:t>2</w:t>
      </w:r>
      <w:r w:rsidR="00746D01" w:rsidRPr="00204DCD">
        <w:rPr>
          <w:rFonts w:ascii="Comic Sans MS" w:hAnsi="Comic Sans MS"/>
          <w:snapToGrid w:val="0"/>
          <w:color w:val="00B050"/>
          <w:lang w:eastAsia="nb-NO"/>
        </w:rPr>
        <w:tab/>
      </w:r>
      <w:r w:rsidR="00746D01" w:rsidRPr="00204DCD">
        <w:rPr>
          <w:rFonts w:ascii="Comic Sans MS" w:hAnsi="Comic Sans MS"/>
          <w:snapToGrid w:val="0"/>
          <w:color w:val="00B050"/>
          <w:lang w:eastAsia="nb-NO"/>
        </w:rPr>
        <w:tab/>
      </w:r>
    </w:p>
    <w:p w14:paraId="645F6895" w14:textId="685B64E7" w:rsidR="00F65913" w:rsidRPr="00945D88" w:rsidRDefault="00F65913" w:rsidP="00945D88">
      <w:pPr>
        <w:widowControl w:val="0"/>
        <w:ind w:left="3540" w:hanging="2820"/>
        <w:rPr>
          <w:rFonts w:ascii="Comic Sans MS" w:hAnsi="Comic Sans MS"/>
          <w:snapToGrid w:val="0"/>
          <w:lang w:eastAsia="nb-NO"/>
        </w:rPr>
      </w:pPr>
      <w:r w:rsidRPr="00423354">
        <w:rPr>
          <w:rFonts w:ascii="Comic Sans MS" w:hAnsi="Comic Sans MS" w:cs="Arial"/>
        </w:rPr>
        <w:tab/>
      </w:r>
      <w:r w:rsidRPr="00423354">
        <w:rPr>
          <w:rFonts w:ascii="Comic Sans MS" w:hAnsi="Comic Sans MS" w:cs="Arial"/>
        </w:rPr>
        <w:tab/>
      </w:r>
      <w:r w:rsidRPr="00423354">
        <w:rPr>
          <w:rFonts w:ascii="Comic Sans MS" w:hAnsi="Comic Sans MS" w:cs="Arial"/>
        </w:rPr>
        <w:tab/>
      </w:r>
    </w:p>
    <w:p w14:paraId="645F6896" w14:textId="46D5E122" w:rsidR="00F65913" w:rsidRPr="00FE7874" w:rsidRDefault="008035E0" w:rsidP="00F65913">
      <w:pPr>
        <w:widowControl w:val="0"/>
        <w:ind w:firstLine="720"/>
        <w:rPr>
          <w:rFonts w:ascii="Comic Sans MS" w:hAnsi="Comic Sans MS"/>
          <w:b/>
          <w:snapToGrid w:val="0"/>
          <w:lang w:eastAsia="nb-NO"/>
        </w:rPr>
      </w:pPr>
      <w:r w:rsidRPr="00FE7874">
        <w:rPr>
          <w:rFonts w:ascii="Comic Sans MS" w:hAnsi="Comic Sans MS"/>
          <w:b/>
        </w:rPr>
        <w:t>Forusprøven</w:t>
      </w:r>
      <w:r w:rsidR="001E181A">
        <w:rPr>
          <w:rFonts w:ascii="Comic Sans MS" w:hAnsi="Comic Sans MS"/>
          <w:b/>
        </w:rPr>
        <w:tab/>
      </w:r>
      <w:r w:rsidR="001E181A">
        <w:rPr>
          <w:rFonts w:ascii="Comic Sans MS" w:hAnsi="Comic Sans MS"/>
          <w:b/>
        </w:rPr>
        <w:tab/>
      </w:r>
      <w:r w:rsidR="001E181A">
        <w:rPr>
          <w:rFonts w:ascii="Comic Sans MS" w:hAnsi="Comic Sans MS"/>
          <w:b/>
        </w:rPr>
        <w:tab/>
        <w:t>AVLYST PGA FUGLEINFLUENSA</w:t>
      </w:r>
    </w:p>
    <w:p w14:paraId="645F6897" w14:textId="5EFED388" w:rsidR="00F65913" w:rsidRPr="00FE7874" w:rsidRDefault="001E181A" w:rsidP="00F65913">
      <w:pPr>
        <w:widowControl w:val="0"/>
        <w:ind w:firstLine="720"/>
        <w:rPr>
          <w:rFonts w:ascii="Comic Sans MS" w:hAnsi="Comic Sans MS"/>
          <w:snapToGrid w:val="0"/>
          <w:lang w:eastAsia="nb-NO"/>
        </w:rPr>
      </w:pPr>
      <w:r>
        <w:rPr>
          <w:rFonts w:ascii="Comic Sans MS" w:hAnsi="Comic Sans MS"/>
          <w:snapToGrid w:val="0"/>
          <w:lang w:eastAsia="nb-NO"/>
        </w:rPr>
        <w:t xml:space="preserve">Arrangert: </w:t>
      </w:r>
      <w:r>
        <w:rPr>
          <w:rFonts w:ascii="Comic Sans MS" w:hAnsi="Comic Sans MS"/>
          <w:snapToGrid w:val="0"/>
          <w:lang w:eastAsia="nb-NO"/>
        </w:rPr>
        <w:tab/>
      </w:r>
      <w:r>
        <w:rPr>
          <w:rFonts w:ascii="Comic Sans MS" w:hAnsi="Comic Sans MS"/>
          <w:snapToGrid w:val="0"/>
          <w:lang w:eastAsia="nb-NO"/>
        </w:rPr>
        <w:tab/>
      </w:r>
      <w:r>
        <w:rPr>
          <w:rFonts w:ascii="Comic Sans MS" w:hAnsi="Comic Sans MS"/>
          <w:snapToGrid w:val="0"/>
          <w:lang w:eastAsia="nb-NO"/>
        </w:rPr>
        <w:tab/>
        <w:t>3</w:t>
      </w:r>
      <w:r w:rsidR="001312DB" w:rsidRPr="00FE7874">
        <w:rPr>
          <w:rFonts w:ascii="Comic Sans MS" w:hAnsi="Comic Sans MS"/>
          <w:snapToGrid w:val="0"/>
          <w:lang w:eastAsia="nb-NO"/>
        </w:rPr>
        <w:t>.</w:t>
      </w:r>
      <w:r>
        <w:rPr>
          <w:rFonts w:ascii="Comic Sans MS" w:hAnsi="Comic Sans MS"/>
          <w:snapToGrid w:val="0"/>
          <w:lang w:eastAsia="nb-NO"/>
        </w:rPr>
        <w:t>-4. desember 2022</w:t>
      </w:r>
    </w:p>
    <w:p w14:paraId="645F6898" w14:textId="49C8C462" w:rsidR="00F65913" w:rsidRPr="00FE7874" w:rsidRDefault="00F65913" w:rsidP="00F65913">
      <w:pPr>
        <w:widowControl w:val="0"/>
        <w:ind w:left="3540" w:hanging="2820"/>
        <w:rPr>
          <w:rFonts w:ascii="Comic Sans MS" w:hAnsi="Comic Sans MS"/>
        </w:rPr>
      </w:pPr>
      <w:r w:rsidRPr="00FE7874">
        <w:rPr>
          <w:rFonts w:ascii="Comic Sans MS" w:hAnsi="Comic Sans MS"/>
          <w:snapToGrid w:val="0"/>
          <w:lang w:eastAsia="nb-NO"/>
        </w:rPr>
        <w:t>Prøveledelse:</w:t>
      </w:r>
      <w:r w:rsidRPr="00FE7874">
        <w:rPr>
          <w:rFonts w:ascii="Comic Sans MS" w:hAnsi="Comic Sans MS"/>
          <w:snapToGrid w:val="0"/>
          <w:lang w:eastAsia="nb-NO"/>
        </w:rPr>
        <w:tab/>
      </w:r>
      <w:r w:rsidR="00B8766C" w:rsidRPr="002D2C77">
        <w:rPr>
          <w:rFonts w:ascii="Comic Sans MS" w:hAnsi="Comic Sans MS"/>
          <w:snapToGrid w:val="0"/>
          <w:lang w:eastAsia="nb-NO"/>
        </w:rPr>
        <w:t>Turid Helgø</w:t>
      </w:r>
      <w:r w:rsidR="00B01AD6" w:rsidRPr="002D2C77">
        <w:rPr>
          <w:rFonts w:ascii="Comic Sans MS" w:hAnsi="Comic Sans MS"/>
          <w:snapToGrid w:val="0"/>
          <w:lang w:eastAsia="nb-NO"/>
        </w:rPr>
        <w:t>,</w:t>
      </w:r>
      <w:r w:rsidR="003874F1" w:rsidRPr="002D2C77">
        <w:rPr>
          <w:rFonts w:ascii="Comic Sans MS" w:hAnsi="Comic Sans MS"/>
          <w:snapToGrid w:val="0"/>
          <w:lang w:eastAsia="nb-NO"/>
        </w:rPr>
        <w:t xml:space="preserve"> </w:t>
      </w:r>
      <w:r w:rsidR="00B01AD6" w:rsidRPr="002D2C77">
        <w:rPr>
          <w:rFonts w:ascii="Comic Sans MS" w:hAnsi="Comic Sans MS"/>
          <w:snapToGrid w:val="0"/>
          <w:lang w:eastAsia="nb-NO"/>
        </w:rPr>
        <w:t>Tore</w:t>
      </w:r>
      <w:r w:rsidR="002039FB" w:rsidRPr="002D2C77">
        <w:rPr>
          <w:rFonts w:ascii="Comic Sans MS" w:hAnsi="Comic Sans MS"/>
          <w:snapToGrid w:val="0"/>
          <w:lang w:eastAsia="nb-NO"/>
        </w:rPr>
        <w:t xml:space="preserve"> Erit</w:t>
      </w:r>
      <w:r w:rsidR="0067639C" w:rsidRPr="002D2C77">
        <w:rPr>
          <w:rFonts w:ascii="Comic Sans MS" w:hAnsi="Comic Sans MS"/>
          <w:snapToGrid w:val="0"/>
          <w:lang w:eastAsia="nb-NO"/>
        </w:rPr>
        <w:t>z</w:t>
      </w:r>
      <w:r w:rsidR="003874F1" w:rsidRPr="002D2C77">
        <w:rPr>
          <w:rFonts w:ascii="Comic Sans MS" w:hAnsi="Comic Sans MS"/>
          <w:snapToGrid w:val="0"/>
          <w:lang w:eastAsia="nb-NO"/>
        </w:rPr>
        <w:t xml:space="preserve">land, </w:t>
      </w:r>
      <w:r w:rsidR="002D2C77">
        <w:rPr>
          <w:rFonts w:ascii="Comic Sans MS" w:hAnsi="Comic Sans MS"/>
          <w:snapToGrid w:val="0"/>
          <w:lang w:eastAsia="nb-NO"/>
        </w:rPr>
        <w:t>Jone Nærland, Cecilie Ausland, M</w:t>
      </w:r>
      <w:r w:rsidR="00B72040">
        <w:rPr>
          <w:rFonts w:ascii="Comic Sans MS" w:hAnsi="Comic Sans MS"/>
          <w:snapToGrid w:val="0"/>
          <w:lang w:eastAsia="nb-NO"/>
        </w:rPr>
        <w:t xml:space="preserve">onica Hadland, </w:t>
      </w:r>
      <w:r w:rsidR="002D2C77">
        <w:rPr>
          <w:rFonts w:ascii="Comic Sans MS" w:hAnsi="Comic Sans MS"/>
          <w:snapToGrid w:val="0"/>
          <w:lang w:eastAsia="nb-NO"/>
        </w:rPr>
        <w:t>Steinar Søiland, Svein Enes og Geir Lode</w:t>
      </w:r>
    </w:p>
    <w:p w14:paraId="0635D613" w14:textId="77777777" w:rsidR="000909D6" w:rsidRPr="00FE7874" w:rsidRDefault="000909D6" w:rsidP="000909D6">
      <w:pPr>
        <w:widowControl w:val="0"/>
        <w:ind w:firstLine="720"/>
        <w:rPr>
          <w:rFonts w:ascii="Comic Sans MS" w:hAnsi="Comic Sans MS"/>
          <w:snapToGrid w:val="0"/>
          <w:lang w:eastAsia="nb-NO"/>
        </w:rPr>
      </w:pPr>
      <w:r w:rsidRPr="00FE7874">
        <w:rPr>
          <w:rFonts w:ascii="Comic Sans MS" w:hAnsi="Comic Sans MS"/>
        </w:rPr>
        <w:t>Hovedkvarter:</w:t>
      </w:r>
      <w:r w:rsidRPr="00FE7874">
        <w:rPr>
          <w:rFonts w:ascii="Comic Sans MS" w:hAnsi="Comic Sans MS"/>
        </w:rPr>
        <w:tab/>
      </w:r>
      <w:r w:rsidRPr="00FE7874">
        <w:rPr>
          <w:rFonts w:ascii="Comic Sans MS" w:hAnsi="Comic Sans MS"/>
        </w:rPr>
        <w:tab/>
      </w:r>
      <w:r w:rsidRPr="00FE7874">
        <w:rPr>
          <w:rFonts w:ascii="Comic Sans MS" w:hAnsi="Comic Sans MS"/>
        </w:rPr>
        <w:tab/>
        <w:t>Randabergfjellet</w:t>
      </w:r>
    </w:p>
    <w:p w14:paraId="645F689D" w14:textId="168A4362" w:rsidR="00F65913" w:rsidRPr="003D37C4" w:rsidRDefault="00F65913" w:rsidP="003A717D">
      <w:pPr>
        <w:spacing w:after="100" w:afterAutospacing="1"/>
        <w:ind w:left="3540" w:hanging="2832"/>
        <w:rPr>
          <w:rFonts w:ascii="Comic Sans MS" w:hAnsi="Comic Sans MS"/>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A57DD5" w:rsidRPr="00A57DD5" w14:paraId="645F68A1" w14:textId="77777777" w:rsidTr="008C0B06">
        <w:trPr>
          <w:tblCellSpacing w:w="0" w:type="dxa"/>
        </w:trPr>
        <w:tc>
          <w:tcPr>
            <w:tcW w:w="0" w:type="auto"/>
            <w:hideMark/>
          </w:tcPr>
          <w:p w14:paraId="645F689E" w14:textId="77777777" w:rsidR="00F65913" w:rsidRPr="00A57DD5" w:rsidRDefault="00F65913" w:rsidP="008C0B06">
            <w:pPr>
              <w:rPr>
                <w:rFonts w:ascii="Arial" w:hAnsi="Arial" w:cs="Arial"/>
                <w:color w:val="00B050"/>
                <w:sz w:val="18"/>
                <w:szCs w:val="18"/>
                <w:lang w:eastAsia="nb-NO"/>
              </w:rPr>
            </w:pPr>
          </w:p>
        </w:tc>
        <w:tc>
          <w:tcPr>
            <w:tcW w:w="0" w:type="auto"/>
            <w:hideMark/>
          </w:tcPr>
          <w:p w14:paraId="645F689F" w14:textId="77777777" w:rsidR="00F65913" w:rsidRPr="00A57DD5" w:rsidRDefault="00F65913" w:rsidP="008C0B06">
            <w:pPr>
              <w:rPr>
                <w:rFonts w:ascii="Arial" w:hAnsi="Arial" w:cs="Arial"/>
                <w:color w:val="00B050"/>
                <w:sz w:val="18"/>
                <w:szCs w:val="18"/>
                <w:lang w:eastAsia="nb-NO"/>
              </w:rPr>
            </w:pPr>
          </w:p>
        </w:tc>
        <w:tc>
          <w:tcPr>
            <w:tcW w:w="0" w:type="auto"/>
            <w:hideMark/>
          </w:tcPr>
          <w:p w14:paraId="645F68A0" w14:textId="77777777" w:rsidR="00F65913" w:rsidRPr="00A57DD5" w:rsidRDefault="00F65913" w:rsidP="008C0B06">
            <w:pPr>
              <w:rPr>
                <w:rFonts w:ascii="Arial" w:hAnsi="Arial" w:cs="Arial"/>
                <w:color w:val="00B050"/>
                <w:sz w:val="18"/>
                <w:szCs w:val="18"/>
                <w:lang w:eastAsia="nb-NO"/>
              </w:rPr>
            </w:pPr>
          </w:p>
        </w:tc>
      </w:tr>
    </w:tbl>
    <w:p w14:paraId="645F68AB" w14:textId="77777777" w:rsidR="003D2B79" w:rsidRPr="00A57DD5" w:rsidRDefault="003D2B79" w:rsidP="00507BA3">
      <w:pPr>
        <w:rPr>
          <w:rFonts w:ascii="Arial" w:hAnsi="Arial" w:cs="Arial"/>
          <w:color w:val="00B05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A57DD5" w:rsidRPr="00A57DD5" w14:paraId="645F68AF" w14:textId="77777777" w:rsidTr="00766FF4">
        <w:trPr>
          <w:tblCellSpacing w:w="0" w:type="dxa"/>
        </w:trPr>
        <w:tc>
          <w:tcPr>
            <w:tcW w:w="0" w:type="auto"/>
            <w:hideMark/>
          </w:tcPr>
          <w:p w14:paraId="645F68AC" w14:textId="77777777" w:rsidR="00766FF4" w:rsidRPr="00A57DD5" w:rsidRDefault="00766FF4" w:rsidP="00766FF4">
            <w:pPr>
              <w:rPr>
                <w:rFonts w:ascii="Arial" w:hAnsi="Arial" w:cs="Arial"/>
                <w:color w:val="00B050"/>
                <w:sz w:val="18"/>
                <w:szCs w:val="18"/>
                <w:lang w:eastAsia="nb-NO"/>
              </w:rPr>
            </w:pPr>
          </w:p>
        </w:tc>
        <w:tc>
          <w:tcPr>
            <w:tcW w:w="0" w:type="auto"/>
            <w:hideMark/>
          </w:tcPr>
          <w:p w14:paraId="645F68AD" w14:textId="77777777" w:rsidR="00766FF4" w:rsidRPr="00A57DD5" w:rsidRDefault="00766FF4" w:rsidP="00766FF4">
            <w:pPr>
              <w:rPr>
                <w:rFonts w:ascii="Arial" w:hAnsi="Arial" w:cs="Arial"/>
                <w:color w:val="00B050"/>
                <w:sz w:val="18"/>
                <w:szCs w:val="18"/>
                <w:lang w:eastAsia="nb-NO"/>
              </w:rPr>
            </w:pPr>
          </w:p>
        </w:tc>
        <w:tc>
          <w:tcPr>
            <w:tcW w:w="0" w:type="auto"/>
            <w:hideMark/>
          </w:tcPr>
          <w:p w14:paraId="645F68AE" w14:textId="77777777" w:rsidR="00766FF4" w:rsidRPr="00A57DD5" w:rsidRDefault="00766FF4" w:rsidP="00766FF4">
            <w:pPr>
              <w:rPr>
                <w:rFonts w:ascii="Arial" w:hAnsi="Arial" w:cs="Arial"/>
                <w:color w:val="00B050"/>
                <w:sz w:val="18"/>
                <w:szCs w:val="18"/>
                <w:lang w:eastAsia="nb-NO"/>
              </w:rPr>
            </w:pPr>
          </w:p>
        </w:tc>
      </w:tr>
    </w:tbl>
    <w:p w14:paraId="645F68B0" w14:textId="374B4B0C" w:rsidR="003D2B79" w:rsidRPr="00B02290" w:rsidRDefault="003D2B79" w:rsidP="003D2B79">
      <w:pPr>
        <w:rPr>
          <w:rFonts w:ascii="Comic Sans MS" w:hAnsi="Comic Sans MS"/>
          <w:b/>
          <w:snapToGrid w:val="0"/>
          <w:lang w:eastAsia="nb-NO"/>
        </w:rPr>
      </w:pPr>
      <w:r w:rsidRPr="00B02290">
        <w:rPr>
          <w:rFonts w:ascii="Comic Sans MS" w:hAnsi="Comic Sans MS"/>
          <w:b/>
          <w:snapToGrid w:val="0"/>
          <w:lang w:eastAsia="nb-NO"/>
        </w:rPr>
        <w:t xml:space="preserve">5. </w:t>
      </w:r>
      <w:r w:rsidRPr="00B02290">
        <w:rPr>
          <w:rFonts w:ascii="Comic Sans MS" w:hAnsi="Comic Sans MS"/>
          <w:b/>
          <w:snapToGrid w:val="0"/>
          <w:lang w:eastAsia="nb-NO"/>
        </w:rPr>
        <w:tab/>
        <w:t>APPORTPRØVE</w:t>
      </w:r>
      <w:r w:rsidR="00AC46DB" w:rsidRPr="00B02290">
        <w:rPr>
          <w:rFonts w:ascii="Comic Sans MS" w:hAnsi="Comic Sans MS"/>
          <w:b/>
          <w:snapToGrid w:val="0"/>
          <w:lang w:eastAsia="nb-NO"/>
        </w:rPr>
        <w:t xml:space="preserve"> (samarbeid mellom RFK og NVK avd Rogaland)</w:t>
      </w:r>
    </w:p>
    <w:p w14:paraId="645F68B1" w14:textId="77777777" w:rsidR="003D2B79" w:rsidRPr="00586611" w:rsidRDefault="003D2B79" w:rsidP="003D2B79">
      <w:pPr>
        <w:rPr>
          <w:rFonts w:ascii="Comic Sans MS" w:hAnsi="Comic Sans MS"/>
          <w:bCs/>
          <w:snapToGrid w:val="0"/>
        </w:rPr>
      </w:pPr>
    </w:p>
    <w:p w14:paraId="6DDA039A" w14:textId="77777777" w:rsidR="00B02290" w:rsidRPr="00B5119D" w:rsidRDefault="00B02290" w:rsidP="00B02290">
      <w:pPr>
        <w:widowControl w:val="0"/>
        <w:ind w:firstLine="720"/>
        <w:rPr>
          <w:rFonts w:ascii="Comic Sans MS" w:hAnsi="Comic Sans MS"/>
          <w:snapToGrid w:val="0"/>
          <w:color w:val="000000" w:themeColor="text1"/>
          <w:lang w:eastAsia="nb-NO"/>
        </w:rPr>
      </w:pPr>
      <w:r w:rsidRPr="00B5119D">
        <w:rPr>
          <w:rFonts w:ascii="Comic Sans MS" w:hAnsi="Comic Sans MS"/>
          <w:snapToGrid w:val="0"/>
          <w:color w:val="000000" w:themeColor="text1"/>
          <w:lang w:eastAsia="nb-NO"/>
        </w:rPr>
        <w:t xml:space="preserve">Arrangert: </w:t>
      </w:r>
      <w:r w:rsidRPr="00B5119D">
        <w:rPr>
          <w:rFonts w:ascii="Comic Sans MS" w:hAnsi="Comic Sans MS"/>
          <w:snapToGrid w:val="0"/>
          <w:color w:val="000000" w:themeColor="text1"/>
          <w:lang w:eastAsia="nb-NO"/>
        </w:rPr>
        <w:tab/>
      </w:r>
      <w:r w:rsidRPr="00B5119D">
        <w:rPr>
          <w:rFonts w:ascii="Comic Sans MS" w:hAnsi="Comic Sans MS"/>
          <w:snapToGrid w:val="0"/>
          <w:color w:val="000000" w:themeColor="text1"/>
          <w:lang w:eastAsia="nb-NO"/>
        </w:rPr>
        <w:tab/>
      </w:r>
      <w:r w:rsidRPr="00B5119D">
        <w:rPr>
          <w:rFonts w:ascii="Comic Sans MS" w:hAnsi="Comic Sans MS"/>
          <w:snapToGrid w:val="0"/>
          <w:color w:val="000000" w:themeColor="text1"/>
          <w:lang w:eastAsia="nb-NO"/>
        </w:rPr>
        <w:tab/>
        <w:t>2-3.juli 2022</w:t>
      </w:r>
    </w:p>
    <w:p w14:paraId="5FC90EF9" w14:textId="77777777" w:rsidR="00B02290" w:rsidRPr="00B5119D" w:rsidRDefault="00B02290" w:rsidP="00B02290">
      <w:pPr>
        <w:widowControl w:val="0"/>
        <w:ind w:left="3540" w:hanging="2820"/>
        <w:rPr>
          <w:rFonts w:ascii="Comic Sans MS" w:hAnsi="Comic Sans MS"/>
          <w:color w:val="000000" w:themeColor="text1"/>
        </w:rPr>
      </w:pPr>
      <w:r w:rsidRPr="00B5119D">
        <w:rPr>
          <w:rFonts w:ascii="Comic Sans MS" w:hAnsi="Comic Sans MS"/>
          <w:snapToGrid w:val="0"/>
          <w:color w:val="000000" w:themeColor="text1"/>
          <w:lang w:eastAsia="nb-NO"/>
        </w:rPr>
        <w:t>Prøveledelse:</w:t>
      </w:r>
      <w:r w:rsidRPr="00B5119D">
        <w:rPr>
          <w:rFonts w:ascii="Comic Sans MS" w:hAnsi="Comic Sans MS"/>
          <w:snapToGrid w:val="0"/>
          <w:color w:val="000000" w:themeColor="text1"/>
          <w:lang w:eastAsia="nb-NO"/>
        </w:rPr>
        <w:tab/>
        <w:t xml:space="preserve">Ellinor Nesse </w:t>
      </w:r>
    </w:p>
    <w:p w14:paraId="3F50532E" w14:textId="77777777" w:rsidR="00B02290" w:rsidRPr="00B5119D" w:rsidRDefault="00B02290" w:rsidP="00B02290">
      <w:pPr>
        <w:widowControl w:val="0"/>
        <w:ind w:left="3540" w:hanging="2820"/>
        <w:rPr>
          <w:rFonts w:ascii="Comic Sans MS" w:hAnsi="Comic Sans MS"/>
          <w:color w:val="000000" w:themeColor="text1"/>
        </w:rPr>
      </w:pPr>
      <w:r w:rsidRPr="00B5119D">
        <w:rPr>
          <w:rFonts w:ascii="Comic Sans MS" w:hAnsi="Comic Sans MS"/>
          <w:snapToGrid w:val="0"/>
          <w:color w:val="000000" w:themeColor="text1"/>
          <w:lang w:eastAsia="nb-NO"/>
        </w:rPr>
        <w:t>Antall startende hunder:</w:t>
      </w:r>
      <w:r w:rsidRPr="00B5119D">
        <w:rPr>
          <w:rFonts w:ascii="Comic Sans MS" w:hAnsi="Comic Sans MS"/>
          <w:snapToGrid w:val="0"/>
          <w:color w:val="000000" w:themeColor="text1"/>
          <w:lang w:eastAsia="nb-NO"/>
        </w:rPr>
        <w:tab/>
        <w:t>85</w:t>
      </w:r>
      <w:r w:rsidRPr="00B5119D">
        <w:rPr>
          <w:rFonts w:ascii="Comic Sans MS" w:hAnsi="Comic Sans MS"/>
          <w:snapToGrid w:val="0"/>
          <w:color w:val="000000" w:themeColor="text1"/>
          <w:lang w:eastAsia="nb-NO"/>
        </w:rPr>
        <w:tab/>
      </w:r>
    </w:p>
    <w:p w14:paraId="0793D4B2" w14:textId="77777777" w:rsidR="00B02290" w:rsidRPr="00B5119D" w:rsidRDefault="00B02290" w:rsidP="00B02290">
      <w:pPr>
        <w:widowControl w:val="0"/>
        <w:ind w:firstLine="720"/>
        <w:rPr>
          <w:rFonts w:ascii="Comic Sans MS" w:hAnsi="Comic Sans MS"/>
          <w:snapToGrid w:val="0"/>
          <w:color w:val="000000" w:themeColor="text1"/>
          <w:lang w:eastAsia="nb-NO"/>
        </w:rPr>
      </w:pPr>
      <w:r w:rsidRPr="00B5119D">
        <w:rPr>
          <w:rFonts w:ascii="Comic Sans MS" w:hAnsi="Comic Sans MS"/>
          <w:color w:val="000000" w:themeColor="text1"/>
        </w:rPr>
        <w:t>Hovedkvarter:</w:t>
      </w:r>
      <w:r w:rsidRPr="00B5119D">
        <w:rPr>
          <w:rFonts w:ascii="Comic Sans MS" w:hAnsi="Comic Sans MS"/>
          <w:color w:val="000000" w:themeColor="text1"/>
        </w:rPr>
        <w:tab/>
      </w:r>
      <w:r w:rsidRPr="00B5119D">
        <w:rPr>
          <w:rFonts w:ascii="Comic Sans MS" w:hAnsi="Comic Sans MS"/>
          <w:color w:val="000000" w:themeColor="text1"/>
        </w:rPr>
        <w:tab/>
      </w:r>
      <w:r w:rsidRPr="00B5119D">
        <w:rPr>
          <w:rFonts w:ascii="Comic Sans MS" w:hAnsi="Comic Sans MS"/>
          <w:color w:val="000000" w:themeColor="text1"/>
        </w:rPr>
        <w:tab/>
        <w:t>Horve</w:t>
      </w:r>
    </w:p>
    <w:p w14:paraId="4D5360FE" w14:textId="77777777" w:rsidR="00B02290" w:rsidRPr="00B5119D" w:rsidRDefault="00B02290" w:rsidP="00B02290">
      <w:pPr>
        <w:widowControl w:val="0"/>
        <w:ind w:firstLine="720"/>
        <w:rPr>
          <w:rFonts w:ascii="Comic Sans MS" w:hAnsi="Comic Sans MS"/>
          <w:snapToGrid w:val="0"/>
          <w:color w:val="000000" w:themeColor="text1"/>
          <w:highlight w:val="yellow"/>
          <w:lang w:eastAsia="nb-NO"/>
        </w:rPr>
      </w:pPr>
      <w:r w:rsidRPr="00B5119D">
        <w:rPr>
          <w:rFonts w:ascii="Comic Sans MS" w:hAnsi="Comic Sans MS"/>
          <w:snapToGrid w:val="0"/>
          <w:color w:val="000000" w:themeColor="text1"/>
          <w:lang w:eastAsia="nb-NO"/>
        </w:rPr>
        <w:t>Antall premieringer:</w:t>
      </w:r>
      <w:r w:rsidRPr="00B5119D">
        <w:rPr>
          <w:rFonts w:ascii="Comic Sans MS" w:hAnsi="Comic Sans MS"/>
          <w:snapToGrid w:val="0"/>
          <w:color w:val="000000" w:themeColor="text1"/>
          <w:lang w:eastAsia="nb-NO"/>
        </w:rPr>
        <w:tab/>
      </w:r>
      <w:r w:rsidRPr="00B5119D">
        <w:rPr>
          <w:rFonts w:ascii="Comic Sans MS" w:hAnsi="Comic Sans MS"/>
          <w:snapToGrid w:val="0"/>
          <w:color w:val="000000" w:themeColor="text1"/>
          <w:lang w:eastAsia="nb-NO"/>
        </w:rPr>
        <w:tab/>
        <w:t>59</w:t>
      </w:r>
    </w:p>
    <w:p w14:paraId="12BCD02F" w14:textId="77777777" w:rsidR="00B02290" w:rsidRPr="00B5119D" w:rsidRDefault="00B02290" w:rsidP="00B02290">
      <w:pPr>
        <w:ind w:left="3540" w:hanging="2832"/>
        <w:rPr>
          <w:rStyle w:val="Sterk"/>
          <w:rFonts w:ascii="Comic Sans MS" w:hAnsi="Comic Sans MS"/>
          <w:color w:val="000000" w:themeColor="text1"/>
        </w:rPr>
      </w:pPr>
      <w:r w:rsidRPr="00B5119D">
        <w:rPr>
          <w:rFonts w:ascii="Comic Sans MS" w:hAnsi="Comic Sans MS"/>
          <w:snapToGrid w:val="0"/>
          <w:color w:val="000000" w:themeColor="text1"/>
          <w:lang w:eastAsia="nb-NO"/>
        </w:rPr>
        <w:t>Prøvens beste UK hund:</w:t>
      </w:r>
      <w:r w:rsidRPr="00B5119D">
        <w:rPr>
          <w:rFonts w:ascii="Comic Sans MS" w:hAnsi="Comic Sans MS"/>
          <w:snapToGrid w:val="0"/>
          <w:color w:val="000000" w:themeColor="text1"/>
          <w:lang w:eastAsia="nb-NO"/>
        </w:rPr>
        <w:tab/>
        <w:t xml:space="preserve">Lørdag: KV </w:t>
      </w:r>
      <w:proofErr w:type="spellStart"/>
      <w:r w:rsidRPr="00B5119D">
        <w:rPr>
          <w:rFonts w:ascii="Comic Sans MS" w:hAnsi="Comic Sans MS"/>
          <w:snapToGrid w:val="0"/>
          <w:color w:val="000000" w:themeColor="text1"/>
          <w:lang w:eastAsia="nb-NO"/>
        </w:rPr>
        <w:t>Øvstebuas</w:t>
      </w:r>
      <w:proofErr w:type="spellEnd"/>
      <w:r w:rsidRPr="00B5119D">
        <w:rPr>
          <w:rFonts w:ascii="Comic Sans MS" w:hAnsi="Comic Sans MS"/>
          <w:snapToGrid w:val="0"/>
          <w:color w:val="000000" w:themeColor="text1"/>
          <w:lang w:eastAsia="nb-NO"/>
        </w:rPr>
        <w:t xml:space="preserve"> </w:t>
      </w:r>
      <w:proofErr w:type="spellStart"/>
      <w:r w:rsidRPr="00B5119D">
        <w:rPr>
          <w:rFonts w:ascii="Comic Sans MS" w:hAnsi="Comic Sans MS"/>
          <w:snapToGrid w:val="0"/>
          <w:color w:val="000000" w:themeColor="text1"/>
          <w:lang w:eastAsia="nb-NO"/>
        </w:rPr>
        <w:t>Ebp</w:t>
      </w:r>
      <w:proofErr w:type="spellEnd"/>
      <w:r w:rsidRPr="00B5119D">
        <w:rPr>
          <w:rFonts w:ascii="Comic Sans MS" w:hAnsi="Comic Sans MS"/>
          <w:snapToGrid w:val="0"/>
          <w:color w:val="000000" w:themeColor="text1"/>
          <w:lang w:eastAsia="nb-NO"/>
        </w:rPr>
        <w:t xml:space="preserve"> 19+19, e/f Pål Bådsvik</w:t>
      </w:r>
    </w:p>
    <w:p w14:paraId="708B61BB" w14:textId="79B4C1FE" w:rsidR="00B02290" w:rsidRPr="00B5119D" w:rsidRDefault="00B02290" w:rsidP="00B02290">
      <w:pPr>
        <w:ind w:left="3540" w:hanging="2832"/>
        <w:rPr>
          <w:rFonts w:ascii="Comic Sans MS" w:hAnsi="Comic Sans MS"/>
          <w:snapToGrid w:val="0"/>
          <w:color w:val="000000" w:themeColor="text1"/>
          <w:lang w:eastAsia="nb-NO"/>
        </w:rPr>
      </w:pPr>
      <w:r w:rsidRPr="00B5119D">
        <w:rPr>
          <w:rFonts w:ascii="Comic Sans MS" w:hAnsi="Comic Sans MS"/>
          <w:snapToGrid w:val="0"/>
          <w:color w:val="000000" w:themeColor="text1"/>
          <w:lang w:eastAsia="nb-NO"/>
        </w:rPr>
        <w:t>Prøvens beste AK hund:</w:t>
      </w:r>
      <w:r w:rsidRPr="00B5119D">
        <w:rPr>
          <w:rFonts w:ascii="Comic Sans MS" w:hAnsi="Comic Sans MS"/>
          <w:snapToGrid w:val="0"/>
          <w:color w:val="000000" w:themeColor="text1"/>
          <w:lang w:eastAsia="nb-NO"/>
        </w:rPr>
        <w:tab/>
        <w:t xml:space="preserve">KV </w:t>
      </w:r>
      <w:r>
        <w:rPr>
          <w:rFonts w:ascii="Comic Sans MS" w:hAnsi="Comic Sans MS"/>
          <w:snapToGrid w:val="0"/>
          <w:color w:val="000000" w:themeColor="text1"/>
          <w:lang w:eastAsia="nb-NO"/>
        </w:rPr>
        <w:t xml:space="preserve">Skuteheias Oda 30+29, </w:t>
      </w:r>
      <w:r w:rsidRPr="00B5119D">
        <w:rPr>
          <w:rFonts w:ascii="Comic Sans MS" w:hAnsi="Comic Sans MS"/>
          <w:snapToGrid w:val="0"/>
          <w:color w:val="000000" w:themeColor="text1"/>
          <w:lang w:eastAsia="nb-NO"/>
        </w:rPr>
        <w:t>e/f Svein Enes</w:t>
      </w:r>
    </w:p>
    <w:p w14:paraId="645F68BA" w14:textId="1717059A" w:rsidR="00A229B9" w:rsidRPr="00A57DD5" w:rsidRDefault="00BD55C6" w:rsidP="00DC47F9">
      <w:pPr>
        <w:ind w:left="3540" w:hanging="2832"/>
        <w:rPr>
          <w:color w:val="00B050"/>
          <w:lang w:eastAsia="nb-NO"/>
        </w:rPr>
      </w:pPr>
      <w:r w:rsidRPr="00A57DD5">
        <w:rPr>
          <w:rFonts w:ascii="Comic Sans MS" w:hAnsi="Comic Sans MS"/>
          <w:snapToGrid w:val="0"/>
          <w:color w:val="00B050"/>
          <w:lang w:eastAsia="nb-NO"/>
        </w:rPr>
        <w:tab/>
      </w:r>
    </w:p>
    <w:p w14:paraId="63D843BE" w14:textId="6768228A" w:rsidR="002E592A" w:rsidRPr="007B514E" w:rsidRDefault="006935A5" w:rsidP="002E592A">
      <w:pPr>
        <w:rPr>
          <w:rFonts w:ascii="Comic Sans MS" w:hAnsi="Comic Sans MS"/>
          <w:b/>
          <w:snapToGrid w:val="0"/>
          <w:lang w:eastAsia="nb-NO"/>
        </w:rPr>
      </w:pPr>
      <w:r w:rsidRPr="007B514E">
        <w:rPr>
          <w:rFonts w:ascii="Comic Sans MS" w:hAnsi="Comic Sans MS"/>
          <w:b/>
          <w:snapToGrid w:val="0"/>
          <w:lang w:eastAsia="nb-NO"/>
        </w:rPr>
        <w:t xml:space="preserve">6. </w:t>
      </w:r>
      <w:r w:rsidRPr="007B514E">
        <w:rPr>
          <w:rFonts w:ascii="Comic Sans MS" w:hAnsi="Comic Sans MS"/>
          <w:b/>
          <w:snapToGrid w:val="0"/>
          <w:lang w:eastAsia="nb-NO"/>
        </w:rPr>
        <w:tab/>
      </w:r>
      <w:r w:rsidR="002E592A" w:rsidRPr="007B514E">
        <w:rPr>
          <w:rFonts w:ascii="Comic Sans MS" w:hAnsi="Comic Sans MS"/>
          <w:b/>
          <w:snapToGrid w:val="0"/>
          <w:lang w:eastAsia="nb-NO"/>
        </w:rPr>
        <w:t>KLUBBMESTERSKAP Apport</w:t>
      </w:r>
      <w:r w:rsidR="002E592A" w:rsidRPr="007B514E">
        <w:rPr>
          <w:rFonts w:ascii="Comic Sans MS" w:hAnsi="Comic Sans MS"/>
          <w:b/>
          <w:snapToGrid w:val="0"/>
          <w:lang w:eastAsia="nb-NO"/>
        </w:rPr>
        <w:tab/>
      </w:r>
    </w:p>
    <w:p w14:paraId="7AABC0B6" w14:textId="77777777" w:rsidR="002E592A" w:rsidRPr="00204DCD" w:rsidRDefault="002E592A" w:rsidP="002E592A">
      <w:pPr>
        <w:ind w:left="720"/>
        <w:rPr>
          <w:rFonts w:ascii="Comic Sans MS" w:hAnsi="Comic Sans MS"/>
          <w:snapToGrid w:val="0"/>
          <w:color w:val="00B050"/>
          <w:lang w:eastAsia="nb-NO"/>
        </w:rPr>
      </w:pPr>
      <w:r w:rsidRPr="00204DCD">
        <w:rPr>
          <w:rFonts w:ascii="Comic Sans MS" w:hAnsi="Comic Sans MS"/>
          <w:snapToGrid w:val="0"/>
          <w:color w:val="00B050"/>
          <w:lang w:eastAsia="nb-NO"/>
        </w:rPr>
        <w:tab/>
      </w:r>
      <w:r w:rsidRPr="00204DCD">
        <w:rPr>
          <w:rFonts w:ascii="Comic Sans MS" w:hAnsi="Comic Sans MS"/>
          <w:snapToGrid w:val="0"/>
          <w:color w:val="00B050"/>
          <w:lang w:eastAsia="nb-NO"/>
        </w:rPr>
        <w:tab/>
      </w:r>
    </w:p>
    <w:p w14:paraId="784C2CD6" w14:textId="6D7EC166" w:rsidR="007B514E" w:rsidRPr="00F645D1" w:rsidRDefault="007B514E" w:rsidP="007B514E">
      <w:pPr>
        <w:ind w:firstLine="720"/>
        <w:rPr>
          <w:rFonts w:ascii="Comic Sans MS" w:hAnsi="Comic Sans MS"/>
          <w:snapToGrid w:val="0"/>
          <w:color w:val="000000" w:themeColor="text1"/>
          <w:lang w:eastAsia="nb-NO"/>
        </w:rPr>
      </w:pPr>
      <w:r w:rsidRPr="00F645D1">
        <w:rPr>
          <w:rFonts w:ascii="Comic Sans MS" w:hAnsi="Comic Sans MS"/>
          <w:snapToGrid w:val="0"/>
          <w:color w:val="000000" w:themeColor="text1"/>
          <w:lang w:eastAsia="nb-NO"/>
        </w:rPr>
        <w:t xml:space="preserve">Arrangert: </w:t>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t>10. august 2021</w:t>
      </w:r>
    </w:p>
    <w:p w14:paraId="1D610C39" w14:textId="77777777" w:rsidR="007B514E" w:rsidRPr="00F645D1" w:rsidRDefault="007B514E" w:rsidP="007B514E">
      <w:pPr>
        <w:pStyle w:val="Overskrift5"/>
        <w:ind w:left="3540" w:hanging="2820"/>
        <w:rPr>
          <w:rFonts w:ascii="Comic Sans MS" w:hAnsi="Comic Sans MS"/>
          <w:color w:val="000000" w:themeColor="text1"/>
          <w:sz w:val="20"/>
        </w:rPr>
      </w:pPr>
      <w:r w:rsidRPr="00F645D1">
        <w:rPr>
          <w:rFonts w:ascii="Comic Sans MS" w:hAnsi="Comic Sans MS"/>
          <w:color w:val="000000" w:themeColor="text1"/>
          <w:sz w:val="20"/>
        </w:rPr>
        <w:t xml:space="preserve">Prøveledelse: </w:t>
      </w:r>
      <w:r w:rsidRPr="00F645D1">
        <w:rPr>
          <w:rFonts w:ascii="Comic Sans MS" w:hAnsi="Comic Sans MS"/>
          <w:color w:val="000000" w:themeColor="text1"/>
          <w:sz w:val="20"/>
        </w:rPr>
        <w:tab/>
        <w:t>Ellinor Nesse</w:t>
      </w:r>
    </w:p>
    <w:p w14:paraId="2F1EB190" w14:textId="77777777" w:rsidR="007B514E" w:rsidRPr="00F645D1" w:rsidRDefault="007B514E" w:rsidP="007B514E">
      <w:pPr>
        <w:ind w:firstLine="720"/>
        <w:rPr>
          <w:rFonts w:ascii="Comic Sans MS" w:hAnsi="Comic Sans MS"/>
          <w:snapToGrid w:val="0"/>
          <w:color w:val="000000" w:themeColor="text1"/>
          <w:lang w:eastAsia="nb-NO"/>
        </w:rPr>
      </w:pPr>
      <w:r w:rsidRPr="00F645D1">
        <w:rPr>
          <w:rFonts w:ascii="Comic Sans MS" w:hAnsi="Comic Sans MS"/>
          <w:snapToGrid w:val="0"/>
          <w:color w:val="000000" w:themeColor="text1"/>
          <w:lang w:eastAsia="nb-NO"/>
        </w:rPr>
        <w:t xml:space="preserve">Sted: </w:t>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t>Furenes</w:t>
      </w:r>
    </w:p>
    <w:p w14:paraId="478EA665" w14:textId="77777777" w:rsidR="007B514E" w:rsidRPr="00F645D1" w:rsidRDefault="007B514E" w:rsidP="007B514E">
      <w:pPr>
        <w:ind w:firstLine="720"/>
        <w:rPr>
          <w:rFonts w:ascii="Comic Sans MS" w:hAnsi="Comic Sans MS"/>
          <w:snapToGrid w:val="0"/>
          <w:color w:val="000000" w:themeColor="text1"/>
          <w:lang w:eastAsia="nb-NO"/>
        </w:rPr>
      </w:pPr>
      <w:r w:rsidRPr="00F645D1">
        <w:rPr>
          <w:rFonts w:ascii="Comic Sans MS" w:hAnsi="Comic Sans MS"/>
          <w:snapToGrid w:val="0"/>
          <w:color w:val="000000" w:themeColor="text1"/>
          <w:lang w:eastAsia="nb-NO"/>
        </w:rPr>
        <w:t xml:space="preserve">Antall startende hunder: </w:t>
      </w:r>
      <w:r w:rsidRPr="00F645D1">
        <w:rPr>
          <w:rFonts w:ascii="Comic Sans MS" w:hAnsi="Comic Sans MS"/>
          <w:snapToGrid w:val="0"/>
          <w:color w:val="000000" w:themeColor="text1"/>
          <w:lang w:eastAsia="nb-NO"/>
        </w:rPr>
        <w:tab/>
        <w:t>5</w:t>
      </w:r>
    </w:p>
    <w:p w14:paraId="46925CAA" w14:textId="77777777" w:rsidR="007B514E" w:rsidRPr="00F645D1" w:rsidRDefault="007B514E" w:rsidP="007B514E">
      <w:pPr>
        <w:ind w:firstLine="720"/>
        <w:rPr>
          <w:rFonts w:ascii="Comic Sans MS" w:hAnsi="Comic Sans MS"/>
          <w:snapToGrid w:val="0"/>
          <w:color w:val="000000" w:themeColor="text1"/>
          <w:lang w:eastAsia="nb-NO"/>
        </w:rPr>
      </w:pPr>
      <w:r w:rsidRPr="00F645D1">
        <w:rPr>
          <w:rFonts w:ascii="Comic Sans MS" w:hAnsi="Comic Sans MS"/>
          <w:snapToGrid w:val="0"/>
          <w:color w:val="000000" w:themeColor="text1"/>
          <w:lang w:eastAsia="nb-NO"/>
        </w:rPr>
        <w:t xml:space="preserve">Antall premieringer: </w:t>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t>4</w:t>
      </w:r>
    </w:p>
    <w:p w14:paraId="77F9B5C7" w14:textId="6DCC9024" w:rsidR="007B514E" w:rsidRPr="00F645D1" w:rsidRDefault="007B514E" w:rsidP="007B514E">
      <w:pPr>
        <w:ind w:left="720"/>
        <w:rPr>
          <w:rFonts w:ascii="Comic Sans MS" w:hAnsi="Comic Sans MS"/>
          <w:snapToGrid w:val="0"/>
          <w:color w:val="000000" w:themeColor="text1"/>
          <w:lang w:eastAsia="nb-NO"/>
        </w:rPr>
      </w:pPr>
      <w:r w:rsidRPr="00F645D1">
        <w:rPr>
          <w:rFonts w:ascii="Comic Sans MS" w:hAnsi="Comic Sans MS"/>
          <w:snapToGrid w:val="0"/>
          <w:color w:val="000000" w:themeColor="text1"/>
          <w:lang w:eastAsia="nb-NO"/>
        </w:rPr>
        <w:t xml:space="preserve">Klubbmester UK: </w:t>
      </w:r>
      <w:r w:rsidRPr="00F645D1">
        <w:rPr>
          <w:rFonts w:ascii="Comic Sans MS" w:hAnsi="Comic Sans MS"/>
          <w:snapToGrid w:val="0"/>
          <w:color w:val="000000" w:themeColor="text1"/>
          <w:lang w:eastAsia="nb-NO"/>
        </w:rPr>
        <w:tab/>
      </w:r>
      <w:r w:rsidRPr="00F645D1">
        <w:rPr>
          <w:rFonts w:ascii="Comic Sans MS" w:hAnsi="Comic Sans MS"/>
          <w:snapToGrid w:val="0"/>
          <w:color w:val="000000" w:themeColor="text1"/>
          <w:lang w:eastAsia="nb-NO"/>
        </w:rPr>
        <w:tab/>
      </w:r>
      <w:r w:rsidR="0039350C">
        <w:rPr>
          <w:rFonts w:ascii="Comic Sans MS" w:hAnsi="Comic Sans MS"/>
          <w:snapToGrid w:val="0"/>
          <w:color w:val="000000" w:themeColor="text1"/>
          <w:lang w:eastAsia="nb-NO"/>
        </w:rPr>
        <w:t xml:space="preserve">GS </w:t>
      </w:r>
      <w:r w:rsidRPr="00F645D1">
        <w:rPr>
          <w:rFonts w:ascii="Comic Sans MS" w:hAnsi="Comic Sans MS"/>
          <w:snapToGrid w:val="0"/>
          <w:color w:val="000000" w:themeColor="text1"/>
          <w:lang w:eastAsia="nb-NO"/>
        </w:rPr>
        <w:t xml:space="preserve">Saga og Per </w:t>
      </w:r>
      <w:r w:rsidRPr="00F645D1">
        <w:rPr>
          <w:rFonts w:ascii="Comic Sans MS" w:hAnsi="Comic Sans MS"/>
          <w:color w:val="000000" w:themeColor="text1"/>
          <w:shd w:val="clear" w:color="auto" w:fill="FFFFFF"/>
        </w:rPr>
        <w:t>Øivind Øen</w:t>
      </w:r>
    </w:p>
    <w:p w14:paraId="41BF9332" w14:textId="55699A39" w:rsidR="007B514E" w:rsidRPr="00204DCD" w:rsidRDefault="007B514E" w:rsidP="007B514E">
      <w:pPr>
        <w:ind w:left="720"/>
        <w:rPr>
          <w:rFonts w:ascii="Comic Sans MS" w:hAnsi="Comic Sans MS"/>
          <w:snapToGrid w:val="0"/>
          <w:color w:val="00B050"/>
          <w:lang w:eastAsia="nb-NO"/>
        </w:rPr>
      </w:pPr>
      <w:r w:rsidRPr="00F645D1">
        <w:rPr>
          <w:rFonts w:ascii="Comic Sans MS" w:hAnsi="Comic Sans MS"/>
          <w:snapToGrid w:val="0"/>
          <w:color w:val="000000" w:themeColor="text1"/>
          <w:lang w:eastAsia="nb-NO"/>
        </w:rPr>
        <w:t>Klubbmester AK:</w:t>
      </w:r>
      <w:r w:rsidRPr="00204DCD">
        <w:rPr>
          <w:rFonts w:ascii="Comic Sans MS" w:hAnsi="Comic Sans MS"/>
          <w:snapToGrid w:val="0"/>
          <w:color w:val="00B050"/>
          <w:lang w:eastAsia="nb-NO"/>
        </w:rPr>
        <w:tab/>
      </w:r>
      <w:r w:rsidRPr="00204DCD">
        <w:rPr>
          <w:rFonts w:ascii="Comic Sans MS" w:hAnsi="Comic Sans MS"/>
          <w:snapToGrid w:val="0"/>
          <w:color w:val="00B050"/>
          <w:lang w:eastAsia="nb-NO"/>
        </w:rPr>
        <w:tab/>
      </w:r>
      <w:r w:rsidR="003A730F">
        <w:rPr>
          <w:rFonts w:ascii="Comic Sans MS" w:hAnsi="Comic Sans MS"/>
          <w:snapToGrid w:val="0"/>
          <w:color w:val="00B050"/>
          <w:lang w:eastAsia="nb-NO"/>
        </w:rPr>
        <w:t xml:space="preserve">V </w:t>
      </w:r>
      <w:r w:rsidRPr="00B5119D">
        <w:rPr>
          <w:rFonts w:ascii="Comic Sans MS" w:hAnsi="Comic Sans MS"/>
          <w:snapToGrid w:val="0"/>
          <w:color w:val="000000" w:themeColor="text1"/>
          <w:lang w:eastAsia="nb-NO"/>
        </w:rPr>
        <w:t xml:space="preserve">Norma og </w:t>
      </w:r>
      <w:r w:rsidRPr="00B5119D">
        <w:rPr>
          <w:rFonts w:ascii="Comic Sans MS" w:hAnsi="Comic Sans MS"/>
          <w:color w:val="000000" w:themeColor="text1"/>
          <w:shd w:val="clear" w:color="auto" w:fill="FFFFFF"/>
        </w:rPr>
        <w:t xml:space="preserve">Sonja </w:t>
      </w:r>
      <w:proofErr w:type="spellStart"/>
      <w:r w:rsidRPr="00B5119D">
        <w:rPr>
          <w:rFonts w:ascii="Comic Sans MS" w:hAnsi="Comic Sans MS"/>
          <w:color w:val="000000" w:themeColor="text1"/>
          <w:shd w:val="clear" w:color="auto" w:fill="FFFFFF"/>
        </w:rPr>
        <w:t>Bielefeldt</w:t>
      </w:r>
      <w:proofErr w:type="spellEnd"/>
    </w:p>
    <w:p w14:paraId="3BC4A35F" w14:textId="41048856" w:rsidR="002E592A" w:rsidRPr="00204DCD" w:rsidRDefault="002E592A" w:rsidP="006935A5">
      <w:pPr>
        <w:rPr>
          <w:rFonts w:ascii="Comic Sans MS" w:hAnsi="Comic Sans MS"/>
          <w:b/>
          <w:snapToGrid w:val="0"/>
          <w:color w:val="00B050"/>
          <w:lang w:eastAsia="nb-NO"/>
        </w:rPr>
      </w:pPr>
    </w:p>
    <w:p w14:paraId="645F68BB" w14:textId="0A68947F" w:rsidR="00FA5363" w:rsidRPr="006B5A4C" w:rsidRDefault="006935A5" w:rsidP="002E592A">
      <w:pPr>
        <w:ind w:firstLine="708"/>
        <w:rPr>
          <w:rFonts w:ascii="Comic Sans MS" w:hAnsi="Comic Sans MS"/>
          <w:b/>
          <w:snapToGrid w:val="0"/>
          <w:lang w:eastAsia="nb-NO"/>
        </w:rPr>
      </w:pPr>
      <w:r w:rsidRPr="006B5A4C">
        <w:rPr>
          <w:rFonts w:ascii="Comic Sans MS" w:hAnsi="Comic Sans MS"/>
          <w:b/>
          <w:snapToGrid w:val="0"/>
          <w:lang w:eastAsia="nb-NO"/>
        </w:rPr>
        <w:t>KLUBBMESTERSKAP</w:t>
      </w:r>
      <w:r w:rsidR="00513681" w:rsidRPr="006B5A4C">
        <w:rPr>
          <w:rFonts w:ascii="Comic Sans MS" w:hAnsi="Comic Sans MS"/>
          <w:b/>
          <w:snapToGrid w:val="0"/>
          <w:lang w:eastAsia="nb-NO"/>
        </w:rPr>
        <w:t xml:space="preserve"> Rogaland Grand Prix</w:t>
      </w:r>
    </w:p>
    <w:p w14:paraId="645F68BC" w14:textId="77777777" w:rsidR="006935A5" w:rsidRPr="00204DCD" w:rsidRDefault="006935A5" w:rsidP="006935A5">
      <w:pPr>
        <w:ind w:left="720"/>
        <w:rPr>
          <w:rFonts w:ascii="Comic Sans MS" w:hAnsi="Comic Sans MS"/>
          <w:b/>
          <w:bCs/>
          <w:snapToGrid w:val="0"/>
          <w:color w:val="00B050"/>
          <w:lang w:eastAsia="nb-NO"/>
        </w:rPr>
      </w:pPr>
    </w:p>
    <w:p w14:paraId="47756446" w14:textId="340364EC" w:rsidR="00F86C00" w:rsidRPr="00DA016F" w:rsidRDefault="00F86C00" w:rsidP="00F86C00">
      <w:pPr>
        <w:ind w:firstLine="720"/>
        <w:rPr>
          <w:rFonts w:ascii="Comic Sans MS" w:hAnsi="Comic Sans MS"/>
          <w:snapToGrid w:val="0"/>
          <w:color w:val="000000" w:themeColor="text1"/>
          <w:lang w:eastAsia="nb-NO"/>
        </w:rPr>
      </w:pPr>
      <w:r w:rsidRPr="00DA016F">
        <w:rPr>
          <w:rFonts w:ascii="Comic Sans MS" w:hAnsi="Comic Sans MS"/>
          <w:snapToGrid w:val="0"/>
          <w:color w:val="000000" w:themeColor="text1"/>
          <w:lang w:eastAsia="nb-NO"/>
        </w:rPr>
        <w:t xml:space="preserve">Arrangert: </w:t>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t>2</w:t>
      </w:r>
      <w:r>
        <w:rPr>
          <w:rFonts w:ascii="Comic Sans MS" w:hAnsi="Comic Sans MS"/>
          <w:snapToGrid w:val="0"/>
          <w:color w:val="000000" w:themeColor="text1"/>
          <w:lang w:eastAsia="nb-NO"/>
        </w:rPr>
        <w:t>2.</w:t>
      </w:r>
      <w:r w:rsidRPr="00DA016F">
        <w:rPr>
          <w:rFonts w:ascii="Comic Sans MS" w:hAnsi="Comic Sans MS"/>
          <w:snapToGrid w:val="0"/>
          <w:color w:val="000000" w:themeColor="text1"/>
          <w:lang w:eastAsia="nb-NO"/>
        </w:rPr>
        <w:t>1</w:t>
      </w:r>
      <w:r>
        <w:rPr>
          <w:rFonts w:ascii="Comic Sans MS" w:hAnsi="Comic Sans MS"/>
          <w:snapToGrid w:val="0"/>
          <w:color w:val="000000" w:themeColor="text1"/>
          <w:lang w:eastAsia="nb-NO"/>
        </w:rPr>
        <w:t>0</w:t>
      </w:r>
      <w:r w:rsidRPr="00DA016F">
        <w:rPr>
          <w:rFonts w:ascii="Comic Sans MS" w:hAnsi="Comic Sans MS"/>
          <w:snapToGrid w:val="0"/>
          <w:color w:val="000000" w:themeColor="text1"/>
          <w:lang w:eastAsia="nb-NO"/>
        </w:rPr>
        <w:t>.202</w:t>
      </w:r>
      <w:r>
        <w:rPr>
          <w:rFonts w:ascii="Comic Sans MS" w:hAnsi="Comic Sans MS"/>
          <w:snapToGrid w:val="0"/>
          <w:color w:val="000000" w:themeColor="text1"/>
          <w:lang w:eastAsia="nb-NO"/>
        </w:rPr>
        <w:t>2</w:t>
      </w:r>
    </w:p>
    <w:p w14:paraId="7D949DC7" w14:textId="77777777" w:rsidR="00F86C00" w:rsidRPr="00DA016F" w:rsidRDefault="00F86C00" w:rsidP="00F86C00">
      <w:pPr>
        <w:pStyle w:val="Overskrift5"/>
        <w:ind w:left="3540" w:hanging="2820"/>
        <w:rPr>
          <w:rFonts w:ascii="Comic Sans MS" w:hAnsi="Comic Sans MS"/>
          <w:color w:val="000000" w:themeColor="text1"/>
          <w:sz w:val="20"/>
        </w:rPr>
      </w:pPr>
      <w:r w:rsidRPr="00DA016F">
        <w:rPr>
          <w:rFonts w:ascii="Comic Sans MS" w:hAnsi="Comic Sans MS"/>
          <w:color w:val="000000" w:themeColor="text1"/>
          <w:sz w:val="20"/>
        </w:rPr>
        <w:t xml:space="preserve">Prøveledelse: </w:t>
      </w:r>
      <w:r w:rsidRPr="00DA016F">
        <w:rPr>
          <w:rFonts w:ascii="Comic Sans MS" w:hAnsi="Comic Sans MS"/>
          <w:color w:val="000000" w:themeColor="text1"/>
          <w:sz w:val="20"/>
        </w:rPr>
        <w:tab/>
      </w:r>
      <w:r>
        <w:rPr>
          <w:rFonts w:ascii="Comic Sans MS" w:hAnsi="Comic Sans MS"/>
          <w:color w:val="000000" w:themeColor="text1"/>
          <w:sz w:val="20"/>
        </w:rPr>
        <w:t>Ole Maribu</w:t>
      </w:r>
    </w:p>
    <w:p w14:paraId="4975DF04" w14:textId="77777777" w:rsidR="00F86C00" w:rsidRPr="00DA016F" w:rsidRDefault="00F86C00" w:rsidP="00F86C00">
      <w:pPr>
        <w:ind w:firstLine="720"/>
        <w:rPr>
          <w:rFonts w:ascii="Comic Sans MS" w:hAnsi="Comic Sans MS"/>
          <w:snapToGrid w:val="0"/>
          <w:color w:val="000000" w:themeColor="text1"/>
          <w:lang w:eastAsia="nb-NO"/>
        </w:rPr>
      </w:pPr>
      <w:r w:rsidRPr="00DA016F">
        <w:rPr>
          <w:rFonts w:ascii="Comic Sans MS" w:hAnsi="Comic Sans MS"/>
          <w:snapToGrid w:val="0"/>
          <w:color w:val="000000" w:themeColor="text1"/>
          <w:lang w:eastAsia="nb-NO"/>
        </w:rPr>
        <w:t xml:space="preserve">Sted: </w:t>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t>Sirdal</w:t>
      </w:r>
    </w:p>
    <w:p w14:paraId="49F982E1" w14:textId="77777777" w:rsidR="00F86C00" w:rsidRPr="00DA016F" w:rsidRDefault="00F86C00" w:rsidP="00F86C00">
      <w:pPr>
        <w:ind w:firstLine="720"/>
        <w:rPr>
          <w:rFonts w:ascii="Comic Sans MS" w:hAnsi="Comic Sans MS"/>
          <w:snapToGrid w:val="0"/>
          <w:color w:val="000000" w:themeColor="text1"/>
          <w:lang w:eastAsia="nb-NO"/>
        </w:rPr>
      </w:pPr>
      <w:r w:rsidRPr="00DA016F">
        <w:rPr>
          <w:rFonts w:ascii="Comic Sans MS" w:hAnsi="Comic Sans MS"/>
          <w:snapToGrid w:val="0"/>
          <w:color w:val="000000" w:themeColor="text1"/>
          <w:lang w:eastAsia="nb-NO"/>
        </w:rPr>
        <w:t>Antall startende hunder:</w:t>
      </w:r>
      <w:r w:rsidRPr="00DA016F">
        <w:rPr>
          <w:rFonts w:ascii="Comic Sans MS" w:hAnsi="Comic Sans MS"/>
          <w:snapToGrid w:val="0"/>
          <w:color w:val="000000" w:themeColor="text1"/>
          <w:lang w:eastAsia="nb-NO"/>
        </w:rPr>
        <w:tab/>
        <w:t>1</w:t>
      </w:r>
      <w:r>
        <w:rPr>
          <w:rFonts w:ascii="Comic Sans MS" w:hAnsi="Comic Sans MS"/>
          <w:snapToGrid w:val="0"/>
          <w:color w:val="000000" w:themeColor="text1"/>
          <w:lang w:eastAsia="nb-NO"/>
        </w:rPr>
        <w:t>2</w:t>
      </w:r>
      <w:r w:rsidRPr="00DA016F">
        <w:rPr>
          <w:rFonts w:ascii="Comic Sans MS" w:hAnsi="Comic Sans MS"/>
          <w:snapToGrid w:val="0"/>
          <w:color w:val="000000" w:themeColor="text1"/>
          <w:lang w:eastAsia="nb-NO"/>
        </w:rPr>
        <w:t xml:space="preserve"> </w:t>
      </w:r>
      <w:r w:rsidRPr="00DA016F">
        <w:rPr>
          <w:rFonts w:ascii="Comic Sans MS" w:hAnsi="Comic Sans MS"/>
          <w:snapToGrid w:val="0"/>
          <w:color w:val="000000" w:themeColor="text1"/>
          <w:lang w:eastAsia="nb-NO"/>
        </w:rPr>
        <w:tab/>
      </w:r>
    </w:p>
    <w:p w14:paraId="041ED732" w14:textId="77777777" w:rsidR="00F86C00" w:rsidRPr="00DA016F" w:rsidRDefault="00F86C00" w:rsidP="00F86C00">
      <w:pPr>
        <w:ind w:firstLine="720"/>
        <w:rPr>
          <w:rFonts w:ascii="Comic Sans MS" w:hAnsi="Comic Sans MS"/>
          <w:snapToGrid w:val="0"/>
          <w:color w:val="000000" w:themeColor="text1"/>
          <w:lang w:eastAsia="nb-NO"/>
        </w:rPr>
      </w:pPr>
      <w:r w:rsidRPr="00DA016F">
        <w:rPr>
          <w:rFonts w:ascii="Comic Sans MS" w:hAnsi="Comic Sans MS"/>
          <w:snapToGrid w:val="0"/>
          <w:color w:val="000000" w:themeColor="text1"/>
          <w:lang w:eastAsia="nb-NO"/>
        </w:rPr>
        <w:t xml:space="preserve">Antall premieringer: </w:t>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r>
      <w:r>
        <w:rPr>
          <w:rFonts w:ascii="Comic Sans MS" w:hAnsi="Comic Sans MS"/>
          <w:snapToGrid w:val="0"/>
          <w:color w:val="000000" w:themeColor="text1"/>
          <w:lang w:eastAsia="nb-NO"/>
        </w:rPr>
        <w:t>1</w:t>
      </w:r>
      <w:r w:rsidRPr="00DA016F">
        <w:rPr>
          <w:rFonts w:ascii="Comic Sans MS" w:hAnsi="Comic Sans MS"/>
          <w:snapToGrid w:val="0"/>
          <w:color w:val="000000" w:themeColor="text1"/>
          <w:lang w:eastAsia="nb-NO"/>
        </w:rPr>
        <w:tab/>
      </w:r>
      <w:r w:rsidRPr="00DA016F">
        <w:rPr>
          <w:rFonts w:ascii="Comic Sans MS" w:hAnsi="Comic Sans MS"/>
          <w:snapToGrid w:val="0"/>
          <w:color w:val="000000" w:themeColor="text1"/>
          <w:lang w:eastAsia="nb-NO"/>
        </w:rPr>
        <w:tab/>
      </w:r>
    </w:p>
    <w:p w14:paraId="2E324A65" w14:textId="0B22DC71" w:rsidR="00F86C00" w:rsidRPr="00DA016F" w:rsidRDefault="00F86C00" w:rsidP="00F86C00">
      <w:pPr>
        <w:ind w:left="720"/>
        <w:rPr>
          <w:rFonts w:ascii="Comic Sans MS" w:hAnsi="Comic Sans MS"/>
          <w:snapToGrid w:val="0"/>
          <w:color w:val="000000" w:themeColor="text1"/>
          <w:lang w:val="da-DK" w:eastAsia="nb-NO"/>
        </w:rPr>
      </w:pPr>
      <w:r w:rsidRPr="00DA016F">
        <w:rPr>
          <w:rFonts w:ascii="Comic Sans MS" w:hAnsi="Comic Sans MS"/>
          <w:snapToGrid w:val="0"/>
          <w:color w:val="000000" w:themeColor="text1"/>
          <w:lang w:val="da-DK" w:eastAsia="nb-NO"/>
        </w:rPr>
        <w:t>Klubbmester AK:</w:t>
      </w:r>
      <w:r w:rsidRPr="00DA016F">
        <w:rPr>
          <w:rFonts w:ascii="Comic Sans MS" w:hAnsi="Comic Sans MS"/>
          <w:snapToGrid w:val="0"/>
          <w:color w:val="000000" w:themeColor="text1"/>
          <w:lang w:val="da-DK" w:eastAsia="nb-NO"/>
        </w:rPr>
        <w:tab/>
      </w:r>
      <w:r w:rsidRPr="00DA016F">
        <w:rPr>
          <w:rFonts w:ascii="Comic Sans MS" w:hAnsi="Comic Sans MS"/>
          <w:snapToGrid w:val="0"/>
          <w:color w:val="000000" w:themeColor="text1"/>
          <w:lang w:val="da-DK" w:eastAsia="nb-NO"/>
        </w:rPr>
        <w:tab/>
      </w:r>
      <w:r>
        <w:rPr>
          <w:rFonts w:ascii="Comic Sans MS" w:hAnsi="Comic Sans MS"/>
          <w:snapToGrid w:val="0"/>
          <w:color w:val="000000" w:themeColor="text1"/>
          <w:lang w:val="da-DK" w:eastAsia="nb-NO"/>
        </w:rPr>
        <w:t>GS Bashammaren´s Darling Mira</w:t>
      </w:r>
      <w:r w:rsidR="003A730F">
        <w:rPr>
          <w:rFonts w:ascii="Comic Sans MS" w:hAnsi="Comic Sans MS"/>
          <w:snapToGrid w:val="0"/>
          <w:color w:val="000000" w:themeColor="text1"/>
          <w:lang w:val="da-DK" w:eastAsia="nb-NO"/>
        </w:rPr>
        <w:t xml:space="preserve"> e/f Jens Arne Thoresen</w:t>
      </w:r>
    </w:p>
    <w:p w14:paraId="5A5CC521" w14:textId="754945B6" w:rsidR="00F86C00" w:rsidRPr="00DA016F" w:rsidRDefault="00F86C00" w:rsidP="00F86C00">
      <w:pPr>
        <w:ind w:left="720"/>
        <w:rPr>
          <w:rFonts w:ascii="Comic Sans MS" w:hAnsi="Comic Sans MS"/>
          <w:snapToGrid w:val="0"/>
          <w:color w:val="000000" w:themeColor="text1"/>
          <w:lang w:val="da-DK" w:eastAsia="nb-NO"/>
        </w:rPr>
      </w:pPr>
      <w:r w:rsidRPr="00DA016F">
        <w:rPr>
          <w:rFonts w:ascii="Comic Sans MS" w:hAnsi="Comic Sans MS"/>
          <w:snapToGrid w:val="0"/>
          <w:color w:val="000000" w:themeColor="text1"/>
          <w:lang w:val="da-DK" w:eastAsia="nb-NO"/>
        </w:rPr>
        <w:t>Klubbmester UK:</w:t>
      </w:r>
      <w:r w:rsidR="000475AC">
        <w:rPr>
          <w:rFonts w:ascii="Comic Sans MS" w:hAnsi="Comic Sans MS"/>
          <w:snapToGrid w:val="0"/>
          <w:color w:val="000000" w:themeColor="text1"/>
          <w:lang w:val="da-DK" w:eastAsia="nb-NO"/>
        </w:rPr>
        <w:tab/>
      </w:r>
      <w:r w:rsidR="000475AC">
        <w:rPr>
          <w:rFonts w:ascii="Comic Sans MS" w:hAnsi="Comic Sans MS"/>
          <w:snapToGrid w:val="0"/>
          <w:color w:val="000000" w:themeColor="text1"/>
          <w:lang w:val="da-DK" w:eastAsia="nb-NO"/>
        </w:rPr>
        <w:tab/>
        <w:t>0</w:t>
      </w:r>
      <w:r w:rsidRPr="00DA016F">
        <w:rPr>
          <w:rFonts w:ascii="Comic Sans MS" w:hAnsi="Comic Sans MS"/>
          <w:snapToGrid w:val="0"/>
          <w:color w:val="000000" w:themeColor="text1"/>
          <w:lang w:val="da-DK" w:eastAsia="nb-NO"/>
        </w:rPr>
        <w:t xml:space="preserve"> </w:t>
      </w:r>
    </w:p>
    <w:p w14:paraId="645F68C5" w14:textId="7ED8ED84" w:rsidR="00571EE7" w:rsidRPr="006A7CD9" w:rsidRDefault="00571EE7" w:rsidP="003D3250">
      <w:pPr>
        <w:rPr>
          <w:rFonts w:ascii="Comic Sans MS" w:hAnsi="Comic Sans MS"/>
          <w:b/>
          <w:snapToGrid w:val="0"/>
          <w:lang w:eastAsia="nb-NO"/>
        </w:rPr>
      </w:pPr>
    </w:p>
    <w:p w14:paraId="645F68D0" w14:textId="77777777" w:rsidR="00144E2C" w:rsidRPr="006A7CD9" w:rsidRDefault="00144E2C" w:rsidP="007533B2">
      <w:pPr>
        <w:autoSpaceDE w:val="0"/>
        <w:autoSpaceDN w:val="0"/>
        <w:adjustRightInd w:val="0"/>
        <w:spacing w:line="240" w:lineRule="atLeast"/>
        <w:rPr>
          <w:rFonts w:ascii="Comic Sans MS" w:hAnsi="Comic Sans MS"/>
          <w:b/>
          <w:snapToGrid w:val="0"/>
          <w:lang w:eastAsia="nb-NO"/>
        </w:rPr>
      </w:pPr>
    </w:p>
    <w:p w14:paraId="535AE729" w14:textId="77777777" w:rsidR="00A93333" w:rsidRDefault="00A93333">
      <w:pPr>
        <w:rPr>
          <w:rFonts w:ascii="Comic Sans MS" w:hAnsi="Comic Sans MS"/>
          <w:b/>
          <w:snapToGrid w:val="0"/>
          <w:sz w:val="24"/>
          <w:szCs w:val="24"/>
          <w:lang w:val="da-DK" w:eastAsia="nb-NO"/>
        </w:rPr>
      </w:pPr>
      <w:r>
        <w:rPr>
          <w:rFonts w:ascii="Comic Sans MS" w:hAnsi="Comic Sans MS"/>
          <w:b/>
          <w:snapToGrid w:val="0"/>
          <w:sz w:val="24"/>
          <w:szCs w:val="24"/>
          <w:lang w:val="da-DK" w:eastAsia="nb-NO"/>
        </w:rPr>
        <w:br w:type="page"/>
      </w:r>
    </w:p>
    <w:p w14:paraId="645F68D2" w14:textId="6AA83DE2" w:rsidR="00324B9A" w:rsidRPr="0048564F" w:rsidRDefault="00964DD7" w:rsidP="00374DB5">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sz w:val="24"/>
          <w:szCs w:val="24"/>
          <w:lang w:val="da-DK" w:eastAsia="nb-NO"/>
        </w:rPr>
      </w:pPr>
      <w:r w:rsidRPr="0048564F">
        <w:rPr>
          <w:rFonts w:ascii="Comic Sans MS" w:hAnsi="Comic Sans MS"/>
          <w:b/>
          <w:snapToGrid w:val="0"/>
          <w:sz w:val="24"/>
          <w:szCs w:val="24"/>
          <w:lang w:val="da-DK" w:eastAsia="nb-NO"/>
        </w:rPr>
        <w:lastRenderedPageBreak/>
        <w:t>KURS OG TRENINGSSAMLINGER</w:t>
      </w:r>
    </w:p>
    <w:p w14:paraId="3C6384AA" w14:textId="77777777" w:rsidR="000121A2" w:rsidRDefault="000121A2" w:rsidP="009F2835">
      <w:pPr>
        <w:rPr>
          <w:rFonts w:ascii="Comic Sans MS" w:hAnsi="Comic Sans MS"/>
          <w:snapToGrid w:val="0"/>
        </w:rPr>
      </w:pPr>
    </w:p>
    <w:p w14:paraId="0D1CA7E6" w14:textId="4EB02932" w:rsidR="000121A2" w:rsidRPr="00B13F7F" w:rsidRDefault="000121A2" w:rsidP="000121A2">
      <w:pPr>
        <w:ind w:left="708" w:firstLine="12"/>
        <w:rPr>
          <w:rFonts w:ascii="Comic Sans MS" w:hAnsi="Comic Sans MS"/>
          <w:snapToGrid w:val="0"/>
        </w:rPr>
      </w:pPr>
      <w:r w:rsidRPr="00B13F7F">
        <w:rPr>
          <w:rFonts w:ascii="Comic Sans MS" w:hAnsi="Comic Sans MS"/>
          <w:b/>
          <w:bCs/>
          <w:snapToGrid w:val="0"/>
        </w:rPr>
        <w:t>Treningssamling på Karmøy</w:t>
      </w:r>
      <w:r w:rsidRPr="00B13F7F">
        <w:rPr>
          <w:rFonts w:ascii="Comic Sans MS" w:hAnsi="Comic Sans MS"/>
          <w:b/>
          <w:bCs/>
          <w:snapToGrid w:val="0"/>
        </w:rPr>
        <w:br/>
      </w:r>
      <w:r w:rsidRPr="00B13F7F">
        <w:rPr>
          <w:rFonts w:ascii="Comic Sans MS" w:hAnsi="Comic Sans MS"/>
          <w:snapToGrid w:val="0"/>
        </w:rPr>
        <w:t>Arrangert:</w:t>
      </w:r>
      <w:r w:rsidRPr="00B13F7F">
        <w:rPr>
          <w:rFonts w:ascii="Comic Sans MS" w:hAnsi="Comic Sans MS"/>
          <w:snapToGrid w:val="0"/>
        </w:rPr>
        <w:tab/>
      </w:r>
      <w:r w:rsidRPr="00B13F7F">
        <w:rPr>
          <w:rFonts w:ascii="Comic Sans MS" w:hAnsi="Comic Sans MS"/>
          <w:snapToGrid w:val="0"/>
        </w:rPr>
        <w:tab/>
      </w:r>
      <w:r w:rsidRPr="00B13F7F">
        <w:rPr>
          <w:rFonts w:ascii="Comic Sans MS" w:hAnsi="Comic Sans MS"/>
          <w:snapToGrid w:val="0"/>
        </w:rPr>
        <w:tab/>
        <w:t>12. mars 2022</w:t>
      </w:r>
    </w:p>
    <w:p w14:paraId="1F61D522" w14:textId="77777777" w:rsidR="000121A2" w:rsidRPr="00B13F7F" w:rsidRDefault="000121A2" w:rsidP="000121A2">
      <w:pPr>
        <w:ind w:firstLine="720"/>
        <w:rPr>
          <w:rFonts w:ascii="Comic Sans MS" w:hAnsi="Comic Sans MS"/>
          <w:snapToGrid w:val="0"/>
        </w:rPr>
      </w:pPr>
      <w:r w:rsidRPr="00B13F7F">
        <w:rPr>
          <w:rFonts w:ascii="Comic Sans MS" w:hAnsi="Comic Sans MS"/>
          <w:snapToGrid w:val="0"/>
        </w:rPr>
        <w:t>Kursleder:</w:t>
      </w:r>
      <w:r w:rsidRPr="00B13F7F">
        <w:rPr>
          <w:rFonts w:ascii="Comic Sans MS" w:hAnsi="Comic Sans MS"/>
          <w:snapToGrid w:val="0"/>
        </w:rPr>
        <w:tab/>
      </w:r>
      <w:r w:rsidRPr="00B13F7F">
        <w:rPr>
          <w:rFonts w:ascii="Comic Sans MS" w:hAnsi="Comic Sans MS"/>
          <w:snapToGrid w:val="0"/>
        </w:rPr>
        <w:tab/>
      </w:r>
      <w:r w:rsidRPr="00B13F7F">
        <w:rPr>
          <w:rFonts w:ascii="Comic Sans MS" w:hAnsi="Comic Sans MS"/>
          <w:snapToGrid w:val="0"/>
        </w:rPr>
        <w:tab/>
        <w:t>Per Sandanger</w:t>
      </w:r>
    </w:p>
    <w:p w14:paraId="073A4422" w14:textId="77777777" w:rsidR="000121A2" w:rsidRPr="00B13F7F" w:rsidRDefault="000121A2" w:rsidP="000121A2">
      <w:pPr>
        <w:ind w:firstLine="720"/>
        <w:rPr>
          <w:rFonts w:ascii="Comic Sans MS" w:hAnsi="Comic Sans MS"/>
          <w:snapToGrid w:val="0"/>
        </w:rPr>
      </w:pPr>
      <w:r w:rsidRPr="00B13F7F">
        <w:rPr>
          <w:rFonts w:ascii="Comic Sans MS" w:hAnsi="Comic Sans MS"/>
          <w:snapToGrid w:val="0"/>
        </w:rPr>
        <w:t>Sted:</w:t>
      </w:r>
      <w:r w:rsidRPr="00B13F7F">
        <w:rPr>
          <w:rFonts w:ascii="Comic Sans MS" w:hAnsi="Comic Sans MS"/>
          <w:snapToGrid w:val="0"/>
        </w:rPr>
        <w:tab/>
      </w:r>
      <w:r w:rsidRPr="00B13F7F">
        <w:rPr>
          <w:rFonts w:ascii="Comic Sans MS" w:hAnsi="Comic Sans MS"/>
          <w:snapToGrid w:val="0"/>
        </w:rPr>
        <w:tab/>
      </w:r>
      <w:r w:rsidRPr="00B13F7F">
        <w:rPr>
          <w:rFonts w:ascii="Comic Sans MS" w:hAnsi="Comic Sans MS"/>
          <w:snapToGrid w:val="0"/>
        </w:rPr>
        <w:tab/>
      </w:r>
      <w:r w:rsidRPr="00B13F7F">
        <w:rPr>
          <w:rFonts w:ascii="Comic Sans MS" w:hAnsi="Comic Sans MS"/>
          <w:snapToGrid w:val="0"/>
        </w:rPr>
        <w:tab/>
        <w:t>Karmøy</w:t>
      </w:r>
    </w:p>
    <w:p w14:paraId="61548A77" w14:textId="77777777" w:rsidR="000121A2" w:rsidRPr="00B13F7F" w:rsidRDefault="000121A2" w:rsidP="000121A2">
      <w:pPr>
        <w:ind w:firstLine="720"/>
        <w:rPr>
          <w:rFonts w:ascii="Comic Sans MS" w:hAnsi="Comic Sans MS"/>
          <w:snapToGrid w:val="0"/>
        </w:rPr>
      </w:pPr>
      <w:r w:rsidRPr="00B13F7F">
        <w:rPr>
          <w:rFonts w:ascii="Comic Sans MS" w:hAnsi="Comic Sans MS"/>
          <w:snapToGrid w:val="0"/>
        </w:rPr>
        <w:t>Arrangørklubb:</w:t>
      </w:r>
      <w:r w:rsidRPr="00B13F7F">
        <w:rPr>
          <w:rFonts w:ascii="Comic Sans MS" w:hAnsi="Comic Sans MS"/>
          <w:snapToGrid w:val="0"/>
        </w:rPr>
        <w:tab/>
      </w:r>
      <w:r w:rsidRPr="00B13F7F">
        <w:rPr>
          <w:rFonts w:ascii="Comic Sans MS" w:hAnsi="Comic Sans MS"/>
          <w:snapToGrid w:val="0"/>
        </w:rPr>
        <w:tab/>
        <w:t xml:space="preserve">RFK/NISK </w:t>
      </w:r>
    </w:p>
    <w:p w14:paraId="0350E754" w14:textId="77777777" w:rsidR="000121A2" w:rsidRPr="00B13F7F" w:rsidRDefault="000121A2" w:rsidP="000121A2">
      <w:pPr>
        <w:ind w:firstLine="720"/>
        <w:rPr>
          <w:rFonts w:ascii="Comic Sans MS" w:hAnsi="Comic Sans MS"/>
          <w:snapToGrid w:val="0"/>
        </w:rPr>
      </w:pPr>
      <w:r w:rsidRPr="00B13F7F">
        <w:rPr>
          <w:rFonts w:ascii="Comic Sans MS" w:hAnsi="Comic Sans MS"/>
          <w:snapToGrid w:val="0"/>
        </w:rPr>
        <w:t>Antall deltagende hunder:</w:t>
      </w:r>
      <w:r w:rsidRPr="00B13F7F">
        <w:rPr>
          <w:rFonts w:ascii="Comic Sans MS" w:hAnsi="Comic Sans MS"/>
          <w:snapToGrid w:val="0"/>
        </w:rPr>
        <w:tab/>
        <w:t>10</w:t>
      </w:r>
    </w:p>
    <w:p w14:paraId="51C72ACD" w14:textId="77777777" w:rsidR="000121A2" w:rsidRPr="001E181A" w:rsidRDefault="000121A2" w:rsidP="000121A2">
      <w:pPr>
        <w:ind w:firstLine="720"/>
        <w:rPr>
          <w:rFonts w:ascii="Comic Sans MS" w:hAnsi="Comic Sans MS"/>
          <w:snapToGrid w:val="0"/>
          <w:color w:val="00B050"/>
        </w:rPr>
      </w:pPr>
      <w:r w:rsidRPr="001E181A">
        <w:rPr>
          <w:rFonts w:ascii="Comic Sans MS" w:hAnsi="Comic Sans MS"/>
          <w:snapToGrid w:val="0"/>
          <w:color w:val="00B050"/>
        </w:rPr>
        <w:tab/>
      </w:r>
    </w:p>
    <w:p w14:paraId="60C1D789" w14:textId="77777777" w:rsidR="000121A2" w:rsidRPr="007B1365" w:rsidRDefault="000121A2" w:rsidP="000121A2">
      <w:pPr>
        <w:ind w:firstLine="708"/>
        <w:rPr>
          <w:rFonts w:ascii="Comic Sans MS" w:hAnsi="Comic Sans MS"/>
          <w:b/>
          <w:snapToGrid w:val="0"/>
          <w:color w:val="00B050"/>
        </w:rPr>
      </w:pPr>
      <w:r w:rsidRPr="0030689D">
        <w:rPr>
          <w:rFonts w:ascii="Comic Sans MS" w:hAnsi="Comic Sans MS"/>
          <w:b/>
          <w:snapToGrid w:val="0"/>
        </w:rPr>
        <w:t>Fellestreninger dressur</w:t>
      </w:r>
    </w:p>
    <w:p w14:paraId="0776842E"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Arrangert: </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t xml:space="preserve">09.mai-02.juni 2022                              </w:t>
      </w:r>
    </w:p>
    <w:p w14:paraId="68B99148"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Kursledere: </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t>Lene Osberg</w:t>
      </w:r>
    </w:p>
    <w:p w14:paraId="32075651"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 xml:space="preserve">Sted:    </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t xml:space="preserve">Varatun gård </w:t>
      </w:r>
    </w:p>
    <w:p w14:paraId="5E872F20"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Arrangørklubb: </w:t>
      </w:r>
      <w:r w:rsidRPr="0030689D">
        <w:rPr>
          <w:rFonts w:ascii="Comic Sans MS" w:hAnsi="Comic Sans MS"/>
          <w:snapToGrid w:val="0"/>
        </w:rPr>
        <w:tab/>
      </w:r>
      <w:r w:rsidRPr="0030689D">
        <w:rPr>
          <w:rFonts w:ascii="Comic Sans MS" w:hAnsi="Comic Sans MS"/>
          <w:snapToGrid w:val="0"/>
        </w:rPr>
        <w:tab/>
      </w:r>
      <w:r w:rsidRPr="0030689D">
        <w:rPr>
          <w:rFonts w:ascii="Arial" w:hAnsi="Arial" w:cs="Arial"/>
        </w:rPr>
        <w:t>RFK</w:t>
      </w:r>
      <w:r w:rsidRPr="0030689D">
        <w:rPr>
          <w:rFonts w:ascii="Comic Sans MS" w:hAnsi="Comic Sans MS"/>
          <w:snapToGrid w:val="0"/>
        </w:rPr>
        <w:t xml:space="preserve">                                      </w:t>
      </w:r>
    </w:p>
    <w:p w14:paraId="0327C654"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Antall deltagende hunder: </w:t>
      </w:r>
      <w:r w:rsidRPr="0030689D">
        <w:rPr>
          <w:rFonts w:ascii="Comic Sans MS" w:hAnsi="Comic Sans MS"/>
          <w:snapToGrid w:val="0"/>
        </w:rPr>
        <w:tab/>
        <w:t xml:space="preserve">10-15 </w:t>
      </w:r>
    </w:p>
    <w:p w14:paraId="27F046FB" w14:textId="77777777" w:rsidR="000121A2" w:rsidRPr="001E181A" w:rsidRDefault="000121A2" w:rsidP="000121A2">
      <w:pPr>
        <w:rPr>
          <w:rFonts w:ascii="Comic Sans MS" w:hAnsi="Comic Sans MS"/>
          <w:snapToGrid w:val="0"/>
          <w:color w:val="00B050"/>
        </w:rPr>
      </w:pPr>
    </w:p>
    <w:p w14:paraId="47DFC315" w14:textId="77777777" w:rsidR="000121A2" w:rsidRPr="00CD239C" w:rsidRDefault="000121A2" w:rsidP="000121A2">
      <w:pPr>
        <w:ind w:firstLine="708"/>
        <w:rPr>
          <w:rFonts w:ascii="Comic Sans MS" w:hAnsi="Comic Sans MS"/>
          <w:b/>
          <w:snapToGrid w:val="0"/>
        </w:rPr>
      </w:pPr>
      <w:r>
        <w:rPr>
          <w:rFonts w:ascii="Comic Sans MS" w:hAnsi="Comic Sans MS"/>
          <w:b/>
          <w:snapToGrid w:val="0"/>
        </w:rPr>
        <w:t xml:space="preserve">Fellestrening </w:t>
      </w:r>
      <w:r w:rsidRPr="00CD239C">
        <w:rPr>
          <w:rFonts w:ascii="Comic Sans MS" w:hAnsi="Comic Sans MS"/>
          <w:b/>
          <w:snapToGrid w:val="0"/>
        </w:rPr>
        <w:t>utstillingsteknikk</w:t>
      </w:r>
    </w:p>
    <w:p w14:paraId="6E4BDA70" w14:textId="77777777" w:rsidR="000121A2" w:rsidRPr="00CD239C" w:rsidRDefault="000121A2" w:rsidP="000121A2">
      <w:pPr>
        <w:ind w:firstLine="720"/>
        <w:rPr>
          <w:rFonts w:ascii="Comic Sans MS" w:hAnsi="Comic Sans MS"/>
          <w:snapToGrid w:val="0"/>
        </w:rPr>
      </w:pPr>
      <w:r w:rsidRPr="00CD239C">
        <w:rPr>
          <w:rFonts w:ascii="Comic Sans MS" w:hAnsi="Comic Sans MS"/>
          <w:snapToGrid w:val="0"/>
        </w:rPr>
        <w:t>Arrangert: </w:t>
      </w:r>
      <w:r w:rsidRPr="00CD239C">
        <w:rPr>
          <w:rFonts w:ascii="Comic Sans MS" w:hAnsi="Comic Sans MS"/>
          <w:snapToGrid w:val="0"/>
        </w:rPr>
        <w:tab/>
      </w:r>
      <w:r w:rsidRPr="00CD239C">
        <w:rPr>
          <w:rFonts w:ascii="Comic Sans MS" w:hAnsi="Comic Sans MS"/>
          <w:snapToGrid w:val="0"/>
        </w:rPr>
        <w:tab/>
      </w:r>
      <w:r w:rsidRPr="00CD239C">
        <w:rPr>
          <w:rFonts w:ascii="Comic Sans MS" w:hAnsi="Comic Sans MS"/>
          <w:snapToGrid w:val="0"/>
        </w:rPr>
        <w:tab/>
        <w:t xml:space="preserve">03- 31.mai 2022                               </w:t>
      </w:r>
    </w:p>
    <w:p w14:paraId="6F07E469" w14:textId="77777777" w:rsidR="000121A2" w:rsidRPr="00CD239C" w:rsidRDefault="000121A2" w:rsidP="000121A2">
      <w:pPr>
        <w:ind w:left="3540" w:hanging="2820"/>
        <w:rPr>
          <w:rFonts w:ascii="Comic Sans MS" w:hAnsi="Comic Sans MS"/>
          <w:snapToGrid w:val="0"/>
        </w:rPr>
      </w:pPr>
      <w:r w:rsidRPr="00CD239C">
        <w:rPr>
          <w:rFonts w:ascii="Comic Sans MS" w:hAnsi="Comic Sans MS"/>
          <w:snapToGrid w:val="0"/>
        </w:rPr>
        <w:t>Kursledere: </w:t>
      </w:r>
      <w:r w:rsidRPr="00CD239C">
        <w:rPr>
          <w:rFonts w:ascii="Comic Sans MS" w:hAnsi="Comic Sans MS"/>
          <w:snapToGrid w:val="0"/>
        </w:rPr>
        <w:tab/>
        <w:t>Karen Ravndal</w:t>
      </w:r>
      <w:r>
        <w:rPr>
          <w:rFonts w:ascii="Comic Sans MS" w:hAnsi="Comic Sans MS"/>
          <w:snapToGrid w:val="0"/>
        </w:rPr>
        <w:t>, Lene Osberg og Hilde B. Ims</w:t>
      </w:r>
    </w:p>
    <w:p w14:paraId="1CD27560" w14:textId="77777777" w:rsidR="000121A2" w:rsidRPr="00CD239C" w:rsidRDefault="000121A2" w:rsidP="000121A2">
      <w:pPr>
        <w:ind w:firstLine="720"/>
        <w:rPr>
          <w:rFonts w:ascii="Comic Sans MS" w:hAnsi="Comic Sans MS"/>
          <w:snapToGrid w:val="0"/>
        </w:rPr>
      </w:pPr>
      <w:r w:rsidRPr="00CD239C">
        <w:rPr>
          <w:rFonts w:ascii="Comic Sans MS" w:hAnsi="Comic Sans MS"/>
          <w:snapToGrid w:val="0"/>
        </w:rPr>
        <w:t xml:space="preserve">Sted:    </w:t>
      </w:r>
      <w:r w:rsidRPr="00CD239C">
        <w:rPr>
          <w:rFonts w:ascii="Comic Sans MS" w:hAnsi="Comic Sans MS"/>
          <w:snapToGrid w:val="0"/>
        </w:rPr>
        <w:tab/>
      </w:r>
      <w:r w:rsidRPr="00CD239C">
        <w:rPr>
          <w:rFonts w:ascii="Comic Sans MS" w:hAnsi="Comic Sans MS"/>
          <w:snapToGrid w:val="0"/>
        </w:rPr>
        <w:tab/>
      </w:r>
      <w:r w:rsidRPr="00CD239C">
        <w:rPr>
          <w:rFonts w:ascii="Comic Sans MS" w:hAnsi="Comic Sans MS"/>
          <w:snapToGrid w:val="0"/>
        </w:rPr>
        <w:tab/>
        <w:t>Ålgård</w:t>
      </w:r>
    </w:p>
    <w:p w14:paraId="50EDA6A3" w14:textId="77777777" w:rsidR="000121A2" w:rsidRPr="00CD239C" w:rsidRDefault="000121A2" w:rsidP="000121A2">
      <w:pPr>
        <w:ind w:firstLine="720"/>
        <w:rPr>
          <w:rFonts w:ascii="Comic Sans MS" w:hAnsi="Comic Sans MS"/>
          <w:snapToGrid w:val="0"/>
        </w:rPr>
      </w:pPr>
      <w:r w:rsidRPr="00CD239C">
        <w:rPr>
          <w:rFonts w:ascii="Comic Sans MS" w:hAnsi="Comic Sans MS"/>
          <w:snapToGrid w:val="0"/>
        </w:rPr>
        <w:t>Arrangørklubb: </w:t>
      </w:r>
      <w:r w:rsidRPr="00CD239C">
        <w:rPr>
          <w:rFonts w:ascii="Comic Sans MS" w:hAnsi="Comic Sans MS"/>
          <w:snapToGrid w:val="0"/>
        </w:rPr>
        <w:tab/>
      </w:r>
      <w:r w:rsidRPr="00CD239C">
        <w:rPr>
          <w:rFonts w:ascii="Comic Sans MS" w:hAnsi="Comic Sans MS"/>
          <w:snapToGrid w:val="0"/>
        </w:rPr>
        <w:tab/>
        <w:t xml:space="preserve">RFK                                      </w:t>
      </w:r>
    </w:p>
    <w:p w14:paraId="481E8EFC" w14:textId="77777777" w:rsidR="000121A2" w:rsidRPr="00CD239C" w:rsidRDefault="000121A2" w:rsidP="000121A2">
      <w:pPr>
        <w:ind w:firstLine="720"/>
        <w:rPr>
          <w:rFonts w:ascii="Comic Sans MS" w:hAnsi="Comic Sans MS"/>
          <w:snapToGrid w:val="0"/>
        </w:rPr>
      </w:pPr>
      <w:r w:rsidRPr="00CD239C">
        <w:rPr>
          <w:rFonts w:ascii="Comic Sans MS" w:hAnsi="Comic Sans MS"/>
          <w:snapToGrid w:val="0"/>
        </w:rPr>
        <w:t>Antall deltagende hunder: </w:t>
      </w:r>
      <w:r w:rsidRPr="00CD239C">
        <w:rPr>
          <w:rFonts w:ascii="Comic Sans MS" w:hAnsi="Comic Sans MS"/>
          <w:snapToGrid w:val="0"/>
        </w:rPr>
        <w:tab/>
        <w:t>15-20</w:t>
      </w:r>
    </w:p>
    <w:p w14:paraId="5760363B" w14:textId="77777777" w:rsidR="000121A2" w:rsidRPr="001E181A" w:rsidRDefault="000121A2" w:rsidP="000121A2">
      <w:pPr>
        <w:rPr>
          <w:rFonts w:ascii="Comic Sans MS" w:hAnsi="Comic Sans MS"/>
          <w:b/>
          <w:bCs/>
          <w:snapToGrid w:val="0"/>
          <w:color w:val="00B050"/>
        </w:rPr>
      </w:pPr>
    </w:p>
    <w:p w14:paraId="210D69B9" w14:textId="77777777" w:rsidR="000121A2" w:rsidRPr="00910C79" w:rsidRDefault="000121A2" w:rsidP="000121A2">
      <w:pPr>
        <w:ind w:firstLine="708"/>
        <w:rPr>
          <w:rFonts w:ascii="Comic Sans MS" w:hAnsi="Comic Sans MS"/>
          <w:b/>
          <w:snapToGrid w:val="0"/>
        </w:rPr>
      </w:pPr>
      <w:r w:rsidRPr="00910C79">
        <w:rPr>
          <w:rFonts w:ascii="Comic Sans MS" w:hAnsi="Comic Sans MS"/>
          <w:b/>
          <w:snapToGrid w:val="0"/>
        </w:rPr>
        <w:t>Apport bevisprøve</w:t>
      </w:r>
    </w:p>
    <w:p w14:paraId="1A9DB474"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Arrangert: </w:t>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t>19.mai 2022</w:t>
      </w:r>
    </w:p>
    <w:p w14:paraId="2F207C3D"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Kursleder: </w:t>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t>Ellinor Nesse</w:t>
      </w:r>
      <w:r w:rsidRPr="00910C79">
        <w:rPr>
          <w:rFonts w:ascii="Comic Sans MS" w:hAnsi="Comic Sans MS"/>
          <w:snapToGrid w:val="0"/>
        </w:rPr>
        <w:br/>
      </w:r>
      <w:r w:rsidRPr="00910C79">
        <w:rPr>
          <w:rFonts w:ascii="Comic Sans MS" w:hAnsi="Comic Sans MS"/>
          <w:snapToGrid w:val="0"/>
        </w:rPr>
        <w:tab/>
        <w:t>Dommer:</w:t>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t>Kjetil Kristiansen</w:t>
      </w:r>
      <w:r w:rsidRPr="00910C79">
        <w:rPr>
          <w:rFonts w:ascii="Comic Sans MS" w:hAnsi="Comic Sans MS"/>
          <w:snapToGrid w:val="0"/>
        </w:rPr>
        <w:tab/>
      </w:r>
      <w:r w:rsidRPr="00910C79">
        <w:rPr>
          <w:rFonts w:ascii="Comic Sans MS" w:hAnsi="Comic Sans MS"/>
          <w:snapToGrid w:val="0"/>
        </w:rPr>
        <w:tab/>
      </w:r>
    </w:p>
    <w:p w14:paraId="0C4B0F8C"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Sted:</w:t>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t xml:space="preserve">     </w:t>
      </w:r>
      <w:r w:rsidRPr="00910C79">
        <w:rPr>
          <w:rFonts w:ascii="Comic Sans MS" w:hAnsi="Comic Sans MS"/>
          <w:snapToGrid w:val="0"/>
        </w:rPr>
        <w:tab/>
        <w:t>Furenes</w:t>
      </w:r>
    </w:p>
    <w:p w14:paraId="36A02A1A"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Arrangørklubb: </w:t>
      </w:r>
      <w:r w:rsidRPr="00910C79">
        <w:rPr>
          <w:rFonts w:ascii="Comic Sans MS" w:hAnsi="Comic Sans MS"/>
          <w:snapToGrid w:val="0"/>
        </w:rPr>
        <w:tab/>
      </w:r>
      <w:r w:rsidRPr="00910C79">
        <w:rPr>
          <w:rFonts w:ascii="Comic Sans MS" w:hAnsi="Comic Sans MS"/>
          <w:snapToGrid w:val="0"/>
        </w:rPr>
        <w:tab/>
        <w:t>RFK/NVK</w:t>
      </w:r>
    </w:p>
    <w:p w14:paraId="397C02C9"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Antall deltagende hunder: </w:t>
      </w:r>
      <w:r w:rsidRPr="00910C79">
        <w:rPr>
          <w:rFonts w:ascii="Comic Sans MS" w:hAnsi="Comic Sans MS"/>
          <w:snapToGrid w:val="0"/>
        </w:rPr>
        <w:tab/>
        <w:t>7 bestått</w:t>
      </w:r>
    </w:p>
    <w:p w14:paraId="65839C9A" w14:textId="77777777" w:rsidR="000121A2" w:rsidRPr="001E181A" w:rsidRDefault="000121A2" w:rsidP="000121A2">
      <w:pPr>
        <w:rPr>
          <w:rFonts w:ascii="Comic Sans MS" w:hAnsi="Comic Sans MS"/>
          <w:b/>
          <w:snapToGrid w:val="0"/>
          <w:color w:val="00B050"/>
        </w:rPr>
      </w:pPr>
    </w:p>
    <w:p w14:paraId="051BBA02" w14:textId="77777777" w:rsidR="000121A2" w:rsidRPr="00910C79" w:rsidRDefault="000121A2" w:rsidP="000121A2">
      <w:pPr>
        <w:ind w:firstLine="708"/>
        <w:rPr>
          <w:rFonts w:ascii="Comic Sans MS" w:hAnsi="Comic Sans MS"/>
          <w:b/>
          <w:snapToGrid w:val="0"/>
        </w:rPr>
      </w:pPr>
      <w:r w:rsidRPr="00910C79">
        <w:rPr>
          <w:rFonts w:ascii="Comic Sans MS" w:hAnsi="Comic Sans MS"/>
          <w:b/>
          <w:snapToGrid w:val="0"/>
        </w:rPr>
        <w:t>Aversjonsdressur</w:t>
      </w:r>
    </w:p>
    <w:p w14:paraId="13BB8E16"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Arrangert: </w:t>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t>mai/juli 2022         </w:t>
      </w:r>
    </w:p>
    <w:p w14:paraId="1D468DAE"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 xml:space="preserve">Sted: </w:t>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r>
      <w:r w:rsidRPr="00910C79">
        <w:rPr>
          <w:rFonts w:ascii="Comic Sans MS" w:hAnsi="Comic Sans MS"/>
          <w:snapToGrid w:val="0"/>
        </w:rPr>
        <w:tab/>
      </w:r>
      <w:proofErr w:type="spellStart"/>
      <w:r w:rsidRPr="00910C79">
        <w:rPr>
          <w:rFonts w:ascii="Comic Sans MS" w:hAnsi="Comic Sans MS"/>
          <w:snapToGrid w:val="0"/>
        </w:rPr>
        <w:t>Øksnevad</w:t>
      </w:r>
      <w:proofErr w:type="spellEnd"/>
    </w:p>
    <w:p w14:paraId="36B5FBB7" w14:textId="77777777" w:rsidR="000121A2" w:rsidRPr="00910C79" w:rsidRDefault="000121A2" w:rsidP="000121A2">
      <w:pPr>
        <w:ind w:left="3540" w:hanging="2820"/>
        <w:rPr>
          <w:rFonts w:ascii="Comic Sans MS" w:hAnsi="Comic Sans MS"/>
          <w:snapToGrid w:val="0"/>
        </w:rPr>
      </w:pPr>
      <w:r w:rsidRPr="00910C79">
        <w:rPr>
          <w:rFonts w:ascii="Comic Sans MS" w:hAnsi="Comic Sans MS"/>
          <w:snapToGrid w:val="0"/>
        </w:rPr>
        <w:t>Kursledere: </w:t>
      </w:r>
      <w:r w:rsidRPr="00910C79">
        <w:rPr>
          <w:rFonts w:ascii="Comic Sans MS" w:hAnsi="Comic Sans MS"/>
          <w:snapToGrid w:val="0"/>
        </w:rPr>
        <w:tab/>
        <w:t xml:space="preserve">Arild Skeivik, Jone Mossige, John Johnsen, Per Sandanger       </w:t>
      </w:r>
    </w:p>
    <w:p w14:paraId="7E867B76"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Arrangørklubb: </w:t>
      </w:r>
      <w:r w:rsidRPr="00910C79">
        <w:rPr>
          <w:rFonts w:ascii="Comic Sans MS" w:hAnsi="Comic Sans MS"/>
          <w:snapToGrid w:val="0"/>
        </w:rPr>
        <w:tab/>
      </w:r>
      <w:r w:rsidRPr="00910C79">
        <w:rPr>
          <w:rFonts w:ascii="Comic Sans MS" w:hAnsi="Comic Sans MS"/>
          <w:snapToGrid w:val="0"/>
        </w:rPr>
        <w:tab/>
        <w:t xml:space="preserve">RFK                                      </w:t>
      </w:r>
    </w:p>
    <w:p w14:paraId="083B51DC" w14:textId="77777777" w:rsidR="000121A2" w:rsidRPr="00910C79" w:rsidRDefault="000121A2" w:rsidP="000121A2">
      <w:pPr>
        <w:ind w:firstLine="720"/>
        <w:rPr>
          <w:rFonts w:ascii="Comic Sans MS" w:hAnsi="Comic Sans MS"/>
          <w:snapToGrid w:val="0"/>
        </w:rPr>
      </w:pPr>
      <w:r w:rsidRPr="00910C79">
        <w:rPr>
          <w:rFonts w:ascii="Comic Sans MS" w:hAnsi="Comic Sans MS"/>
          <w:snapToGrid w:val="0"/>
        </w:rPr>
        <w:t>Antall deltagende hunder: </w:t>
      </w:r>
      <w:r w:rsidRPr="00910C79">
        <w:rPr>
          <w:rFonts w:ascii="Comic Sans MS" w:hAnsi="Comic Sans MS"/>
          <w:snapToGrid w:val="0"/>
        </w:rPr>
        <w:tab/>
        <w:t>124</w:t>
      </w:r>
    </w:p>
    <w:p w14:paraId="66C01F4A" w14:textId="77777777" w:rsidR="000121A2" w:rsidRPr="001E181A" w:rsidRDefault="000121A2" w:rsidP="000121A2">
      <w:pPr>
        <w:rPr>
          <w:rFonts w:ascii="Comic Sans MS" w:hAnsi="Comic Sans MS"/>
          <w:b/>
          <w:snapToGrid w:val="0"/>
          <w:color w:val="00B050"/>
        </w:rPr>
      </w:pPr>
    </w:p>
    <w:p w14:paraId="737D46D3" w14:textId="77777777" w:rsidR="000121A2" w:rsidRPr="00CD239C" w:rsidRDefault="000121A2" w:rsidP="000121A2">
      <w:pPr>
        <w:ind w:firstLine="708"/>
        <w:rPr>
          <w:rFonts w:ascii="Comic Sans MS" w:hAnsi="Comic Sans MS"/>
          <w:b/>
          <w:bCs/>
          <w:snapToGrid w:val="0"/>
        </w:rPr>
      </w:pPr>
      <w:r w:rsidRPr="00CD239C">
        <w:rPr>
          <w:rFonts w:ascii="Comic Sans MS" w:hAnsi="Comic Sans MS"/>
          <w:b/>
          <w:bCs/>
          <w:snapToGrid w:val="0"/>
        </w:rPr>
        <w:t>Søk/Vann og Apport felles trening</w:t>
      </w:r>
    </w:p>
    <w:p w14:paraId="281310E7" w14:textId="77777777" w:rsidR="000121A2" w:rsidRPr="00CD239C" w:rsidRDefault="000121A2" w:rsidP="000121A2">
      <w:pPr>
        <w:ind w:firstLine="708"/>
        <w:rPr>
          <w:rFonts w:ascii="Comic Sans MS" w:hAnsi="Comic Sans MS"/>
          <w:bCs/>
          <w:snapToGrid w:val="0"/>
        </w:rPr>
      </w:pPr>
      <w:r w:rsidRPr="00CD239C">
        <w:rPr>
          <w:rFonts w:ascii="Comic Sans MS" w:hAnsi="Comic Sans MS"/>
          <w:bCs/>
          <w:snapToGrid w:val="0"/>
        </w:rPr>
        <w:t>Arrangert:</w:t>
      </w:r>
      <w:r w:rsidRPr="00CD239C">
        <w:rPr>
          <w:rFonts w:ascii="Comic Sans MS" w:hAnsi="Comic Sans MS"/>
          <w:bCs/>
          <w:snapToGrid w:val="0"/>
        </w:rPr>
        <w:tab/>
      </w:r>
      <w:r w:rsidRPr="00CD239C">
        <w:rPr>
          <w:rFonts w:ascii="Comic Sans MS" w:hAnsi="Comic Sans MS"/>
          <w:bCs/>
          <w:snapToGrid w:val="0"/>
        </w:rPr>
        <w:tab/>
      </w:r>
      <w:r w:rsidRPr="00CD239C">
        <w:rPr>
          <w:rFonts w:ascii="Comic Sans MS" w:hAnsi="Comic Sans MS"/>
          <w:bCs/>
          <w:snapToGrid w:val="0"/>
        </w:rPr>
        <w:tab/>
        <w:t>23.mai-27.juni 2022</w:t>
      </w:r>
    </w:p>
    <w:p w14:paraId="7E7C3851" w14:textId="77777777" w:rsidR="000121A2" w:rsidRPr="00CD239C" w:rsidRDefault="000121A2" w:rsidP="000121A2">
      <w:pPr>
        <w:ind w:firstLine="708"/>
        <w:rPr>
          <w:rFonts w:ascii="Comic Sans MS" w:hAnsi="Comic Sans MS"/>
          <w:bCs/>
          <w:snapToGrid w:val="0"/>
        </w:rPr>
      </w:pPr>
      <w:r w:rsidRPr="00CD239C">
        <w:rPr>
          <w:rFonts w:ascii="Comic Sans MS" w:hAnsi="Comic Sans MS"/>
          <w:bCs/>
          <w:snapToGrid w:val="0"/>
        </w:rPr>
        <w:t xml:space="preserve">Kursleder: </w:t>
      </w:r>
      <w:r w:rsidRPr="00CD239C">
        <w:rPr>
          <w:rFonts w:ascii="Comic Sans MS" w:hAnsi="Comic Sans MS"/>
          <w:bCs/>
          <w:snapToGrid w:val="0"/>
        </w:rPr>
        <w:tab/>
      </w:r>
      <w:r w:rsidRPr="00CD239C">
        <w:rPr>
          <w:rFonts w:ascii="Comic Sans MS" w:hAnsi="Comic Sans MS"/>
          <w:bCs/>
          <w:snapToGrid w:val="0"/>
        </w:rPr>
        <w:tab/>
      </w:r>
      <w:r w:rsidRPr="00CD239C">
        <w:rPr>
          <w:rFonts w:ascii="Comic Sans MS" w:hAnsi="Comic Sans MS"/>
          <w:bCs/>
          <w:snapToGrid w:val="0"/>
        </w:rPr>
        <w:tab/>
        <w:t xml:space="preserve">Ellinor Nesse, Thomas Nyberg og Sonja </w:t>
      </w:r>
      <w:proofErr w:type="spellStart"/>
      <w:r w:rsidRPr="00CD239C">
        <w:rPr>
          <w:rFonts w:ascii="Comic Sans MS" w:hAnsi="Comic Sans MS"/>
          <w:bCs/>
          <w:snapToGrid w:val="0"/>
        </w:rPr>
        <w:t>Bielefeldt</w:t>
      </w:r>
      <w:proofErr w:type="spellEnd"/>
      <w:r w:rsidRPr="00CD239C">
        <w:rPr>
          <w:rFonts w:ascii="Comic Sans MS" w:hAnsi="Comic Sans MS"/>
          <w:bCs/>
          <w:snapToGrid w:val="0"/>
        </w:rPr>
        <w:t xml:space="preserve"> </w:t>
      </w:r>
    </w:p>
    <w:p w14:paraId="7E8989C9" w14:textId="77777777" w:rsidR="000121A2" w:rsidRPr="00CD239C" w:rsidRDefault="000121A2" w:rsidP="000121A2">
      <w:pPr>
        <w:ind w:firstLine="708"/>
        <w:rPr>
          <w:rFonts w:ascii="Comic Sans MS" w:hAnsi="Comic Sans MS"/>
          <w:bCs/>
          <w:snapToGrid w:val="0"/>
        </w:rPr>
      </w:pPr>
      <w:r w:rsidRPr="00CD239C">
        <w:rPr>
          <w:rFonts w:ascii="Comic Sans MS" w:hAnsi="Comic Sans MS"/>
          <w:bCs/>
          <w:snapToGrid w:val="0"/>
        </w:rPr>
        <w:t>Sted:</w:t>
      </w:r>
      <w:r w:rsidRPr="00CD239C">
        <w:rPr>
          <w:rFonts w:ascii="Comic Sans MS" w:hAnsi="Comic Sans MS"/>
          <w:bCs/>
          <w:snapToGrid w:val="0"/>
        </w:rPr>
        <w:tab/>
      </w:r>
      <w:r w:rsidRPr="00CD239C">
        <w:rPr>
          <w:rFonts w:ascii="Comic Sans MS" w:hAnsi="Comic Sans MS"/>
          <w:bCs/>
          <w:snapToGrid w:val="0"/>
        </w:rPr>
        <w:tab/>
      </w:r>
      <w:r w:rsidRPr="00CD239C">
        <w:rPr>
          <w:rFonts w:ascii="Comic Sans MS" w:hAnsi="Comic Sans MS"/>
          <w:bCs/>
          <w:snapToGrid w:val="0"/>
        </w:rPr>
        <w:tab/>
      </w:r>
      <w:r w:rsidRPr="00CD239C">
        <w:rPr>
          <w:rFonts w:ascii="Comic Sans MS" w:hAnsi="Comic Sans MS"/>
          <w:bCs/>
          <w:snapToGrid w:val="0"/>
        </w:rPr>
        <w:tab/>
        <w:t>Furunes</w:t>
      </w:r>
    </w:p>
    <w:p w14:paraId="7D77E8B7" w14:textId="77777777" w:rsidR="000121A2" w:rsidRPr="00CD239C" w:rsidRDefault="000121A2" w:rsidP="000121A2">
      <w:pPr>
        <w:ind w:firstLine="708"/>
        <w:rPr>
          <w:rFonts w:ascii="Comic Sans MS" w:hAnsi="Comic Sans MS"/>
          <w:bCs/>
          <w:snapToGrid w:val="0"/>
        </w:rPr>
      </w:pPr>
      <w:r w:rsidRPr="00CD239C">
        <w:rPr>
          <w:rFonts w:ascii="Comic Sans MS" w:hAnsi="Comic Sans MS"/>
          <w:bCs/>
          <w:snapToGrid w:val="0"/>
        </w:rPr>
        <w:t>Arrangørklubb</w:t>
      </w:r>
      <w:r w:rsidRPr="00CD239C">
        <w:rPr>
          <w:rFonts w:ascii="Comic Sans MS" w:hAnsi="Comic Sans MS"/>
          <w:bCs/>
          <w:snapToGrid w:val="0"/>
        </w:rPr>
        <w:tab/>
      </w:r>
      <w:r w:rsidRPr="00CD239C">
        <w:rPr>
          <w:rFonts w:ascii="Comic Sans MS" w:hAnsi="Comic Sans MS"/>
          <w:bCs/>
          <w:snapToGrid w:val="0"/>
        </w:rPr>
        <w:tab/>
      </w:r>
      <w:r w:rsidRPr="00CD239C">
        <w:rPr>
          <w:rFonts w:ascii="Comic Sans MS" w:hAnsi="Comic Sans MS"/>
          <w:bCs/>
          <w:snapToGrid w:val="0"/>
        </w:rPr>
        <w:tab/>
        <w:t>RFK</w:t>
      </w:r>
    </w:p>
    <w:p w14:paraId="7C27A8B1" w14:textId="77777777" w:rsidR="000121A2" w:rsidRPr="00CD239C" w:rsidRDefault="000121A2" w:rsidP="000121A2">
      <w:pPr>
        <w:ind w:firstLine="708"/>
        <w:rPr>
          <w:rFonts w:ascii="Comic Sans MS" w:hAnsi="Comic Sans MS"/>
          <w:bCs/>
          <w:snapToGrid w:val="0"/>
        </w:rPr>
      </w:pPr>
      <w:r w:rsidRPr="00CD239C">
        <w:rPr>
          <w:rFonts w:ascii="Comic Sans MS" w:hAnsi="Comic Sans MS"/>
          <w:bCs/>
          <w:snapToGrid w:val="0"/>
        </w:rPr>
        <w:t>Antall deltagende hunder:</w:t>
      </w:r>
      <w:r w:rsidRPr="00CD239C">
        <w:rPr>
          <w:rFonts w:ascii="Comic Sans MS" w:hAnsi="Comic Sans MS"/>
          <w:bCs/>
          <w:snapToGrid w:val="0"/>
        </w:rPr>
        <w:tab/>
        <w:t>10-15 per kveld</w:t>
      </w:r>
    </w:p>
    <w:p w14:paraId="187F8404" w14:textId="77777777" w:rsidR="000121A2" w:rsidRPr="001E181A" w:rsidRDefault="000121A2" w:rsidP="000121A2">
      <w:pPr>
        <w:ind w:firstLine="720"/>
        <w:rPr>
          <w:rFonts w:ascii="Comic Sans MS" w:hAnsi="Comic Sans MS"/>
          <w:snapToGrid w:val="0"/>
          <w:color w:val="00B050"/>
        </w:rPr>
      </w:pPr>
      <w:r w:rsidRPr="001E181A">
        <w:rPr>
          <w:rFonts w:ascii="Comic Sans MS" w:hAnsi="Comic Sans MS"/>
          <w:snapToGrid w:val="0"/>
          <w:color w:val="00B050"/>
        </w:rPr>
        <w:tab/>
      </w:r>
    </w:p>
    <w:p w14:paraId="18CD05B3" w14:textId="77777777" w:rsidR="008075FA" w:rsidRDefault="008075FA">
      <w:pPr>
        <w:rPr>
          <w:rFonts w:ascii="Comic Sans MS" w:hAnsi="Comic Sans MS"/>
          <w:b/>
          <w:bCs/>
          <w:snapToGrid w:val="0"/>
        </w:rPr>
      </w:pPr>
      <w:r>
        <w:rPr>
          <w:rFonts w:ascii="Comic Sans MS" w:hAnsi="Comic Sans MS"/>
          <w:b/>
          <w:bCs/>
          <w:snapToGrid w:val="0"/>
        </w:rPr>
        <w:br w:type="page"/>
      </w:r>
    </w:p>
    <w:p w14:paraId="6EF84EB7" w14:textId="497140BA" w:rsidR="000121A2" w:rsidRPr="0030689D" w:rsidRDefault="000121A2" w:rsidP="000121A2">
      <w:pPr>
        <w:ind w:firstLine="708"/>
        <w:rPr>
          <w:rFonts w:ascii="Comic Sans MS" w:hAnsi="Comic Sans MS"/>
          <w:b/>
          <w:bCs/>
          <w:snapToGrid w:val="0"/>
        </w:rPr>
      </w:pPr>
      <w:r w:rsidRPr="0030689D">
        <w:rPr>
          <w:rFonts w:ascii="Comic Sans MS" w:hAnsi="Comic Sans MS"/>
          <w:b/>
          <w:bCs/>
          <w:snapToGrid w:val="0"/>
        </w:rPr>
        <w:lastRenderedPageBreak/>
        <w:t>Høstsamling</w:t>
      </w:r>
    </w:p>
    <w:p w14:paraId="46F0A456"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Arrangert:</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t>27. august 2022</w:t>
      </w:r>
    </w:p>
    <w:p w14:paraId="18DD59C7"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Kursledere:</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t>Svein Arild Holmen, Espen Kristensen og Stig André Sunde</w:t>
      </w:r>
    </w:p>
    <w:p w14:paraId="7EC9D54C"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Sted:</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t xml:space="preserve">Sirdal, terreng Holmevatn Øst og Grautheller </w:t>
      </w:r>
    </w:p>
    <w:p w14:paraId="2008B2AE"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Arrangørklubb:</w:t>
      </w:r>
      <w:r w:rsidRPr="0030689D">
        <w:rPr>
          <w:rFonts w:ascii="Comic Sans MS" w:hAnsi="Comic Sans MS"/>
          <w:snapToGrid w:val="0"/>
        </w:rPr>
        <w:tab/>
      </w:r>
      <w:r w:rsidRPr="0030689D">
        <w:rPr>
          <w:rFonts w:ascii="Comic Sans MS" w:hAnsi="Comic Sans MS"/>
          <w:snapToGrid w:val="0"/>
        </w:rPr>
        <w:tab/>
        <w:t>RFK</w:t>
      </w:r>
    </w:p>
    <w:p w14:paraId="08BB909C" w14:textId="77777777" w:rsidR="000121A2" w:rsidRPr="0030689D" w:rsidRDefault="000121A2" w:rsidP="000121A2">
      <w:pPr>
        <w:ind w:left="708"/>
        <w:rPr>
          <w:rFonts w:ascii="Comic Sans MS" w:hAnsi="Comic Sans MS"/>
          <w:b/>
          <w:bCs/>
          <w:snapToGrid w:val="0"/>
        </w:rPr>
      </w:pPr>
      <w:r w:rsidRPr="0030689D">
        <w:rPr>
          <w:rFonts w:ascii="Comic Sans MS" w:hAnsi="Comic Sans MS"/>
          <w:snapToGrid w:val="0"/>
        </w:rPr>
        <w:t>Antall deltagende hunder:</w:t>
      </w:r>
      <w:r w:rsidRPr="0030689D">
        <w:rPr>
          <w:rFonts w:ascii="Comic Sans MS" w:hAnsi="Comic Sans MS"/>
          <w:snapToGrid w:val="0"/>
        </w:rPr>
        <w:tab/>
        <w:t>28</w:t>
      </w:r>
      <w:r>
        <w:rPr>
          <w:rFonts w:ascii="Comic Sans MS" w:hAnsi="Comic Sans MS"/>
          <w:snapToGrid w:val="0"/>
        </w:rPr>
        <w:br/>
      </w:r>
      <w:r>
        <w:rPr>
          <w:rFonts w:ascii="Comic Sans MS" w:hAnsi="Comic Sans MS"/>
          <w:snapToGrid w:val="0"/>
        </w:rPr>
        <w:br/>
      </w:r>
      <w:proofErr w:type="spellStart"/>
      <w:r>
        <w:rPr>
          <w:rFonts w:ascii="Comic Sans MS" w:hAnsi="Comic Sans MS"/>
          <w:b/>
          <w:bCs/>
          <w:snapToGrid w:val="0"/>
        </w:rPr>
        <w:t>Valpekurs</w:t>
      </w:r>
      <w:proofErr w:type="spellEnd"/>
    </w:p>
    <w:p w14:paraId="1EA76A85"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Arrangert:</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Pr>
          <w:rFonts w:ascii="Comic Sans MS" w:hAnsi="Comic Sans MS"/>
          <w:snapToGrid w:val="0"/>
        </w:rPr>
        <w:t>07.09-26.10</w:t>
      </w:r>
    </w:p>
    <w:p w14:paraId="17AE2C7D"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Kursledere:</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Pr>
          <w:rFonts w:ascii="Comic Sans MS" w:hAnsi="Comic Sans MS"/>
          <w:snapToGrid w:val="0"/>
        </w:rPr>
        <w:t>Lene Osberg</w:t>
      </w:r>
    </w:p>
    <w:p w14:paraId="0FED656B"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Sted:</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Pr>
          <w:rFonts w:ascii="Comic Sans MS" w:hAnsi="Comic Sans MS"/>
          <w:snapToGrid w:val="0"/>
        </w:rPr>
        <w:t>Varatun</w:t>
      </w:r>
    </w:p>
    <w:p w14:paraId="21588194"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Arrangørklubb:</w:t>
      </w:r>
      <w:r w:rsidRPr="0030689D">
        <w:rPr>
          <w:rFonts w:ascii="Comic Sans MS" w:hAnsi="Comic Sans MS"/>
          <w:snapToGrid w:val="0"/>
        </w:rPr>
        <w:tab/>
      </w:r>
      <w:r w:rsidRPr="0030689D">
        <w:rPr>
          <w:rFonts w:ascii="Comic Sans MS" w:hAnsi="Comic Sans MS"/>
          <w:snapToGrid w:val="0"/>
        </w:rPr>
        <w:tab/>
        <w:t>RFK</w:t>
      </w:r>
    </w:p>
    <w:p w14:paraId="5B6FDE16" w14:textId="77777777" w:rsidR="000121A2" w:rsidRDefault="000121A2" w:rsidP="000121A2">
      <w:pPr>
        <w:ind w:firstLine="720"/>
        <w:rPr>
          <w:rFonts w:ascii="Comic Sans MS" w:hAnsi="Comic Sans MS"/>
          <w:snapToGrid w:val="0"/>
        </w:rPr>
      </w:pPr>
      <w:r w:rsidRPr="0030689D">
        <w:rPr>
          <w:rFonts w:ascii="Comic Sans MS" w:hAnsi="Comic Sans MS"/>
          <w:snapToGrid w:val="0"/>
        </w:rPr>
        <w:t>Antall deltagende hunder:</w:t>
      </w:r>
      <w:r w:rsidRPr="0030689D">
        <w:rPr>
          <w:rFonts w:ascii="Comic Sans MS" w:hAnsi="Comic Sans MS"/>
          <w:snapToGrid w:val="0"/>
        </w:rPr>
        <w:tab/>
      </w:r>
      <w:r>
        <w:rPr>
          <w:rFonts w:ascii="Comic Sans MS" w:hAnsi="Comic Sans MS"/>
          <w:snapToGrid w:val="0"/>
        </w:rPr>
        <w:t>10</w:t>
      </w:r>
    </w:p>
    <w:p w14:paraId="6DA7CB3B" w14:textId="77777777" w:rsidR="000121A2" w:rsidRDefault="000121A2" w:rsidP="000121A2">
      <w:pPr>
        <w:ind w:firstLine="720"/>
        <w:rPr>
          <w:rFonts w:ascii="Comic Sans MS" w:hAnsi="Comic Sans MS"/>
          <w:snapToGrid w:val="0"/>
        </w:rPr>
      </w:pPr>
    </w:p>
    <w:p w14:paraId="592C7D16" w14:textId="77777777" w:rsidR="000121A2" w:rsidRPr="0030689D" w:rsidRDefault="000121A2" w:rsidP="000121A2">
      <w:pPr>
        <w:ind w:left="708"/>
        <w:rPr>
          <w:rFonts w:ascii="Comic Sans MS" w:hAnsi="Comic Sans MS"/>
          <w:b/>
          <w:bCs/>
          <w:snapToGrid w:val="0"/>
        </w:rPr>
      </w:pPr>
      <w:proofErr w:type="spellStart"/>
      <w:r>
        <w:rPr>
          <w:rFonts w:ascii="Comic Sans MS" w:hAnsi="Comic Sans MS"/>
          <w:b/>
          <w:bCs/>
          <w:snapToGrid w:val="0"/>
        </w:rPr>
        <w:t>Drop</w:t>
      </w:r>
      <w:proofErr w:type="spellEnd"/>
      <w:r>
        <w:rPr>
          <w:rFonts w:ascii="Comic Sans MS" w:hAnsi="Comic Sans MS"/>
          <w:b/>
          <w:bCs/>
          <w:snapToGrid w:val="0"/>
        </w:rPr>
        <w:t xml:space="preserve">-in fellestreninger </w:t>
      </w:r>
    </w:p>
    <w:p w14:paraId="1AC78924"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Arrangert:</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Pr>
          <w:rFonts w:ascii="Comic Sans MS" w:hAnsi="Comic Sans MS"/>
          <w:snapToGrid w:val="0"/>
        </w:rPr>
        <w:t>17.10-22.11</w:t>
      </w:r>
    </w:p>
    <w:p w14:paraId="73E4DCE0" w14:textId="2E029158" w:rsidR="000121A2" w:rsidRPr="0030689D" w:rsidRDefault="000121A2" w:rsidP="000121A2">
      <w:pPr>
        <w:ind w:left="3540" w:hanging="2820"/>
        <w:rPr>
          <w:rFonts w:ascii="Comic Sans MS" w:hAnsi="Comic Sans MS"/>
          <w:snapToGrid w:val="0"/>
        </w:rPr>
      </w:pPr>
      <w:r w:rsidRPr="0030689D">
        <w:rPr>
          <w:rFonts w:ascii="Comic Sans MS" w:hAnsi="Comic Sans MS"/>
          <w:snapToGrid w:val="0"/>
        </w:rPr>
        <w:t>Kursledere:</w:t>
      </w:r>
      <w:r w:rsidRPr="0030689D">
        <w:rPr>
          <w:rFonts w:ascii="Comic Sans MS" w:hAnsi="Comic Sans MS"/>
          <w:snapToGrid w:val="0"/>
        </w:rPr>
        <w:tab/>
      </w:r>
      <w:r>
        <w:rPr>
          <w:rFonts w:ascii="Comic Sans MS" w:hAnsi="Comic Sans MS"/>
          <w:snapToGrid w:val="0"/>
        </w:rPr>
        <w:t>Cecilie Hammer, Karen M.</w:t>
      </w:r>
      <w:r w:rsidR="002E6BCA">
        <w:rPr>
          <w:rFonts w:ascii="Comic Sans MS" w:hAnsi="Comic Sans MS"/>
          <w:snapToGrid w:val="0"/>
        </w:rPr>
        <w:t xml:space="preserve"> </w:t>
      </w:r>
      <w:r>
        <w:rPr>
          <w:rFonts w:ascii="Comic Sans MS" w:hAnsi="Comic Sans MS"/>
          <w:snapToGrid w:val="0"/>
        </w:rPr>
        <w:t>T</w:t>
      </w:r>
      <w:r w:rsidR="002E6BCA">
        <w:rPr>
          <w:rFonts w:ascii="Comic Sans MS" w:hAnsi="Comic Sans MS"/>
          <w:snapToGrid w:val="0"/>
        </w:rPr>
        <w:t>.</w:t>
      </w:r>
      <w:r>
        <w:rPr>
          <w:rFonts w:ascii="Comic Sans MS" w:hAnsi="Comic Sans MS"/>
          <w:snapToGrid w:val="0"/>
        </w:rPr>
        <w:t xml:space="preserve"> Pedersen, Bjørg Waage, Lene Osberg, Ellinor Nesse og Hilde B. Ims </w:t>
      </w:r>
    </w:p>
    <w:p w14:paraId="2DFA836C"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Sted:</w:t>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sidRPr="0030689D">
        <w:rPr>
          <w:rFonts w:ascii="Comic Sans MS" w:hAnsi="Comic Sans MS"/>
          <w:snapToGrid w:val="0"/>
        </w:rPr>
        <w:tab/>
      </w:r>
      <w:r>
        <w:rPr>
          <w:rFonts w:ascii="Comic Sans MS" w:hAnsi="Comic Sans MS"/>
          <w:snapToGrid w:val="0"/>
        </w:rPr>
        <w:t>Voll</w:t>
      </w:r>
      <w:r w:rsidRPr="0030689D">
        <w:rPr>
          <w:rFonts w:ascii="Comic Sans MS" w:hAnsi="Comic Sans MS"/>
          <w:snapToGrid w:val="0"/>
        </w:rPr>
        <w:t xml:space="preserve"> </w:t>
      </w:r>
    </w:p>
    <w:p w14:paraId="7E909E6C"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Arrangørklubb:</w:t>
      </w:r>
      <w:r w:rsidRPr="0030689D">
        <w:rPr>
          <w:rFonts w:ascii="Comic Sans MS" w:hAnsi="Comic Sans MS"/>
          <w:snapToGrid w:val="0"/>
        </w:rPr>
        <w:tab/>
      </w:r>
      <w:r w:rsidRPr="0030689D">
        <w:rPr>
          <w:rFonts w:ascii="Comic Sans MS" w:hAnsi="Comic Sans MS"/>
          <w:snapToGrid w:val="0"/>
        </w:rPr>
        <w:tab/>
        <w:t>RFK</w:t>
      </w:r>
      <w:r>
        <w:rPr>
          <w:rFonts w:ascii="Comic Sans MS" w:hAnsi="Comic Sans MS"/>
          <w:snapToGrid w:val="0"/>
        </w:rPr>
        <w:t>/NVK Rogaland</w:t>
      </w:r>
    </w:p>
    <w:p w14:paraId="0D1A8D6C" w14:textId="77777777" w:rsidR="000121A2" w:rsidRPr="0030689D" w:rsidRDefault="000121A2" w:rsidP="000121A2">
      <w:pPr>
        <w:ind w:firstLine="720"/>
        <w:rPr>
          <w:rFonts w:ascii="Comic Sans MS" w:hAnsi="Comic Sans MS"/>
          <w:snapToGrid w:val="0"/>
        </w:rPr>
      </w:pPr>
      <w:r w:rsidRPr="0030689D">
        <w:rPr>
          <w:rFonts w:ascii="Comic Sans MS" w:hAnsi="Comic Sans MS"/>
          <w:snapToGrid w:val="0"/>
        </w:rPr>
        <w:t>Antall deltagende hunder:</w:t>
      </w:r>
      <w:r w:rsidRPr="0030689D">
        <w:rPr>
          <w:rFonts w:ascii="Comic Sans MS" w:hAnsi="Comic Sans MS"/>
          <w:snapToGrid w:val="0"/>
        </w:rPr>
        <w:tab/>
      </w:r>
      <w:r>
        <w:rPr>
          <w:rFonts w:ascii="Comic Sans MS" w:hAnsi="Comic Sans MS"/>
          <w:snapToGrid w:val="0"/>
        </w:rPr>
        <w:t xml:space="preserve">10-25 </w:t>
      </w:r>
    </w:p>
    <w:p w14:paraId="645F691F" w14:textId="50E52F52" w:rsidR="00586D16" w:rsidRPr="00F05BD1" w:rsidRDefault="00586D16" w:rsidP="009F2835">
      <w:pPr>
        <w:rPr>
          <w:rFonts w:ascii="Comic Sans MS" w:hAnsi="Comic Sans MS"/>
          <w:snapToGrid w:val="0"/>
        </w:rPr>
      </w:pPr>
      <w:r w:rsidRPr="00F05BD1">
        <w:rPr>
          <w:rFonts w:ascii="Comic Sans MS" w:hAnsi="Comic Sans MS"/>
          <w:snapToGrid w:val="0"/>
        </w:rPr>
        <w:tab/>
      </w:r>
    </w:p>
    <w:p w14:paraId="542A6EB0" w14:textId="59B924B4" w:rsidR="004B6705" w:rsidRPr="00A57DD5" w:rsidRDefault="00BD7838" w:rsidP="00B46849">
      <w:pPr>
        <w:rPr>
          <w:rFonts w:ascii="Comic Sans MS" w:hAnsi="Comic Sans MS"/>
          <w:b/>
          <w:snapToGrid w:val="0"/>
          <w:color w:val="00B050"/>
        </w:rPr>
      </w:pPr>
      <w:r>
        <w:rPr>
          <w:rFonts w:ascii="Comic Sans MS" w:hAnsi="Comic Sans MS"/>
          <w:b/>
          <w:snapToGrid w:val="0"/>
          <w:color w:val="00B050"/>
        </w:rPr>
        <w:br w:type="page"/>
      </w:r>
    </w:p>
    <w:p w14:paraId="645F6921" w14:textId="0A9D31CC" w:rsidR="004B7A27" w:rsidRPr="0048564F"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sz w:val="24"/>
          <w:szCs w:val="24"/>
          <w:lang w:eastAsia="nb-NO"/>
        </w:rPr>
      </w:pPr>
      <w:r w:rsidRPr="0048564F">
        <w:rPr>
          <w:rFonts w:ascii="Comic Sans MS" w:hAnsi="Comic Sans MS"/>
          <w:b/>
          <w:snapToGrid w:val="0"/>
          <w:sz w:val="24"/>
          <w:szCs w:val="24"/>
          <w:lang w:eastAsia="nb-NO"/>
        </w:rPr>
        <w:lastRenderedPageBreak/>
        <w:t>MEDLEMSMØTER</w:t>
      </w:r>
      <w:r w:rsidR="000A7307" w:rsidRPr="0048564F">
        <w:rPr>
          <w:rFonts w:ascii="Comic Sans MS" w:hAnsi="Comic Sans MS"/>
          <w:b/>
          <w:snapToGrid w:val="0"/>
          <w:sz w:val="24"/>
          <w:szCs w:val="24"/>
          <w:lang w:eastAsia="nb-NO"/>
        </w:rPr>
        <w:t xml:space="preserve"> OG SOSIALE ARRANGEMENTER</w:t>
      </w:r>
    </w:p>
    <w:p w14:paraId="18B6DBAB" w14:textId="77777777" w:rsidR="000D31AE" w:rsidRPr="00E32289" w:rsidRDefault="000D31AE" w:rsidP="000D31AE">
      <w:pPr>
        <w:autoSpaceDE w:val="0"/>
        <w:autoSpaceDN w:val="0"/>
        <w:adjustRightInd w:val="0"/>
        <w:spacing w:line="240" w:lineRule="atLeast"/>
        <w:rPr>
          <w:rFonts w:ascii="Comic Sans MS" w:hAnsi="Comic Sans MS"/>
          <w:b/>
          <w:snapToGrid w:val="0"/>
          <w:color w:val="00B050"/>
          <w:lang w:eastAsia="nb-NO"/>
        </w:rPr>
      </w:pPr>
    </w:p>
    <w:p w14:paraId="0D19033F" w14:textId="77777777" w:rsidR="00CA36B5" w:rsidRDefault="00CA36B5" w:rsidP="00CA36B5">
      <w:pPr>
        <w:ind w:firstLine="708"/>
        <w:rPr>
          <w:rFonts w:ascii="Comic Sans MS" w:hAnsi="Comic Sans MS"/>
          <w:b/>
          <w:snapToGrid w:val="0"/>
          <w:lang w:eastAsia="nb-NO"/>
        </w:rPr>
      </w:pPr>
      <w:r w:rsidRPr="00BB14C9">
        <w:rPr>
          <w:rFonts w:ascii="Comic Sans MS" w:hAnsi="Comic Sans MS"/>
          <w:b/>
          <w:snapToGrid w:val="0"/>
        </w:rPr>
        <w:t xml:space="preserve">Tema: </w:t>
      </w:r>
      <w:r w:rsidRPr="00BB14C9">
        <w:rPr>
          <w:rFonts w:ascii="Comic Sans MS" w:hAnsi="Comic Sans MS"/>
          <w:b/>
          <w:snapToGrid w:val="0"/>
          <w:lang w:eastAsia="nb-NO"/>
        </w:rPr>
        <w:t>Vårfest på «</w:t>
      </w:r>
      <w:proofErr w:type="spellStart"/>
      <w:r w:rsidRPr="00BB14C9">
        <w:rPr>
          <w:rFonts w:ascii="Comic Sans MS" w:hAnsi="Comic Sans MS"/>
          <w:b/>
          <w:snapToGrid w:val="0"/>
          <w:lang w:eastAsia="nb-NO"/>
        </w:rPr>
        <w:t>Løå</w:t>
      </w:r>
      <w:proofErr w:type="spellEnd"/>
      <w:r w:rsidRPr="00BB14C9">
        <w:rPr>
          <w:rFonts w:ascii="Comic Sans MS" w:hAnsi="Comic Sans MS"/>
          <w:b/>
          <w:snapToGrid w:val="0"/>
          <w:lang w:eastAsia="nb-NO"/>
        </w:rPr>
        <w:t xml:space="preserve"> te Geir»</w:t>
      </w:r>
    </w:p>
    <w:p w14:paraId="139E3AB1" w14:textId="17436EAB" w:rsidR="00CA36B5" w:rsidRPr="007207E3" w:rsidRDefault="00EB3509" w:rsidP="007207E3">
      <w:pPr>
        <w:ind w:firstLine="720"/>
        <w:rPr>
          <w:rFonts w:ascii="Comic Sans MS" w:hAnsi="Comic Sans MS"/>
          <w:snapToGrid w:val="0"/>
        </w:rPr>
      </w:pPr>
      <w:r w:rsidRPr="007207E3">
        <w:rPr>
          <w:rFonts w:ascii="Comic Sans MS" w:hAnsi="Comic Sans MS"/>
          <w:snapToGrid w:val="0"/>
        </w:rPr>
        <w:t>Med gulldryss til Tore Eritzland (tildelt Gullmerket) og grillmat en kjempesuksess</w:t>
      </w:r>
      <w:r w:rsidR="00CA36B5" w:rsidRPr="007207E3">
        <w:rPr>
          <w:rFonts w:ascii="Comic Sans MS" w:hAnsi="Comic Sans MS"/>
          <w:snapToGrid w:val="0"/>
        </w:rPr>
        <w:t xml:space="preserve"> </w:t>
      </w:r>
    </w:p>
    <w:p w14:paraId="383E519F" w14:textId="03A6C0E4" w:rsidR="00CA36B5" w:rsidRPr="00BB14C9" w:rsidRDefault="00CA36B5" w:rsidP="00CA36B5">
      <w:pPr>
        <w:ind w:firstLine="720"/>
        <w:rPr>
          <w:rFonts w:ascii="Comic Sans MS" w:hAnsi="Comic Sans MS"/>
          <w:snapToGrid w:val="0"/>
        </w:rPr>
      </w:pPr>
      <w:r w:rsidRPr="00BB14C9">
        <w:rPr>
          <w:rFonts w:ascii="Comic Sans MS" w:hAnsi="Comic Sans MS"/>
          <w:snapToGrid w:val="0"/>
        </w:rPr>
        <w:t>Arrangert: </w:t>
      </w:r>
      <w:r w:rsidRPr="00BB14C9">
        <w:rPr>
          <w:rFonts w:ascii="Comic Sans MS" w:hAnsi="Comic Sans MS"/>
          <w:snapToGrid w:val="0"/>
        </w:rPr>
        <w:tab/>
      </w:r>
      <w:r w:rsidRPr="00BB14C9">
        <w:rPr>
          <w:rFonts w:ascii="Comic Sans MS" w:hAnsi="Comic Sans MS"/>
          <w:snapToGrid w:val="0"/>
        </w:rPr>
        <w:tab/>
      </w:r>
      <w:r w:rsidRPr="00BB14C9">
        <w:rPr>
          <w:rFonts w:ascii="Comic Sans MS" w:hAnsi="Comic Sans MS"/>
          <w:snapToGrid w:val="0"/>
        </w:rPr>
        <w:tab/>
        <w:t>06.05.22</w:t>
      </w:r>
    </w:p>
    <w:p w14:paraId="49CE18E1" w14:textId="77777777" w:rsidR="00CA36B5" w:rsidRPr="00BB14C9" w:rsidRDefault="00CA36B5" w:rsidP="00CA36B5">
      <w:pPr>
        <w:ind w:firstLine="720"/>
        <w:rPr>
          <w:rFonts w:ascii="Comic Sans MS" w:hAnsi="Comic Sans MS"/>
          <w:snapToGrid w:val="0"/>
        </w:rPr>
      </w:pPr>
      <w:r w:rsidRPr="00BB14C9">
        <w:rPr>
          <w:rFonts w:ascii="Comic Sans MS" w:hAnsi="Comic Sans MS"/>
          <w:snapToGrid w:val="0"/>
        </w:rPr>
        <w:t>Sted:</w:t>
      </w:r>
      <w:r w:rsidRPr="00BB14C9">
        <w:rPr>
          <w:rFonts w:ascii="Comic Sans MS" w:hAnsi="Comic Sans MS"/>
          <w:snapToGrid w:val="0"/>
        </w:rPr>
        <w:tab/>
      </w:r>
      <w:r w:rsidRPr="00BB14C9">
        <w:rPr>
          <w:rFonts w:ascii="Comic Sans MS" w:hAnsi="Comic Sans MS"/>
          <w:snapToGrid w:val="0"/>
        </w:rPr>
        <w:tab/>
      </w:r>
      <w:r w:rsidRPr="00BB14C9">
        <w:rPr>
          <w:rFonts w:ascii="Comic Sans MS" w:hAnsi="Comic Sans MS"/>
          <w:snapToGrid w:val="0"/>
        </w:rPr>
        <w:tab/>
      </w:r>
      <w:r w:rsidRPr="00BB14C9">
        <w:rPr>
          <w:rFonts w:ascii="Comic Sans MS" w:hAnsi="Comic Sans MS"/>
          <w:snapToGrid w:val="0"/>
        </w:rPr>
        <w:tab/>
        <w:t xml:space="preserve">Voll                               </w:t>
      </w:r>
    </w:p>
    <w:p w14:paraId="029D3A99" w14:textId="77777777" w:rsidR="00CA36B5" w:rsidRPr="00BB14C9" w:rsidRDefault="00CA36B5" w:rsidP="00CA36B5">
      <w:pPr>
        <w:ind w:firstLine="720"/>
        <w:rPr>
          <w:rFonts w:ascii="Comic Sans MS" w:hAnsi="Comic Sans MS"/>
          <w:snapToGrid w:val="0"/>
        </w:rPr>
      </w:pPr>
      <w:r w:rsidRPr="00BB14C9">
        <w:rPr>
          <w:rFonts w:ascii="Comic Sans MS" w:hAnsi="Comic Sans MS"/>
          <w:snapToGrid w:val="0"/>
        </w:rPr>
        <w:t>Arrangørklubb: </w:t>
      </w:r>
      <w:r w:rsidRPr="00BB14C9">
        <w:rPr>
          <w:rFonts w:ascii="Comic Sans MS" w:hAnsi="Comic Sans MS"/>
          <w:snapToGrid w:val="0"/>
        </w:rPr>
        <w:tab/>
      </w:r>
      <w:r w:rsidRPr="00BB14C9">
        <w:rPr>
          <w:rFonts w:ascii="Comic Sans MS" w:hAnsi="Comic Sans MS"/>
          <w:snapToGrid w:val="0"/>
        </w:rPr>
        <w:tab/>
        <w:t xml:space="preserve">RFK                                      </w:t>
      </w:r>
    </w:p>
    <w:p w14:paraId="64DD9E4D" w14:textId="77777777" w:rsidR="00CA36B5" w:rsidRPr="00BB14C9" w:rsidRDefault="00CA36B5" w:rsidP="00CA36B5">
      <w:pPr>
        <w:ind w:firstLine="720"/>
        <w:rPr>
          <w:rFonts w:ascii="Comic Sans MS" w:hAnsi="Comic Sans MS"/>
          <w:snapToGrid w:val="0"/>
        </w:rPr>
      </w:pPr>
      <w:r w:rsidRPr="00BB14C9">
        <w:rPr>
          <w:rFonts w:ascii="Comic Sans MS" w:hAnsi="Comic Sans MS"/>
          <w:snapToGrid w:val="0"/>
        </w:rPr>
        <w:t>Antall deltagende personer: </w:t>
      </w:r>
      <w:r w:rsidRPr="00BB14C9">
        <w:rPr>
          <w:rFonts w:ascii="Comic Sans MS" w:hAnsi="Comic Sans MS"/>
          <w:snapToGrid w:val="0"/>
        </w:rPr>
        <w:tab/>
        <w:t xml:space="preserve">42 </w:t>
      </w:r>
    </w:p>
    <w:p w14:paraId="250EDBF3" w14:textId="77777777" w:rsidR="00CA36B5" w:rsidRDefault="00CA36B5" w:rsidP="00CA36B5">
      <w:pPr>
        <w:ind w:firstLine="708"/>
        <w:rPr>
          <w:rFonts w:ascii="Comic Sans MS" w:hAnsi="Comic Sans MS"/>
          <w:b/>
          <w:snapToGrid w:val="0"/>
          <w:color w:val="00B050"/>
        </w:rPr>
      </w:pPr>
    </w:p>
    <w:p w14:paraId="4618B9F1" w14:textId="77777777" w:rsidR="00CA36B5" w:rsidRPr="00D06A42" w:rsidRDefault="00CA36B5" w:rsidP="00CA36B5">
      <w:pPr>
        <w:ind w:left="708"/>
        <w:rPr>
          <w:rFonts w:ascii="Comic Sans MS" w:hAnsi="Comic Sans MS"/>
          <w:b/>
          <w:snapToGrid w:val="0"/>
        </w:rPr>
      </w:pPr>
      <w:r w:rsidRPr="00D06A42">
        <w:rPr>
          <w:rFonts w:ascii="Comic Sans MS" w:hAnsi="Comic Sans MS"/>
          <w:b/>
          <w:snapToGrid w:val="0"/>
        </w:rPr>
        <w:t>Tema:</w:t>
      </w:r>
      <w:r w:rsidRPr="00D06A42">
        <w:rPr>
          <w:rFonts w:ascii="Comic Sans MS" w:hAnsi="Comic Sans MS"/>
          <w:b/>
          <w:snapToGrid w:val="0"/>
          <w:lang w:eastAsia="nb-NO"/>
        </w:rPr>
        <w:t xml:space="preserve"> klubbkvelder: Foredrag førstehjelp, Sola dyreklinikk </w:t>
      </w:r>
    </w:p>
    <w:p w14:paraId="3DA22306"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Arrangert: </w:t>
      </w:r>
      <w:r w:rsidRPr="00D06A42">
        <w:rPr>
          <w:rFonts w:ascii="Comic Sans MS" w:hAnsi="Comic Sans MS"/>
          <w:snapToGrid w:val="0"/>
        </w:rPr>
        <w:tab/>
      </w:r>
      <w:r w:rsidRPr="00D06A42">
        <w:rPr>
          <w:rFonts w:ascii="Comic Sans MS" w:hAnsi="Comic Sans MS"/>
          <w:snapToGrid w:val="0"/>
        </w:rPr>
        <w:tab/>
      </w:r>
      <w:r w:rsidRPr="00D06A42">
        <w:rPr>
          <w:rFonts w:ascii="Comic Sans MS" w:hAnsi="Comic Sans MS"/>
          <w:snapToGrid w:val="0"/>
        </w:rPr>
        <w:tab/>
        <w:t>06.09.22</w:t>
      </w:r>
    </w:p>
    <w:p w14:paraId="10267A2B"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Sted:</w:t>
      </w:r>
      <w:r w:rsidRPr="00D06A42">
        <w:rPr>
          <w:rFonts w:ascii="Comic Sans MS" w:hAnsi="Comic Sans MS"/>
          <w:snapToGrid w:val="0"/>
        </w:rPr>
        <w:tab/>
      </w:r>
      <w:r w:rsidRPr="00D06A42">
        <w:rPr>
          <w:rFonts w:ascii="Comic Sans MS" w:hAnsi="Comic Sans MS"/>
          <w:snapToGrid w:val="0"/>
        </w:rPr>
        <w:tab/>
      </w:r>
      <w:r w:rsidRPr="00D06A42">
        <w:rPr>
          <w:rFonts w:ascii="Comic Sans MS" w:hAnsi="Comic Sans MS"/>
          <w:snapToGrid w:val="0"/>
        </w:rPr>
        <w:tab/>
      </w:r>
      <w:r w:rsidRPr="00D06A42">
        <w:rPr>
          <w:rFonts w:ascii="Comic Sans MS" w:hAnsi="Comic Sans MS"/>
          <w:snapToGrid w:val="0"/>
        </w:rPr>
        <w:tab/>
        <w:t xml:space="preserve">Furenes                                </w:t>
      </w:r>
    </w:p>
    <w:p w14:paraId="2F29870F"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Arrangørklubb: </w:t>
      </w:r>
      <w:r w:rsidRPr="00D06A42">
        <w:rPr>
          <w:rFonts w:ascii="Comic Sans MS" w:hAnsi="Comic Sans MS"/>
          <w:snapToGrid w:val="0"/>
        </w:rPr>
        <w:tab/>
      </w:r>
      <w:r w:rsidRPr="00D06A42">
        <w:rPr>
          <w:rFonts w:ascii="Comic Sans MS" w:hAnsi="Comic Sans MS"/>
          <w:snapToGrid w:val="0"/>
        </w:rPr>
        <w:tab/>
        <w:t xml:space="preserve">RFK                                      </w:t>
      </w:r>
    </w:p>
    <w:p w14:paraId="672F1035"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Antall deltagende personer: </w:t>
      </w:r>
      <w:r w:rsidRPr="00D06A42">
        <w:rPr>
          <w:rFonts w:ascii="Comic Sans MS" w:hAnsi="Comic Sans MS"/>
          <w:snapToGrid w:val="0"/>
        </w:rPr>
        <w:tab/>
        <w:t>«stinn brakke»</w:t>
      </w:r>
    </w:p>
    <w:p w14:paraId="138D9F38" w14:textId="77777777" w:rsidR="00CA36B5" w:rsidRDefault="00CA36B5" w:rsidP="00CA36B5">
      <w:pPr>
        <w:ind w:firstLine="708"/>
        <w:rPr>
          <w:rFonts w:ascii="Comic Sans MS" w:hAnsi="Comic Sans MS"/>
          <w:b/>
          <w:snapToGrid w:val="0"/>
        </w:rPr>
      </w:pPr>
    </w:p>
    <w:p w14:paraId="3B21D247" w14:textId="77777777" w:rsidR="00CA36B5" w:rsidRPr="00D06A42" w:rsidRDefault="00CA36B5" w:rsidP="00CA36B5">
      <w:pPr>
        <w:ind w:firstLine="708"/>
        <w:rPr>
          <w:rFonts w:ascii="Comic Sans MS" w:hAnsi="Comic Sans MS"/>
          <w:b/>
          <w:snapToGrid w:val="0"/>
        </w:rPr>
      </w:pPr>
      <w:r w:rsidRPr="00D06A42">
        <w:rPr>
          <w:rFonts w:ascii="Comic Sans MS" w:hAnsi="Comic Sans MS"/>
          <w:b/>
          <w:snapToGrid w:val="0"/>
        </w:rPr>
        <w:t xml:space="preserve">Tema: </w:t>
      </w:r>
      <w:r w:rsidRPr="00D06A42">
        <w:rPr>
          <w:rFonts w:ascii="Comic Sans MS" w:hAnsi="Comic Sans MS"/>
          <w:b/>
          <w:snapToGrid w:val="0"/>
          <w:lang w:eastAsia="nb-NO"/>
        </w:rPr>
        <w:t xml:space="preserve">Medlemsmøte for nye medlemmer </w:t>
      </w:r>
    </w:p>
    <w:p w14:paraId="1B8CCAB5"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Arrangert: </w:t>
      </w:r>
      <w:r w:rsidRPr="00D06A42">
        <w:rPr>
          <w:rFonts w:ascii="Comic Sans MS" w:hAnsi="Comic Sans MS"/>
          <w:snapToGrid w:val="0"/>
        </w:rPr>
        <w:tab/>
      </w:r>
      <w:r w:rsidRPr="00D06A42">
        <w:rPr>
          <w:rFonts w:ascii="Comic Sans MS" w:hAnsi="Comic Sans MS"/>
          <w:snapToGrid w:val="0"/>
        </w:rPr>
        <w:tab/>
      </w:r>
      <w:r w:rsidRPr="00D06A42">
        <w:rPr>
          <w:rFonts w:ascii="Comic Sans MS" w:hAnsi="Comic Sans MS"/>
          <w:snapToGrid w:val="0"/>
        </w:rPr>
        <w:tab/>
        <w:t xml:space="preserve"> 08.12.22</w:t>
      </w:r>
    </w:p>
    <w:p w14:paraId="03493E3A"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Sted:</w:t>
      </w:r>
      <w:r w:rsidRPr="00D06A42">
        <w:rPr>
          <w:rFonts w:ascii="Comic Sans MS" w:hAnsi="Comic Sans MS"/>
          <w:snapToGrid w:val="0"/>
        </w:rPr>
        <w:tab/>
      </w:r>
      <w:r w:rsidRPr="00D06A42">
        <w:rPr>
          <w:rFonts w:ascii="Comic Sans MS" w:hAnsi="Comic Sans MS"/>
          <w:snapToGrid w:val="0"/>
        </w:rPr>
        <w:tab/>
      </w:r>
      <w:r w:rsidRPr="00D06A42">
        <w:rPr>
          <w:rFonts w:ascii="Comic Sans MS" w:hAnsi="Comic Sans MS"/>
          <w:snapToGrid w:val="0"/>
        </w:rPr>
        <w:tab/>
      </w:r>
      <w:r w:rsidRPr="00D06A42">
        <w:rPr>
          <w:rFonts w:ascii="Comic Sans MS" w:hAnsi="Comic Sans MS"/>
          <w:snapToGrid w:val="0"/>
        </w:rPr>
        <w:tab/>
        <w:t xml:space="preserve">Mariero                             </w:t>
      </w:r>
    </w:p>
    <w:p w14:paraId="2BE4DA96" w14:textId="77777777" w:rsidR="00CA36B5" w:rsidRPr="00D06A42" w:rsidRDefault="00CA36B5" w:rsidP="00CA36B5">
      <w:pPr>
        <w:ind w:left="2832" w:hanging="2112"/>
        <w:rPr>
          <w:rFonts w:ascii="Comic Sans MS" w:hAnsi="Comic Sans MS"/>
          <w:snapToGrid w:val="0"/>
          <w:lang w:eastAsia="nb-NO"/>
        </w:rPr>
      </w:pPr>
      <w:r w:rsidRPr="00D06A42">
        <w:rPr>
          <w:rFonts w:ascii="Comic Sans MS" w:hAnsi="Comic Sans MS"/>
          <w:snapToGrid w:val="0"/>
        </w:rPr>
        <w:t>Forelesere: </w:t>
      </w:r>
      <w:r w:rsidRPr="00D06A42">
        <w:rPr>
          <w:rFonts w:ascii="Comic Sans MS" w:hAnsi="Comic Sans MS"/>
          <w:snapToGrid w:val="0"/>
        </w:rPr>
        <w:tab/>
      </w:r>
      <w:r w:rsidRPr="00D06A42">
        <w:rPr>
          <w:rFonts w:ascii="Comic Sans MS" w:hAnsi="Comic Sans MS"/>
          <w:snapToGrid w:val="0"/>
        </w:rPr>
        <w:tab/>
        <w:t>Turid Helgø</w:t>
      </w:r>
    </w:p>
    <w:p w14:paraId="05A28A15"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Arrangørklubb: </w:t>
      </w:r>
      <w:r w:rsidRPr="00D06A42">
        <w:rPr>
          <w:rFonts w:ascii="Comic Sans MS" w:hAnsi="Comic Sans MS"/>
          <w:snapToGrid w:val="0"/>
        </w:rPr>
        <w:tab/>
      </w:r>
      <w:r w:rsidRPr="00D06A42">
        <w:rPr>
          <w:rFonts w:ascii="Comic Sans MS" w:hAnsi="Comic Sans MS"/>
          <w:snapToGrid w:val="0"/>
        </w:rPr>
        <w:tab/>
        <w:t xml:space="preserve">RFK                                      </w:t>
      </w:r>
    </w:p>
    <w:p w14:paraId="47980D16" w14:textId="77777777" w:rsidR="00CA36B5" w:rsidRPr="00D06A42" w:rsidRDefault="00CA36B5" w:rsidP="00CA36B5">
      <w:pPr>
        <w:ind w:firstLine="720"/>
        <w:rPr>
          <w:rFonts w:ascii="Comic Sans MS" w:hAnsi="Comic Sans MS"/>
          <w:snapToGrid w:val="0"/>
        </w:rPr>
      </w:pPr>
      <w:r w:rsidRPr="00D06A42">
        <w:rPr>
          <w:rFonts w:ascii="Comic Sans MS" w:hAnsi="Comic Sans MS"/>
          <w:snapToGrid w:val="0"/>
        </w:rPr>
        <w:t>Antall deltagende personer: </w:t>
      </w:r>
      <w:r w:rsidRPr="00D06A42">
        <w:rPr>
          <w:rFonts w:ascii="Comic Sans MS" w:hAnsi="Comic Sans MS"/>
          <w:snapToGrid w:val="0"/>
        </w:rPr>
        <w:tab/>
        <w:t xml:space="preserve">10 </w:t>
      </w:r>
    </w:p>
    <w:p w14:paraId="2F1D050A" w14:textId="77777777" w:rsidR="00CE132F" w:rsidRPr="00E33380" w:rsidRDefault="00CE132F" w:rsidP="00CA36B5">
      <w:pPr>
        <w:ind w:left="708"/>
        <w:rPr>
          <w:rFonts w:ascii="Comic Sans MS" w:hAnsi="Comic Sans MS"/>
          <w:b/>
          <w:snapToGrid w:val="0"/>
          <w:color w:val="00B050"/>
        </w:rPr>
      </w:pPr>
    </w:p>
    <w:p w14:paraId="645F693D" w14:textId="77777777" w:rsidR="00322DD6" w:rsidRPr="00A57DD5" w:rsidRDefault="00322DD6" w:rsidP="004B7A27">
      <w:pPr>
        <w:autoSpaceDE w:val="0"/>
        <w:autoSpaceDN w:val="0"/>
        <w:adjustRightInd w:val="0"/>
        <w:spacing w:line="240" w:lineRule="atLeast"/>
        <w:rPr>
          <w:rFonts w:ascii="Comic Sans MS" w:hAnsi="Comic Sans MS"/>
          <w:b/>
          <w:snapToGrid w:val="0"/>
          <w:color w:val="00B050"/>
          <w:lang w:eastAsia="nb-NO"/>
        </w:rPr>
      </w:pPr>
    </w:p>
    <w:p w14:paraId="645F693E" w14:textId="3B53C0F8" w:rsidR="001B5CBD" w:rsidRPr="0048564F"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sz w:val="22"/>
          <w:szCs w:val="22"/>
          <w:lang w:eastAsia="nb-NO"/>
        </w:rPr>
      </w:pPr>
      <w:r w:rsidRPr="0048564F">
        <w:rPr>
          <w:rFonts w:ascii="Comic Sans MS" w:hAnsi="Comic Sans MS"/>
          <w:b/>
          <w:snapToGrid w:val="0"/>
          <w:sz w:val="22"/>
          <w:szCs w:val="22"/>
          <w:lang w:eastAsia="nb-NO"/>
        </w:rPr>
        <w:t>KOMITÉ ARBEID</w:t>
      </w:r>
    </w:p>
    <w:p w14:paraId="645F693F" w14:textId="77777777" w:rsidR="00465FB0" w:rsidRPr="00E32289" w:rsidRDefault="00465FB0" w:rsidP="008C27A5">
      <w:pPr>
        <w:rPr>
          <w:rFonts w:ascii="Comic Sans MS" w:hAnsi="Comic Sans MS"/>
          <w:snapToGrid w:val="0"/>
          <w:color w:val="00B050"/>
        </w:rPr>
      </w:pPr>
    </w:p>
    <w:p w14:paraId="2980B3BD" w14:textId="64DD2720" w:rsidR="00CE132F" w:rsidRPr="0087204E" w:rsidRDefault="004A1038" w:rsidP="00CE132F">
      <w:pPr>
        <w:ind w:firstLine="709"/>
        <w:rPr>
          <w:rFonts w:ascii="Comic Sans MS" w:hAnsi="Comic Sans MS"/>
          <w:b/>
          <w:bCs/>
          <w:snapToGrid w:val="0"/>
        </w:rPr>
      </w:pPr>
      <w:r w:rsidRPr="0087204E">
        <w:rPr>
          <w:rFonts w:ascii="Comic Sans MS" w:hAnsi="Comic Sans MS"/>
          <w:b/>
          <w:bCs/>
          <w:snapToGrid w:val="0"/>
        </w:rPr>
        <w:t>Terrengkomité Lavland</w:t>
      </w:r>
      <w:r w:rsidR="00E6189A" w:rsidRPr="0087204E">
        <w:rPr>
          <w:rFonts w:ascii="Comic Sans MS" w:hAnsi="Comic Sans MS"/>
          <w:b/>
          <w:bCs/>
          <w:snapToGrid w:val="0"/>
        </w:rPr>
        <w:t>/Forusprøvekomite</w:t>
      </w:r>
    </w:p>
    <w:p w14:paraId="33331030" w14:textId="6726F7D5" w:rsidR="00A26480" w:rsidRPr="0087204E" w:rsidRDefault="00A26480" w:rsidP="00A26480">
      <w:pPr>
        <w:ind w:left="705"/>
        <w:rPr>
          <w:rFonts w:ascii="Comic Sans MS" w:hAnsi="Comic Sans MS"/>
          <w:b/>
          <w:bCs/>
          <w:snapToGrid w:val="0"/>
        </w:rPr>
      </w:pPr>
      <w:r w:rsidRPr="0087204E">
        <w:rPr>
          <w:rFonts w:ascii="Comic Sans MS" w:hAnsi="Comic Sans MS"/>
          <w:b/>
          <w:bCs/>
          <w:snapToGrid w:val="0"/>
        </w:rPr>
        <w:t xml:space="preserve">Deltagere: Turid Helgø, </w:t>
      </w:r>
      <w:r w:rsidRPr="00742A02">
        <w:rPr>
          <w:rFonts w:ascii="Comic Sans MS" w:hAnsi="Comic Sans MS"/>
          <w:bCs/>
          <w:snapToGrid w:val="0"/>
        </w:rPr>
        <w:t>Tore Eritzland, Monica Hadland, Cecilie Ausland, Jone Nærland, Geir Johan Lode, Nils Otto Håra, Svein Enes og Steinar Søiland</w:t>
      </w:r>
    </w:p>
    <w:p w14:paraId="4900D3DC" w14:textId="77777777" w:rsidR="00A26480" w:rsidRPr="0087204E" w:rsidRDefault="00A26480" w:rsidP="00A26480">
      <w:pPr>
        <w:rPr>
          <w:rFonts w:ascii="Comic Sans MS" w:hAnsi="Comic Sans MS"/>
          <w:b/>
          <w:bCs/>
          <w:snapToGrid w:val="0"/>
        </w:rPr>
      </w:pPr>
    </w:p>
    <w:p w14:paraId="3FCC7145" w14:textId="77777777" w:rsidR="00A26480" w:rsidRPr="0087204E" w:rsidRDefault="00A26480" w:rsidP="00661CAB">
      <w:pPr>
        <w:ind w:firstLine="705"/>
        <w:rPr>
          <w:rFonts w:ascii="Comic Sans MS" w:hAnsi="Comic Sans MS"/>
          <w:b/>
          <w:bCs/>
          <w:snapToGrid w:val="0"/>
        </w:rPr>
      </w:pPr>
      <w:r w:rsidRPr="0087204E">
        <w:rPr>
          <w:rFonts w:ascii="Comic Sans MS" w:hAnsi="Comic Sans MS"/>
          <w:b/>
          <w:bCs/>
          <w:snapToGrid w:val="0"/>
        </w:rPr>
        <w:t>Oppgaver / Aktiviteter:</w:t>
      </w:r>
    </w:p>
    <w:p w14:paraId="21222F72" w14:textId="029081B6" w:rsidR="00A26480" w:rsidRPr="00742A02" w:rsidRDefault="00A26480" w:rsidP="00661CAB">
      <w:pPr>
        <w:ind w:left="705"/>
        <w:rPr>
          <w:rFonts w:ascii="Comic Sans MS" w:hAnsi="Comic Sans MS"/>
          <w:bCs/>
          <w:snapToGrid w:val="0"/>
        </w:rPr>
      </w:pPr>
      <w:r w:rsidRPr="00742A02">
        <w:rPr>
          <w:rFonts w:ascii="Comic Sans MS" w:hAnsi="Comic Sans MS"/>
          <w:bCs/>
          <w:snapToGrid w:val="0"/>
        </w:rPr>
        <w:t xml:space="preserve">Oppgavene våre er i all hovedsak knyttet til prøvearrangementet og tilgang på gamle og eventuelt nye terreng. Terrengstatus; vi har arbeidet med anskaffelse av mer terreng og var i mål med et nytt for året. Utover det </w:t>
      </w:r>
      <w:r w:rsidR="004C7CBB">
        <w:rPr>
          <w:rFonts w:ascii="Comic Sans MS" w:hAnsi="Comic Sans MS"/>
          <w:bCs/>
          <w:snapToGrid w:val="0"/>
        </w:rPr>
        <w:t xml:space="preserve">er </w:t>
      </w:r>
      <w:r w:rsidRPr="00742A02">
        <w:rPr>
          <w:rFonts w:ascii="Comic Sans MS" w:hAnsi="Comic Sans MS"/>
          <w:bCs/>
          <w:snapToGrid w:val="0"/>
        </w:rPr>
        <w:t xml:space="preserve">status mer eller mindre uforandret fra foregående år. Som tidligere nevnt blir terrengene våre stadig utbygd og tilgjengelige areal blir dermed utfordret. </w:t>
      </w:r>
    </w:p>
    <w:p w14:paraId="3782F7EA" w14:textId="77777777" w:rsidR="00A26480" w:rsidRPr="00742A02" w:rsidRDefault="00A26480" w:rsidP="00A26480">
      <w:pPr>
        <w:rPr>
          <w:rFonts w:ascii="Comic Sans MS" w:hAnsi="Comic Sans MS"/>
          <w:bCs/>
          <w:snapToGrid w:val="0"/>
        </w:rPr>
      </w:pPr>
    </w:p>
    <w:p w14:paraId="366D9B22" w14:textId="77777777" w:rsidR="00A26480" w:rsidRPr="00742A02" w:rsidRDefault="00A26480" w:rsidP="00661CAB">
      <w:pPr>
        <w:ind w:firstLine="705"/>
        <w:rPr>
          <w:rFonts w:ascii="Comic Sans MS" w:hAnsi="Comic Sans MS"/>
          <w:bCs/>
          <w:snapToGrid w:val="0"/>
        </w:rPr>
      </w:pPr>
      <w:r w:rsidRPr="00742A02">
        <w:rPr>
          <w:rFonts w:ascii="Comic Sans MS" w:hAnsi="Comic Sans MS"/>
          <w:bCs/>
          <w:snapToGrid w:val="0"/>
        </w:rPr>
        <w:t>Dessverre ble årets prøve avlyst, 18.11.2022 la vi ut denne kunngjøringen:</w:t>
      </w:r>
    </w:p>
    <w:p w14:paraId="25E53A00" w14:textId="77777777" w:rsidR="00A26480" w:rsidRPr="00742A02" w:rsidRDefault="00A26480" w:rsidP="00A26480">
      <w:pPr>
        <w:rPr>
          <w:rFonts w:ascii="Comic Sans MS" w:hAnsi="Comic Sans MS"/>
          <w:bCs/>
          <w:snapToGrid w:val="0"/>
        </w:rPr>
      </w:pPr>
    </w:p>
    <w:p w14:paraId="65EED2E3" w14:textId="77777777" w:rsidR="00A26480" w:rsidRPr="004C7CBB" w:rsidRDefault="00A26480" w:rsidP="00A26480">
      <w:pPr>
        <w:rPr>
          <w:rFonts w:asciiTheme="minorHAnsi" w:hAnsiTheme="minorHAnsi" w:cstheme="minorHAnsi"/>
          <w:bCs/>
          <w:snapToGrid w:val="0"/>
        </w:rPr>
      </w:pPr>
      <w:r w:rsidRPr="004C7CBB">
        <w:rPr>
          <w:rFonts w:asciiTheme="minorHAnsi" w:hAnsiTheme="minorHAnsi" w:cstheme="minorHAnsi"/>
          <w:bCs/>
          <w:snapToGrid w:val="0"/>
        </w:rPr>
        <w:t>Kjære prøvedeltakere, grunneiere og andre,</w:t>
      </w:r>
    </w:p>
    <w:p w14:paraId="161D33D9" w14:textId="77777777" w:rsidR="00A26480" w:rsidRPr="0087204E" w:rsidRDefault="00A26480" w:rsidP="00A26480">
      <w:pPr>
        <w:rPr>
          <w:rFonts w:ascii="Comic Sans MS" w:hAnsi="Comic Sans MS"/>
          <w:b/>
          <w:bCs/>
          <w:snapToGrid w:val="0"/>
        </w:rPr>
      </w:pPr>
    </w:p>
    <w:p w14:paraId="795AB617" w14:textId="77777777" w:rsidR="00A26480" w:rsidRPr="004D33E9" w:rsidRDefault="00A26480" w:rsidP="00A26480">
      <w:pPr>
        <w:rPr>
          <w:rFonts w:asciiTheme="minorHAnsi" w:hAnsiTheme="minorHAnsi" w:cstheme="minorHAnsi"/>
          <w:b/>
          <w:bCs/>
          <w:snapToGrid w:val="0"/>
        </w:rPr>
      </w:pPr>
      <w:r w:rsidRPr="004D33E9">
        <w:rPr>
          <w:rFonts w:asciiTheme="minorHAnsi" w:hAnsiTheme="minorHAnsi" w:cstheme="minorHAnsi"/>
          <w:b/>
          <w:bCs/>
          <w:snapToGrid w:val="0"/>
        </w:rPr>
        <w:t>FORUSPRØVEN 2022 ER AVLYST</w:t>
      </w:r>
    </w:p>
    <w:p w14:paraId="28087B48" w14:textId="77777777" w:rsidR="00A26480" w:rsidRPr="0087204E" w:rsidRDefault="00A26480" w:rsidP="00A26480">
      <w:pPr>
        <w:rPr>
          <w:rFonts w:ascii="Comic Sans MS" w:hAnsi="Comic Sans MS"/>
          <w:b/>
          <w:bCs/>
          <w:snapToGrid w:val="0"/>
        </w:rPr>
      </w:pPr>
    </w:p>
    <w:p w14:paraId="686E346C" w14:textId="77777777" w:rsidR="00A26480"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t xml:space="preserve">Hovedgrunnen til at vi har gått til det skritt å avlyse Forusprøven i år er den usikre situasjonen knyttet til fugleinfluensaepidemien her på Nord-Jæren, som tidligere i november blant annet førte til at rundt 7500 verpehøns måtte avlives i Sola kommune. </w:t>
      </w:r>
    </w:p>
    <w:p w14:paraId="66DE0712" w14:textId="77777777" w:rsidR="00A26480" w:rsidRPr="00A80547" w:rsidRDefault="00A26480" w:rsidP="00A26480">
      <w:pPr>
        <w:rPr>
          <w:rFonts w:asciiTheme="minorHAnsi" w:hAnsiTheme="minorHAnsi" w:cstheme="minorHAnsi"/>
          <w:bCs/>
          <w:snapToGrid w:val="0"/>
        </w:rPr>
      </w:pPr>
    </w:p>
    <w:p w14:paraId="6EC236B2" w14:textId="77777777" w:rsidR="00A26480"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t xml:space="preserve">Nord-Jæren, fra Time i sør til Randaberg i nord, har kanskje Norges største tetthet av fjørfe og står for 30 % av eggproduksjonen i Norge i tillegg til en betydelig kyllingproduksjon. Det er satt inn store offentlige ressurser for å få bukt med situasjonen, og mye står på spill for de involverte. </w:t>
      </w:r>
    </w:p>
    <w:p w14:paraId="2BB93FDA" w14:textId="77777777" w:rsidR="00A26480" w:rsidRPr="00A80547" w:rsidRDefault="00A26480" w:rsidP="00A26480">
      <w:pPr>
        <w:rPr>
          <w:rFonts w:asciiTheme="minorHAnsi" w:hAnsiTheme="minorHAnsi" w:cstheme="minorHAnsi"/>
          <w:bCs/>
          <w:snapToGrid w:val="0"/>
        </w:rPr>
      </w:pPr>
    </w:p>
    <w:p w14:paraId="7CD36B54" w14:textId="77777777" w:rsidR="00A26480"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lastRenderedPageBreak/>
        <w:t xml:space="preserve">Som mange av dere kjenner til ligger våre prøveterreng i bynære områder med gårdsdrift i tilknytning til terrengene, inkludert oppdrett av fjørfe i og i umiddelbar nærhet til prøveterrengene. </w:t>
      </w:r>
    </w:p>
    <w:p w14:paraId="55C96D40" w14:textId="77777777" w:rsidR="00A26480" w:rsidRPr="00A80547" w:rsidRDefault="00A26480" w:rsidP="00A26480">
      <w:pPr>
        <w:rPr>
          <w:rFonts w:asciiTheme="minorHAnsi" w:hAnsiTheme="minorHAnsi" w:cstheme="minorHAnsi"/>
          <w:bCs/>
          <w:snapToGrid w:val="0"/>
        </w:rPr>
      </w:pPr>
    </w:p>
    <w:p w14:paraId="2B711448" w14:textId="77777777" w:rsidR="00A26480"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t xml:space="preserve">Selv om det per i dag er lovlig for oss å arrangere Forusprøven, da det kun foreligger et jaktforbud og ikke et aktivitetsforbud, har vi etter grundige diskusjoner og nøye vurderinger i prøvekomiteen likevel kommet frem til at det i dagens situasjon er riktig at årets prøve ikke gjennomføres. RFK ønsker med dette å opptre ansvarlig og vise respekt overfor myndighetenes innsats og ikke minst de grunneierne vi samarbeider med samt andre bønder som driver med fjørfe i nær tilknytning til våre prøveterreng. </w:t>
      </w:r>
    </w:p>
    <w:p w14:paraId="2C23D471" w14:textId="77777777" w:rsidR="00A26480" w:rsidRPr="00A80547" w:rsidRDefault="00A26480" w:rsidP="00A26480">
      <w:pPr>
        <w:rPr>
          <w:rFonts w:asciiTheme="minorHAnsi" w:hAnsiTheme="minorHAnsi" w:cstheme="minorHAnsi"/>
          <w:bCs/>
          <w:snapToGrid w:val="0"/>
        </w:rPr>
      </w:pPr>
    </w:p>
    <w:p w14:paraId="7599B50F" w14:textId="77777777" w:rsidR="00A26480"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t>Vi ber om forståelse for avgjørelsen som er tatt. Vi tror og håper at vi til neste år har bedre oversikt, kunnskap og kontroll over situasjonen slik at vi igjen kan avvikle Forusprøven.</w:t>
      </w:r>
    </w:p>
    <w:p w14:paraId="24C401A1" w14:textId="77777777" w:rsidR="00A26480" w:rsidRPr="00A80547" w:rsidRDefault="00A26480" w:rsidP="00A26480">
      <w:pPr>
        <w:rPr>
          <w:rFonts w:asciiTheme="minorHAnsi" w:hAnsiTheme="minorHAnsi" w:cstheme="minorHAnsi"/>
          <w:bCs/>
          <w:snapToGrid w:val="0"/>
        </w:rPr>
      </w:pPr>
    </w:p>
    <w:p w14:paraId="0E7F36A9" w14:textId="77777777" w:rsidR="00A26480"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t xml:space="preserve">Det gis full refusjon for deltagere som er påmeldt prøven. </w:t>
      </w:r>
    </w:p>
    <w:p w14:paraId="4160BB93" w14:textId="77777777" w:rsidR="00A26480" w:rsidRPr="00A80547" w:rsidRDefault="00A26480" w:rsidP="00A26480">
      <w:pPr>
        <w:rPr>
          <w:rFonts w:asciiTheme="minorHAnsi" w:hAnsiTheme="minorHAnsi" w:cstheme="minorHAnsi"/>
          <w:bCs/>
          <w:snapToGrid w:val="0"/>
        </w:rPr>
      </w:pPr>
    </w:p>
    <w:p w14:paraId="706681E6" w14:textId="3708C980" w:rsidR="00BF68F1" w:rsidRPr="00A80547" w:rsidRDefault="00A26480" w:rsidP="00A26480">
      <w:pPr>
        <w:rPr>
          <w:rFonts w:asciiTheme="minorHAnsi" w:hAnsiTheme="minorHAnsi" w:cstheme="minorHAnsi"/>
          <w:bCs/>
          <w:snapToGrid w:val="0"/>
        </w:rPr>
      </w:pPr>
      <w:r w:rsidRPr="00A80547">
        <w:rPr>
          <w:rFonts w:asciiTheme="minorHAnsi" w:hAnsiTheme="minorHAnsi" w:cstheme="minorHAnsi"/>
          <w:bCs/>
          <w:snapToGrid w:val="0"/>
        </w:rPr>
        <w:t>Hilsen Forusprøve-komiteen 2022.</w:t>
      </w:r>
    </w:p>
    <w:p w14:paraId="1ABDC821" w14:textId="77777777" w:rsidR="00742A02" w:rsidRDefault="00742A02" w:rsidP="00742A02">
      <w:pPr>
        <w:rPr>
          <w:rFonts w:ascii="Comic Sans MS" w:hAnsi="Comic Sans MS"/>
          <w:b/>
          <w:bCs/>
          <w:snapToGrid w:val="0"/>
          <w:color w:val="00B050"/>
        </w:rPr>
      </w:pPr>
    </w:p>
    <w:p w14:paraId="645F6947" w14:textId="7F70857B" w:rsidR="003E57A5" w:rsidRPr="00742A02" w:rsidRDefault="003E57A5" w:rsidP="00742A02">
      <w:pPr>
        <w:ind w:firstLine="708"/>
        <w:rPr>
          <w:rFonts w:ascii="Comic Sans MS" w:hAnsi="Comic Sans MS"/>
          <w:b/>
          <w:bCs/>
          <w:snapToGrid w:val="0"/>
          <w:color w:val="00B050"/>
        </w:rPr>
      </w:pPr>
      <w:r w:rsidRPr="004C1EEF">
        <w:rPr>
          <w:rFonts w:ascii="Comic Sans MS" w:hAnsi="Comic Sans MS"/>
          <w:b/>
          <w:bCs/>
          <w:snapToGrid w:val="0"/>
        </w:rPr>
        <w:t>Terrengkomité Høyfjell</w:t>
      </w:r>
    </w:p>
    <w:p w14:paraId="0EC8F96B" w14:textId="228B621B" w:rsidR="00F37A39" w:rsidRPr="004C1EEF" w:rsidRDefault="00F37A39" w:rsidP="00F37A39">
      <w:pPr>
        <w:keepNext/>
        <w:snapToGrid w:val="0"/>
        <w:ind w:left="3540" w:hanging="2820"/>
        <w:rPr>
          <w:rFonts w:ascii="Comic Sans MS" w:hAnsi="Comic Sans MS" w:cs="Arial"/>
        </w:rPr>
      </w:pPr>
      <w:r w:rsidRPr="004C1EEF">
        <w:rPr>
          <w:rFonts w:ascii="Comic Sans MS" w:hAnsi="Comic Sans MS" w:cs="Arial"/>
        </w:rPr>
        <w:t xml:space="preserve">Medlemmer: </w:t>
      </w:r>
      <w:r w:rsidRPr="004C1EEF">
        <w:rPr>
          <w:rFonts w:ascii="Comic Sans MS" w:hAnsi="Comic Sans MS" w:cs="Arial"/>
          <w:b/>
          <w:bCs/>
        </w:rPr>
        <w:t>Ole Aamodt</w:t>
      </w:r>
      <w:r w:rsidRPr="004C1EEF">
        <w:rPr>
          <w:rFonts w:ascii="Comic Sans MS" w:hAnsi="Comic Sans MS" w:cs="Arial"/>
        </w:rPr>
        <w:t>, Tor Olaf Espeland, Toralf Ekrheim og Simen Fugelli</w:t>
      </w:r>
    </w:p>
    <w:p w14:paraId="4F152C40" w14:textId="77777777" w:rsidR="00F37A39" w:rsidRPr="004C1EEF" w:rsidRDefault="00F37A39" w:rsidP="00F37A39">
      <w:pPr>
        <w:rPr>
          <w:rFonts w:ascii="Comic Sans MS" w:hAnsi="Comic Sans MS" w:cs="Arial"/>
          <w:snapToGrid w:val="0"/>
        </w:rPr>
      </w:pPr>
      <w:r w:rsidRPr="004C1EEF">
        <w:rPr>
          <w:rFonts w:ascii="Comic Sans MS" w:hAnsi="Comic Sans MS" w:cs="Arial"/>
          <w:snapToGrid w:val="0"/>
        </w:rPr>
        <w:t xml:space="preserve">                        </w:t>
      </w:r>
      <w:r w:rsidRPr="004C1EEF">
        <w:rPr>
          <w:rFonts w:ascii="Comic Sans MS" w:hAnsi="Comic Sans MS" w:cs="Arial"/>
        </w:rPr>
        <w:t>                   </w:t>
      </w:r>
    </w:p>
    <w:p w14:paraId="7A4F7DCB" w14:textId="77777777" w:rsidR="00F37A39" w:rsidRPr="00742A02" w:rsidRDefault="00F37A39" w:rsidP="00F37A39">
      <w:pPr>
        <w:ind w:left="3540" w:hanging="2820"/>
        <w:rPr>
          <w:rFonts w:ascii="Comic Sans MS" w:hAnsi="Comic Sans MS" w:cs="Arial"/>
          <w:b/>
          <w:snapToGrid w:val="0"/>
          <w:lang w:eastAsia="nb-NO"/>
        </w:rPr>
      </w:pPr>
      <w:r w:rsidRPr="00742A02">
        <w:rPr>
          <w:rFonts w:ascii="Comic Sans MS" w:hAnsi="Comic Sans MS" w:cs="Arial"/>
          <w:b/>
          <w:snapToGrid w:val="0"/>
        </w:rPr>
        <w:t>Oppgaver / Aktiviteter:</w:t>
      </w:r>
    </w:p>
    <w:p w14:paraId="253CE025" w14:textId="77777777" w:rsidR="00420081" w:rsidRPr="00420081" w:rsidRDefault="00420081" w:rsidP="00420081">
      <w:pPr>
        <w:ind w:left="708"/>
        <w:rPr>
          <w:rFonts w:ascii="Comic Sans MS" w:hAnsi="Comic Sans MS" w:cs="Arial"/>
          <w:color w:val="262B33"/>
        </w:rPr>
      </w:pPr>
      <w:r w:rsidRPr="00420081">
        <w:rPr>
          <w:rFonts w:ascii="Comic Sans MS" w:hAnsi="Comic Sans MS" w:cs="Arial"/>
          <w:color w:val="262B33"/>
        </w:rPr>
        <w:t xml:space="preserve">Terrengene til Sirdal </w:t>
      </w:r>
      <w:r w:rsidRPr="00420081">
        <w:rPr>
          <w:rFonts w:ascii="Comic Sans MS" w:hAnsi="Comic Sans MS" w:cs="Arial"/>
        </w:rPr>
        <w:t xml:space="preserve">Vinter </w:t>
      </w:r>
      <w:r w:rsidRPr="00420081">
        <w:rPr>
          <w:rFonts w:ascii="Comic Sans MS" w:hAnsi="Comic Sans MS" w:cs="Arial"/>
          <w:color w:val="262B33"/>
        </w:rPr>
        <w:t>1 og Sirdal</w:t>
      </w:r>
      <w:r w:rsidRPr="00420081">
        <w:rPr>
          <w:rFonts w:ascii="Comic Sans MS" w:hAnsi="Comic Sans MS" w:cs="Arial"/>
        </w:rPr>
        <w:t xml:space="preserve"> Vinter</w:t>
      </w:r>
      <w:r w:rsidRPr="00420081">
        <w:rPr>
          <w:rFonts w:ascii="Comic Sans MS" w:hAnsi="Comic Sans MS" w:cs="Arial"/>
          <w:color w:val="262B33"/>
        </w:rPr>
        <w:t xml:space="preserve"> 2 – 202</w:t>
      </w:r>
      <w:r w:rsidRPr="00420081">
        <w:rPr>
          <w:rFonts w:ascii="Comic Sans MS" w:hAnsi="Comic Sans MS" w:cs="Arial"/>
        </w:rPr>
        <w:t>2 forberedt og lagt til rette.</w:t>
      </w:r>
    </w:p>
    <w:p w14:paraId="2B6FC43C" w14:textId="77777777" w:rsidR="00420081" w:rsidRPr="00420081" w:rsidRDefault="00420081" w:rsidP="00420081">
      <w:pPr>
        <w:rPr>
          <w:rFonts w:ascii="Comic Sans MS" w:hAnsi="Comic Sans MS" w:cs="Arial"/>
          <w:snapToGrid w:val="0"/>
        </w:rPr>
      </w:pPr>
    </w:p>
    <w:p w14:paraId="79C7EEA3" w14:textId="77777777" w:rsidR="00420081" w:rsidRPr="00420081" w:rsidRDefault="00420081" w:rsidP="00420081">
      <w:pPr>
        <w:ind w:left="708"/>
        <w:rPr>
          <w:rFonts w:ascii="Comic Sans MS" w:hAnsi="Comic Sans MS" w:cs="Arial"/>
          <w:snapToGrid w:val="0"/>
        </w:rPr>
      </w:pPr>
      <w:r w:rsidRPr="00420081">
        <w:rPr>
          <w:rFonts w:ascii="Comic Sans MS" w:hAnsi="Comic Sans MS" w:cs="Arial"/>
          <w:snapToGrid w:val="0"/>
        </w:rPr>
        <w:t>Terrengene til Sirdal Høst forberedt og lagt til rette.</w:t>
      </w:r>
    </w:p>
    <w:p w14:paraId="061ACFF1" w14:textId="77777777" w:rsidR="00420081" w:rsidRPr="00420081" w:rsidRDefault="00420081" w:rsidP="00420081">
      <w:pPr>
        <w:shd w:val="clear" w:color="auto" w:fill="FFFFFF"/>
        <w:spacing w:before="100" w:beforeAutospacing="1" w:after="100" w:afterAutospacing="1"/>
        <w:ind w:left="771"/>
        <w:rPr>
          <w:rFonts w:ascii="Comic Sans MS" w:hAnsi="Comic Sans MS" w:cs="Arial"/>
        </w:rPr>
      </w:pPr>
      <w:r w:rsidRPr="00420081">
        <w:rPr>
          <w:rFonts w:ascii="Comic Sans MS" w:hAnsi="Comic Sans MS" w:cs="Arial"/>
          <w:color w:val="000000"/>
        </w:rPr>
        <w:t xml:space="preserve">Fornyelse av prøveterrengavtale Aadne Ådneram for aug. 22 – mars 23 </w:t>
      </w:r>
    </w:p>
    <w:p w14:paraId="4DA7F33E" w14:textId="77777777" w:rsidR="00420081" w:rsidRPr="00420081" w:rsidRDefault="00420081" w:rsidP="00420081">
      <w:pPr>
        <w:shd w:val="clear" w:color="auto" w:fill="FFFFFF"/>
        <w:spacing w:before="100" w:beforeAutospacing="1" w:after="100" w:afterAutospacing="1"/>
        <w:ind w:left="771"/>
        <w:rPr>
          <w:rFonts w:ascii="Comic Sans MS" w:hAnsi="Comic Sans MS" w:cs="Arial"/>
        </w:rPr>
      </w:pPr>
      <w:r w:rsidRPr="00420081">
        <w:rPr>
          <w:rFonts w:ascii="Comic Sans MS" w:hAnsi="Comic Sans MS" w:cs="Arial"/>
          <w:color w:val="000000"/>
        </w:rPr>
        <w:t xml:space="preserve">Fornyelse av prøveterrengavtale </w:t>
      </w:r>
      <w:proofErr w:type="spellStart"/>
      <w:r w:rsidRPr="00420081">
        <w:rPr>
          <w:rFonts w:ascii="Comic Sans MS" w:hAnsi="Comic Sans MS" w:cs="Arial"/>
          <w:color w:val="000000"/>
        </w:rPr>
        <w:t>Aanen</w:t>
      </w:r>
      <w:proofErr w:type="spellEnd"/>
      <w:r w:rsidRPr="00420081">
        <w:rPr>
          <w:rFonts w:ascii="Comic Sans MS" w:hAnsi="Comic Sans MS" w:cs="Arial"/>
          <w:color w:val="000000"/>
        </w:rPr>
        <w:t xml:space="preserve"> Ådneram for 2023.</w:t>
      </w:r>
    </w:p>
    <w:p w14:paraId="3F2B6F2F" w14:textId="77777777" w:rsidR="00420081" w:rsidRPr="00420081" w:rsidRDefault="00420081" w:rsidP="00420081">
      <w:pPr>
        <w:shd w:val="clear" w:color="auto" w:fill="FFFFFF"/>
        <w:spacing w:before="100" w:beforeAutospacing="1" w:after="100" w:afterAutospacing="1"/>
        <w:ind w:left="771"/>
        <w:rPr>
          <w:rFonts w:ascii="Comic Sans MS" w:hAnsi="Comic Sans MS" w:cs="Arial"/>
        </w:rPr>
      </w:pPr>
      <w:r w:rsidRPr="00420081">
        <w:rPr>
          <w:rFonts w:ascii="Comic Sans MS" w:hAnsi="Comic Sans MS" w:cs="Arial"/>
          <w:color w:val="000000"/>
        </w:rPr>
        <w:t>Fornyelse av avtalen med Statskog om trenings- og prøveterreng Holmevann/</w:t>
      </w:r>
      <w:proofErr w:type="spellStart"/>
      <w:r w:rsidRPr="00420081">
        <w:rPr>
          <w:rFonts w:ascii="Comic Sans MS" w:hAnsi="Comic Sans MS" w:cs="Arial"/>
          <w:color w:val="000000"/>
        </w:rPr>
        <w:t>Njardarheim</w:t>
      </w:r>
      <w:proofErr w:type="spellEnd"/>
      <w:r w:rsidRPr="00420081">
        <w:rPr>
          <w:rFonts w:ascii="Comic Sans MS" w:hAnsi="Comic Sans MS" w:cs="Arial"/>
          <w:color w:val="000000"/>
        </w:rPr>
        <w:t xml:space="preserve"> for 2023-2026</w:t>
      </w:r>
    </w:p>
    <w:p w14:paraId="005539DE" w14:textId="3F62CCF6" w:rsidR="00420081" w:rsidRPr="00420081" w:rsidRDefault="00420081" w:rsidP="00420081">
      <w:pPr>
        <w:shd w:val="clear" w:color="auto" w:fill="FFFFFF"/>
        <w:spacing w:before="100" w:beforeAutospacing="1" w:after="100" w:afterAutospacing="1"/>
        <w:ind w:left="771"/>
        <w:rPr>
          <w:rFonts w:ascii="Comic Sans MS" w:hAnsi="Comic Sans MS" w:cs="Arial"/>
        </w:rPr>
      </w:pPr>
      <w:r w:rsidRPr="00420081">
        <w:rPr>
          <w:rFonts w:ascii="Comic Sans MS" w:hAnsi="Comic Sans MS" w:cs="Arial"/>
          <w:color w:val="000000"/>
        </w:rPr>
        <w:t xml:space="preserve">Årlig møte med Statskog, grunneiere og beiteinteressentene i </w:t>
      </w:r>
      <w:proofErr w:type="spellStart"/>
      <w:r w:rsidRPr="00420081">
        <w:rPr>
          <w:rFonts w:ascii="Comic Sans MS" w:hAnsi="Comic Sans MS" w:cs="Arial"/>
          <w:color w:val="000000"/>
        </w:rPr>
        <w:t>Njardarheim</w:t>
      </w:r>
      <w:proofErr w:type="spellEnd"/>
      <w:r w:rsidRPr="00420081">
        <w:rPr>
          <w:rFonts w:ascii="Comic Sans MS" w:hAnsi="Comic Sans MS" w:cs="Arial"/>
          <w:color w:val="000000"/>
        </w:rPr>
        <w:t xml:space="preserve"> vedrør</w:t>
      </w:r>
      <w:r w:rsidR="008F190C">
        <w:rPr>
          <w:rFonts w:ascii="Comic Sans MS" w:hAnsi="Comic Sans MS" w:cs="Arial"/>
          <w:color w:val="000000"/>
        </w:rPr>
        <w:t xml:space="preserve">ende prøve- og treningsterreng </w:t>
      </w:r>
      <w:r w:rsidRPr="00420081">
        <w:rPr>
          <w:rFonts w:ascii="Comic Sans MS" w:hAnsi="Comic Sans MS" w:cs="Arial"/>
          <w:color w:val="000000"/>
        </w:rPr>
        <w:t>avholdt.</w:t>
      </w:r>
    </w:p>
    <w:p w14:paraId="60999A51" w14:textId="77777777" w:rsidR="00420081" w:rsidRPr="00420081" w:rsidRDefault="00420081" w:rsidP="00420081">
      <w:pPr>
        <w:shd w:val="clear" w:color="auto" w:fill="FFFFFF"/>
        <w:spacing w:before="100" w:beforeAutospacing="1" w:after="100" w:afterAutospacing="1"/>
        <w:ind w:left="708"/>
        <w:rPr>
          <w:rFonts w:ascii="Comic Sans MS" w:hAnsi="Comic Sans MS" w:cs="Arial"/>
        </w:rPr>
      </w:pPr>
      <w:r w:rsidRPr="00420081">
        <w:rPr>
          <w:rFonts w:ascii="Comic Sans MS" w:hAnsi="Comic Sans MS" w:cs="Arial"/>
          <w:color w:val="000000"/>
        </w:rPr>
        <w:t>Takseringsarbeidet for Statskog, Ståle Kyllingstad og andre grunneiere ble gjennomført som avtalt helgen 12-14 august. Mange fornøyde deltagere.</w:t>
      </w:r>
    </w:p>
    <w:p w14:paraId="7FC1F6C1" w14:textId="77777777" w:rsidR="00420081" w:rsidRPr="00420081" w:rsidRDefault="00420081" w:rsidP="00420081">
      <w:pPr>
        <w:shd w:val="clear" w:color="auto" w:fill="FFFFFF"/>
        <w:spacing w:before="100" w:beforeAutospacing="1" w:after="100" w:afterAutospacing="1"/>
        <w:ind w:left="708"/>
        <w:rPr>
          <w:rFonts w:ascii="Comic Sans MS" w:hAnsi="Comic Sans MS" w:cs="Arial"/>
        </w:rPr>
      </w:pPr>
      <w:r w:rsidRPr="00420081">
        <w:rPr>
          <w:rFonts w:ascii="Comic Sans MS" w:hAnsi="Comic Sans MS" w:cs="Arial"/>
          <w:color w:val="000000"/>
        </w:rPr>
        <w:t xml:space="preserve">Komiteen har jobbet med å sikre at skriftlige og muntlige avtaler om bruk av terrengene i høyfjellet opprettholdes. Det er imidlertid avtaler i et område med både legitim og </w:t>
      </w:r>
      <w:proofErr w:type="spellStart"/>
      <w:r w:rsidRPr="00420081">
        <w:rPr>
          <w:rFonts w:ascii="Comic Sans MS" w:hAnsi="Comic Sans MS" w:cs="Arial"/>
          <w:color w:val="000000"/>
        </w:rPr>
        <w:t>ulegitim</w:t>
      </w:r>
      <w:proofErr w:type="spellEnd"/>
      <w:r w:rsidRPr="00420081">
        <w:rPr>
          <w:rFonts w:ascii="Comic Sans MS" w:hAnsi="Comic Sans MS" w:cs="Arial"/>
          <w:color w:val="000000"/>
        </w:rPr>
        <w:t xml:space="preserve"> bruk til fuglehunder. Det vil fortsatt være viktig at vi opptrer i tråd med avtaler og regler for bruk av terrengene. Komiteen forventer medlemmenes respekt for inngåtte avtaler, og at medlemmene bidrar til oppklaring av misbruk av terrengene.</w:t>
      </w:r>
    </w:p>
    <w:p w14:paraId="4F2456D4" w14:textId="77777777" w:rsidR="00420081" w:rsidRPr="00420081" w:rsidRDefault="00420081" w:rsidP="00420081">
      <w:pPr>
        <w:shd w:val="clear" w:color="auto" w:fill="FFFFFF"/>
        <w:spacing w:before="100" w:beforeAutospacing="1" w:after="100" w:afterAutospacing="1"/>
        <w:ind w:left="709"/>
        <w:rPr>
          <w:rFonts w:ascii="Comic Sans MS" w:hAnsi="Comic Sans MS" w:cs="Arial"/>
        </w:rPr>
      </w:pPr>
      <w:r w:rsidRPr="00420081">
        <w:rPr>
          <w:rFonts w:ascii="Comic Sans MS" w:hAnsi="Comic Sans MS" w:cs="Arial"/>
          <w:color w:val="000000"/>
        </w:rPr>
        <w:t xml:space="preserve">Vi har som tidligere handlet inn og delt ut nyttårshilsen og -gaver til de private grunneiere i Øvre Sirdal hvor vi leier prøveterreng. </w:t>
      </w:r>
    </w:p>
    <w:p w14:paraId="323B6AA7" w14:textId="77777777" w:rsidR="008F190C" w:rsidRDefault="00420081" w:rsidP="008F190C">
      <w:pPr>
        <w:shd w:val="clear" w:color="auto" w:fill="FFFFFF"/>
        <w:spacing w:before="100" w:beforeAutospacing="1" w:after="100" w:afterAutospacing="1"/>
        <w:ind w:left="708"/>
        <w:rPr>
          <w:rFonts w:ascii="Comic Sans MS" w:hAnsi="Comic Sans MS" w:cs="Arial"/>
        </w:rPr>
      </w:pPr>
      <w:r w:rsidRPr="00420081">
        <w:rPr>
          <w:rFonts w:ascii="Comic Sans MS" w:hAnsi="Comic Sans MS" w:cs="Arial"/>
          <w:color w:val="262B33"/>
        </w:rPr>
        <w:t>Vi har sendt ut orientering til alle medlemmer om bruken av terrengene for trening i sesongen 2022</w:t>
      </w:r>
      <w:r w:rsidRPr="00420081">
        <w:rPr>
          <w:rFonts w:ascii="Comic Sans MS" w:hAnsi="Comic Sans MS" w:cs="Arial"/>
          <w:color w:val="000000"/>
        </w:rPr>
        <w:t>/23.</w:t>
      </w:r>
    </w:p>
    <w:p w14:paraId="3B9486F4" w14:textId="2C7752BC" w:rsidR="00420081" w:rsidRPr="008F190C" w:rsidRDefault="00420081" w:rsidP="008F190C">
      <w:pPr>
        <w:shd w:val="clear" w:color="auto" w:fill="FFFFFF"/>
        <w:spacing w:before="100" w:beforeAutospacing="1" w:after="100" w:afterAutospacing="1"/>
        <w:ind w:left="708"/>
        <w:rPr>
          <w:rFonts w:ascii="Comic Sans MS" w:hAnsi="Comic Sans MS" w:cs="Arial"/>
        </w:rPr>
      </w:pPr>
      <w:r w:rsidRPr="00420081">
        <w:rPr>
          <w:rFonts w:ascii="Comic Sans MS" w:hAnsi="Comic Sans MS" w:cs="Arial"/>
          <w:color w:val="262B33"/>
        </w:rPr>
        <w:t>Komiteen avtaler seg imellom og fordeler oppgaver digitalt.</w:t>
      </w:r>
    </w:p>
    <w:p w14:paraId="413360AF" w14:textId="77777777" w:rsidR="00FE50EE" w:rsidRDefault="00FE50EE" w:rsidP="00420081">
      <w:pPr>
        <w:shd w:val="clear" w:color="auto" w:fill="FFFFFF"/>
        <w:spacing w:before="100" w:beforeAutospacing="1" w:after="100" w:afterAutospacing="1"/>
        <w:ind w:firstLine="708"/>
        <w:rPr>
          <w:rFonts w:ascii="Comic Sans MS" w:hAnsi="Comic Sans MS" w:cs="Arial"/>
          <w:b/>
          <w:bCs/>
          <w:color w:val="262B33"/>
        </w:rPr>
      </w:pPr>
    </w:p>
    <w:p w14:paraId="4C0A1CD3" w14:textId="020627D9" w:rsidR="00420081" w:rsidRPr="00420081" w:rsidRDefault="00420081" w:rsidP="00420081">
      <w:pPr>
        <w:shd w:val="clear" w:color="auto" w:fill="FFFFFF"/>
        <w:spacing w:before="100" w:beforeAutospacing="1" w:after="100" w:afterAutospacing="1"/>
        <w:ind w:firstLine="708"/>
        <w:rPr>
          <w:rFonts w:ascii="Comic Sans MS" w:hAnsi="Comic Sans MS" w:cs="Arial"/>
          <w:b/>
          <w:bCs/>
          <w:color w:val="262B33"/>
        </w:rPr>
      </w:pPr>
      <w:r w:rsidRPr="00420081">
        <w:rPr>
          <w:rFonts w:ascii="Comic Sans MS" w:hAnsi="Comic Sans MS" w:cs="Arial"/>
          <w:b/>
          <w:bCs/>
          <w:color w:val="262B33"/>
        </w:rPr>
        <w:lastRenderedPageBreak/>
        <w:t>Oppsummering </w:t>
      </w:r>
    </w:p>
    <w:p w14:paraId="3B00B0DB" w14:textId="77777777" w:rsidR="00420081" w:rsidRPr="00420081" w:rsidRDefault="00420081" w:rsidP="00420081">
      <w:pPr>
        <w:shd w:val="clear" w:color="auto" w:fill="FFFFFF"/>
        <w:spacing w:before="100" w:beforeAutospacing="1" w:after="100" w:afterAutospacing="1"/>
        <w:ind w:left="708"/>
        <w:rPr>
          <w:rFonts w:ascii="Comic Sans MS" w:hAnsi="Comic Sans MS" w:cs="Arial"/>
          <w:color w:val="262B33"/>
        </w:rPr>
      </w:pPr>
      <w:r w:rsidRPr="00420081">
        <w:rPr>
          <w:rFonts w:ascii="Comic Sans MS" w:hAnsi="Comic Sans MS" w:cs="Arial"/>
          <w:color w:val="262B33"/>
        </w:rPr>
        <w:t>Komiteen er fortsatt veldig godt fornøyd med de høyfjellsterrengene vi har avtaler på og som brukes av klubbens medlemmer. Komitéen jobber strategisk for at ytterligere gode og tilgjengelige terreng kan benyttes for prøvene i Sirdal</w:t>
      </w:r>
    </w:p>
    <w:p w14:paraId="248D921C" w14:textId="77777777" w:rsidR="00420081" w:rsidRPr="00420081" w:rsidRDefault="00420081" w:rsidP="00420081">
      <w:pPr>
        <w:shd w:val="clear" w:color="auto" w:fill="FFFFFF"/>
        <w:spacing w:before="100" w:beforeAutospacing="1" w:after="100" w:afterAutospacing="1"/>
        <w:ind w:left="708"/>
        <w:rPr>
          <w:rFonts w:ascii="Comic Sans MS" w:hAnsi="Comic Sans MS" w:cs="Arial"/>
          <w:color w:val="262B33"/>
        </w:rPr>
      </w:pPr>
      <w:r w:rsidRPr="00420081">
        <w:rPr>
          <w:rFonts w:ascii="Comic Sans MS" w:hAnsi="Comic Sans MS" w:cs="Arial"/>
          <w:color w:val="262B33"/>
        </w:rPr>
        <w:t xml:space="preserve">Etter vår vurdering har medlemmer av RFK lovlig tilgang gjennom sitt medlemskap til noen av de beste trening- og prøveterreng for </w:t>
      </w:r>
      <w:proofErr w:type="spellStart"/>
      <w:r w:rsidRPr="00420081">
        <w:rPr>
          <w:rFonts w:ascii="Comic Sans MS" w:hAnsi="Comic Sans MS" w:cs="Arial"/>
          <w:color w:val="262B33"/>
        </w:rPr>
        <w:t>fuglehundklubber</w:t>
      </w:r>
      <w:proofErr w:type="spellEnd"/>
      <w:r w:rsidRPr="00420081">
        <w:rPr>
          <w:rFonts w:ascii="Comic Sans MS" w:hAnsi="Comic Sans MS" w:cs="Arial"/>
          <w:color w:val="262B33"/>
        </w:rPr>
        <w:t xml:space="preserve"> i Sør-Norge. </w:t>
      </w:r>
    </w:p>
    <w:p w14:paraId="662AF9C3" w14:textId="77777777" w:rsidR="00420081" w:rsidRPr="00420081" w:rsidRDefault="00420081" w:rsidP="00420081">
      <w:pPr>
        <w:shd w:val="clear" w:color="auto" w:fill="FFFFFF"/>
        <w:spacing w:before="100" w:beforeAutospacing="1" w:after="100" w:afterAutospacing="1"/>
        <w:ind w:left="708"/>
        <w:rPr>
          <w:rFonts w:ascii="Comic Sans MS" w:hAnsi="Comic Sans MS" w:cs="Arial"/>
          <w:color w:val="262B33"/>
        </w:rPr>
      </w:pPr>
      <w:r w:rsidRPr="00420081">
        <w:rPr>
          <w:rFonts w:ascii="Comic Sans MS" w:hAnsi="Comic Sans MS" w:cs="Arial"/>
          <w:color w:val="262B33"/>
        </w:rPr>
        <w:t>Komiteen forutsetter at medlemmene i RFK fortsetter å være hundre prosent lojale mot klubbens regler for bruk av terrengene. Vi er helt avhengig av at ingen medlemmer skader den tillit og omdømme vi over lang tid har opparbeidet oss hos grunneierne i Sirdal.</w:t>
      </w:r>
    </w:p>
    <w:p w14:paraId="19BC9385" w14:textId="77777777" w:rsidR="00420081" w:rsidRPr="00420081" w:rsidRDefault="00420081" w:rsidP="00420081">
      <w:pPr>
        <w:shd w:val="clear" w:color="auto" w:fill="FFFFFF"/>
        <w:spacing w:before="100" w:beforeAutospacing="1" w:after="100" w:afterAutospacing="1"/>
        <w:ind w:left="783"/>
        <w:rPr>
          <w:rFonts w:ascii="Comic Sans MS" w:hAnsi="Comic Sans MS" w:cs="Arial"/>
          <w:color w:val="262B33"/>
        </w:rPr>
      </w:pPr>
      <w:r w:rsidRPr="00420081">
        <w:rPr>
          <w:rFonts w:ascii="Comic Sans MS" w:hAnsi="Comic Sans MS" w:cs="Arial"/>
          <w:color w:val="262B33"/>
        </w:rPr>
        <w:t>For komiteen</w:t>
      </w:r>
    </w:p>
    <w:p w14:paraId="780AF988" w14:textId="7DB36AFB" w:rsidR="00420081" w:rsidRPr="00742A02" w:rsidRDefault="00420081" w:rsidP="00742A02">
      <w:pPr>
        <w:shd w:val="clear" w:color="auto" w:fill="FFFFFF"/>
        <w:spacing w:before="100" w:beforeAutospacing="1" w:after="100" w:afterAutospacing="1"/>
        <w:ind w:left="783"/>
        <w:rPr>
          <w:rFonts w:ascii="Comic Sans MS" w:hAnsi="Comic Sans MS" w:cs="Arial"/>
          <w:color w:val="262B33"/>
        </w:rPr>
      </w:pPr>
      <w:r w:rsidRPr="00420081">
        <w:rPr>
          <w:rFonts w:ascii="Comic Sans MS" w:hAnsi="Comic Sans MS" w:cs="Arial"/>
          <w:color w:val="262B33"/>
        </w:rPr>
        <w:t>Ole Aamodt (</w:t>
      </w:r>
      <w:proofErr w:type="spellStart"/>
      <w:r w:rsidRPr="00420081">
        <w:rPr>
          <w:rFonts w:ascii="Comic Sans MS" w:hAnsi="Comic Sans MS" w:cs="Arial"/>
          <w:color w:val="262B33"/>
        </w:rPr>
        <w:t>sign</w:t>
      </w:r>
      <w:proofErr w:type="spellEnd"/>
      <w:r w:rsidRPr="00420081">
        <w:rPr>
          <w:rFonts w:ascii="Comic Sans MS" w:hAnsi="Comic Sans MS" w:cs="Arial"/>
          <w:color w:val="262B33"/>
        </w:rPr>
        <w:t>)</w:t>
      </w:r>
    </w:p>
    <w:p w14:paraId="09A7FCD8" w14:textId="77777777" w:rsidR="00661CAB" w:rsidRDefault="00661CAB" w:rsidP="003E4B9B">
      <w:pPr>
        <w:pStyle w:val="Overskrift5"/>
        <w:ind w:firstLine="708"/>
        <w:rPr>
          <w:rFonts w:ascii="Comic Sans MS" w:hAnsi="Comic Sans MS"/>
          <w:b/>
          <w:bCs/>
          <w:color w:val="auto"/>
          <w:sz w:val="20"/>
        </w:rPr>
      </w:pPr>
    </w:p>
    <w:p w14:paraId="5B6DE020" w14:textId="77777777" w:rsidR="003E4B9B" w:rsidRPr="00DB0BC0" w:rsidRDefault="003E4B9B" w:rsidP="003E4B9B">
      <w:pPr>
        <w:pStyle w:val="Overskrift5"/>
        <w:ind w:firstLine="708"/>
        <w:rPr>
          <w:rFonts w:ascii="Comic Sans MS" w:hAnsi="Comic Sans MS"/>
          <w:b/>
          <w:bCs/>
          <w:color w:val="auto"/>
          <w:sz w:val="20"/>
        </w:rPr>
      </w:pPr>
      <w:r w:rsidRPr="00DB0BC0">
        <w:rPr>
          <w:rFonts w:ascii="Comic Sans MS" w:hAnsi="Comic Sans MS"/>
          <w:b/>
          <w:bCs/>
          <w:color w:val="auto"/>
          <w:sz w:val="20"/>
        </w:rPr>
        <w:t>Lokalt Dommerutvalg</w:t>
      </w:r>
    </w:p>
    <w:p w14:paraId="213C1294" w14:textId="77777777" w:rsidR="003E4B9B" w:rsidRPr="003B5FBB" w:rsidRDefault="003E4B9B" w:rsidP="003E4B9B">
      <w:pPr>
        <w:pStyle w:val="Overskrift5"/>
        <w:ind w:left="3540" w:hanging="2820"/>
        <w:jc w:val="both"/>
        <w:rPr>
          <w:rFonts w:ascii="Comic Sans MS" w:hAnsi="Comic Sans MS"/>
          <w:b/>
          <w:color w:val="FF0000"/>
          <w:sz w:val="20"/>
        </w:rPr>
      </w:pPr>
      <w:r w:rsidRPr="00DB0BC0">
        <w:rPr>
          <w:rFonts w:ascii="Comic Sans MS" w:hAnsi="Comic Sans MS"/>
          <w:color w:val="auto"/>
          <w:sz w:val="20"/>
        </w:rPr>
        <w:t xml:space="preserve">Medlemmer: </w:t>
      </w:r>
      <w:r w:rsidRPr="00AC6260">
        <w:rPr>
          <w:rFonts w:ascii="Comic Sans MS" w:hAnsi="Comic Sans MS"/>
          <w:b/>
          <w:color w:val="auto"/>
          <w:sz w:val="20"/>
        </w:rPr>
        <w:t>Ola Nedrejord</w:t>
      </w:r>
      <w:r w:rsidRPr="007325A5">
        <w:rPr>
          <w:rFonts w:ascii="Comic Sans MS" w:hAnsi="Comic Sans MS"/>
          <w:bCs/>
          <w:color w:val="auto"/>
          <w:sz w:val="20"/>
        </w:rPr>
        <w:t>, Kjetil Kristiansen, Arild Skeivik.</w:t>
      </w:r>
      <w:r w:rsidRPr="00AC6260">
        <w:rPr>
          <w:rFonts w:ascii="Comic Sans MS" w:hAnsi="Comic Sans MS"/>
          <w:b/>
          <w:color w:val="auto"/>
          <w:sz w:val="20"/>
        </w:rPr>
        <w:t xml:space="preserve"> </w:t>
      </w:r>
    </w:p>
    <w:p w14:paraId="06E9152D" w14:textId="4FF29F32" w:rsidR="003E4B9B" w:rsidRPr="006C767C" w:rsidRDefault="003E4B9B" w:rsidP="006C767C">
      <w:pPr>
        <w:pStyle w:val="Overskrift5"/>
        <w:jc w:val="both"/>
        <w:rPr>
          <w:rFonts w:ascii="Comic Sans MS" w:hAnsi="Comic Sans MS"/>
          <w:color w:val="auto"/>
          <w:sz w:val="20"/>
          <w:lang w:val="nn-NO"/>
        </w:rPr>
      </w:pPr>
      <w:r w:rsidRPr="00DB0BC0">
        <w:rPr>
          <w:rFonts w:ascii="Comic Sans MS" w:hAnsi="Comic Sans MS"/>
          <w:color w:val="auto"/>
          <w:sz w:val="20"/>
          <w:lang w:val="nn-NO"/>
        </w:rPr>
        <w:t xml:space="preserve">                                </w:t>
      </w:r>
      <w:r w:rsidRPr="00DB0BC0">
        <w:rPr>
          <w:rFonts w:ascii="Comic Sans MS" w:hAnsi="Comic Sans MS"/>
          <w:color w:val="00B050"/>
          <w:sz w:val="20"/>
          <w:lang w:val="nn-NO"/>
        </w:rPr>
        <w:t xml:space="preserve">                                                                                       </w:t>
      </w:r>
    </w:p>
    <w:p w14:paraId="36DE2269" w14:textId="77777777" w:rsidR="003E4B9B" w:rsidRPr="00DB0BC0" w:rsidRDefault="003E4B9B" w:rsidP="003E4B9B">
      <w:pPr>
        <w:pStyle w:val="Ingenmellomrom"/>
        <w:ind w:firstLine="708"/>
        <w:rPr>
          <w:rFonts w:ascii="Comic Sans MS" w:hAnsi="Comic Sans MS"/>
          <w:b/>
          <w:bCs/>
          <w:sz w:val="20"/>
          <w:szCs w:val="20"/>
        </w:rPr>
      </w:pPr>
      <w:r w:rsidRPr="00DB0BC0">
        <w:rPr>
          <w:rFonts w:ascii="Comic Sans MS" w:hAnsi="Comic Sans MS"/>
          <w:b/>
          <w:bCs/>
          <w:snapToGrid w:val="0"/>
          <w:sz w:val="20"/>
          <w:szCs w:val="20"/>
        </w:rPr>
        <w:t xml:space="preserve">Møter: </w:t>
      </w:r>
      <w:r w:rsidRPr="00DB0BC0">
        <w:rPr>
          <w:rFonts w:ascii="Comic Sans MS" w:hAnsi="Comic Sans MS"/>
          <w:b/>
          <w:bCs/>
          <w:sz w:val="20"/>
          <w:szCs w:val="20"/>
        </w:rPr>
        <w:t xml:space="preserve">                          </w:t>
      </w:r>
    </w:p>
    <w:p w14:paraId="02DADF6E" w14:textId="6E7E285A" w:rsidR="003E4B9B" w:rsidRDefault="003E4B9B" w:rsidP="003E4B9B">
      <w:pPr>
        <w:ind w:left="708"/>
        <w:rPr>
          <w:rFonts w:ascii="Comic Sans MS" w:hAnsi="Comic Sans MS"/>
        </w:rPr>
      </w:pPr>
      <w:r>
        <w:rPr>
          <w:rFonts w:ascii="Comic Sans MS" w:hAnsi="Comic Sans MS"/>
        </w:rPr>
        <w:t>Dommers</w:t>
      </w:r>
      <w:r w:rsidRPr="007325A5">
        <w:rPr>
          <w:rFonts w:ascii="Comic Sans MS" w:hAnsi="Comic Sans MS"/>
        </w:rPr>
        <w:t xml:space="preserve">samling </w:t>
      </w:r>
      <w:r>
        <w:rPr>
          <w:rFonts w:ascii="Comic Sans MS" w:hAnsi="Comic Sans MS"/>
        </w:rPr>
        <w:t>i</w:t>
      </w:r>
      <w:r w:rsidRPr="007325A5">
        <w:rPr>
          <w:rFonts w:ascii="Comic Sans MS" w:hAnsi="Comic Sans MS"/>
        </w:rPr>
        <w:t xml:space="preserve"> </w:t>
      </w:r>
      <w:r>
        <w:rPr>
          <w:rFonts w:ascii="Comic Sans MS" w:hAnsi="Comic Sans MS"/>
        </w:rPr>
        <w:t>januar</w:t>
      </w:r>
      <w:r w:rsidRPr="007325A5">
        <w:rPr>
          <w:rFonts w:ascii="Comic Sans MS" w:hAnsi="Comic Sans MS"/>
        </w:rPr>
        <w:t xml:space="preserve"> hvor behandling av problemstillinger til den sentrale dommerkonferansen var temaet</w:t>
      </w:r>
      <w:r>
        <w:rPr>
          <w:rFonts w:ascii="Comic Sans MS" w:hAnsi="Comic Sans MS"/>
        </w:rPr>
        <w:t>, s</w:t>
      </w:r>
      <w:r w:rsidRPr="007325A5">
        <w:rPr>
          <w:rFonts w:ascii="Comic Sans MS" w:hAnsi="Comic Sans MS"/>
        </w:rPr>
        <w:t>amlingen ble gjennomført på Teams</w:t>
      </w:r>
      <w:r>
        <w:rPr>
          <w:rFonts w:ascii="Comic Sans MS" w:hAnsi="Comic Sans MS"/>
        </w:rPr>
        <w:t>. Mette</w:t>
      </w:r>
      <w:r w:rsidR="001736C8">
        <w:rPr>
          <w:rFonts w:ascii="Comic Sans MS" w:hAnsi="Comic Sans MS"/>
        </w:rPr>
        <w:t xml:space="preserve"> </w:t>
      </w:r>
      <w:proofErr w:type="spellStart"/>
      <w:r w:rsidR="001736C8">
        <w:rPr>
          <w:rFonts w:ascii="Comic Sans MS" w:hAnsi="Comic Sans MS"/>
        </w:rPr>
        <w:t>Møllerop</w:t>
      </w:r>
      <w:proofErr w:type="spellEnd"/>
      <w:r>
        <w:rPr>
          <w:rFonts w:ascii="Comic Sans MS" w:hAnsi="Comic Sans MS"/>
        </w:rPr>
        <w:t xml:space="preserve"> påtok seg å reise til Gardermoen for å representere RFK dommerne sitt syn på disse temaene. Det ble videre runder i desember, da på innkommet materiale i prosessen med revisjon av Dommerhåndboken (gjeldende fra 01.01.2024). </w:t>
      </w:r>
    </w:p>
    <w:p w14:paraId="21BA24CD" w14:textId="77777777" w:rsidR="003E4B9B" w:rsidRDefault="003E4B9B" w:rsidP="003E4B9B">
      <w:pPr>
        <w:ind w:left="708"/>
        <w:rPr>
          <w:rFonts w:ascii="Comic Sans MS" w:hAnsi="Comic Sans MS"/>
        </w:rPr>
      </w:pPr>
    </w:p>
    <w:p w14:paraId="7D229BE5" w14:textId="77777777" w:rsidR="003E4B9B" w:rsidRPr="007325A5" w:rsidRDefault="003E4B9B" w:rsidP="003E4B9B">
      <w:pPr>
        <w:ind w:left="708"/>
        <w:rPr>
          <w:rFonts w:ascii="Comic Sans MS" w:hAnsi="Comic Sans MS"/>
        </w:rPr>
      </w:pPr>
      <w:r>
        <w:rPr>
          <w:rFonts w:ascii="Comic Sans MS" w:hAnsi="Comic Sans MS"/>
        </w:rPr>
        <w:t>Det ble også holdt noen møter (Teams) i LD på innkomne saker/ problemstillinger gjennom året.</w:t>
      </w:r>
    </w:p>
    <w:p w14:paraId="33C3A5B7" w14:textId="77777777" w:rsidR="003E4B9B" w:rsidRPr="00DB0BC0" w:rsidRDefault="003E4B9B" w:rsidP="003E4B9B">
      <w:pPr>
        <w:rPr>
          <w:rFonts w:ascii="Comic Sans MS" w:hAnsi="Comic Sans MS"/>
        </w:rPr>
      </w:pPr>
    </w:p>
    <w:p w14:paraId="73B92B54" w14:textId="77777777" w:rsidR="003E4B9B" w:rsidRPr="00DB0BC0" w:rsidRDefault="003E4B9B" w:rsidP="003E4B9B">
      <w:pPr>
        <w:ind w:firstLine="708"/>
        <w:rPr>
          <w:rFonts w:ascii="Comic Sans MS" w:hAnsi="Comic Sans MS"/>
          <w:b/>
          <w:bCs/>
        </w:rPr>
      </w:pPr>
      <w:r w:rsidRPr="00DB0BC0">
        <w:rPr>
          <w:rFonts w:ascii="Comic Sans MS" w:hAnsi="Comic Sans MS"/>
          <w:b/>
          <w:bCs/>
        </w:rPr>
        <w:t>Oppgaver / Aktiviteter:</w:t>
      </w:r>
    </w:p>
    <w:p w14:paraId="21C02B28" w14:textId="77777777" w:rsidR="003E4B9B" w:rsidRPr="00DB0BC0" w:rsidRDefault="003E4B9B" w:rsidP="003E4B9B">
      <w:pPr>
        <w:ind w:left="3540" w:hanging="2820"/>
        <w:rPr>
          <w:rFonts w:ascii="Comic Sans MS" w:hAnsi="Comic Sans MS"/>
        </w:rPr>
      </w:pPr>
      <w:r w:rsidRPr="00DB0BC0">
        <w:rPr>
          <w:rFonts w:ascii="Comic Sans MS" w:hAnsi="Comic Sans MS"/>
        </w:rPr>
        <w:t xml:space="preserve">     </w:t>
      </w:r>
    </w:p>
    <w:p w14:paraId="644457E6" w14:textId="77777777" w:rsidR="003E4B9B" w:rsidRPr="00DB0BC0" w:rsidRDefault="003E4B9B" w:rsidP="003E4B9B">
      <w:pPr>
        <w:ind w:left="720"/>
        <w:rPr>
          <w:rFonts w:ascii="Comic Sans MS" w:hAnsi="Comic Sans MS"/>
        </w:rPr>
      </w:pPr>
      <w:r>
        <w:rPr>
          <w:rFonts w:ascii="Comic Sans MS" w:hAnsi="Comic Sans MS"/>
        </w:rPr>
        <w:t>Det ble gjennomført teorikurs gjennom vinteren, 1 kandidat var klar for denne og var videre oppe til Kongsvoll 1 i august, kandidaten bestod denne på en solid måte</w:t>
      </w:r>
    </w:p>
    <w:p w14:paraId="2CECFF80" w14:textId="77777777" w:rsidR="003E4B9B" w:rsidRPr="00DB0BC0" w:rsidRDefault="003E4B9B" w:rsidP="003E4B9B">
      <w:pPr>
        <w:ind w:left="720"/>
        <w:rPr>
          <w:rFonts w:ascii="Comic Sans MS" w:hAnsi="Comic Sans MS"/>
        </w:rPr>
      </w:pPr>
    </w:p>
    <w:p w14:paraId="1B12AF63" w14:textId="04D412E6" w:rsidR="003E4B9B" w:rsidRPr="000D0340" w:rsidRDefault="003E4B9B" w:rsidP="003E4B9B">
      <w:pPr>
        <w:ind w:left="720"/>
      </w:pPr>
      <w:r>
        <w:rPr>
          <w:rFonts w:ascii="Comic Sans MS" w:hAnsi="Comic Sans MS"/>
        </w:rPr>
        <w:t>Det ble meldt inn 2 nye kandidater i høst, disse er nå i gang med sitt utdanningsløp og pla</w:t>
      </w:r>
      <w:r w:rsidR="00040C19">
        <w:rPr>
          <w:rFonts w:ascii="Comic Sans MS" w:hAnsi="Comic Sans MS"/>
        </w:rPr>
        <w:t>n er at disse skal g</w:t>
      </w:r>
      <w:r>
        <w:rPr>
          <w:rFonts w:ascii="Comic Sans MS" w:hAnsi="Comic Sans MS"/>
        </w:rPr>
        <w:t>å opp til Kongsvoll 1 høsten 2023.</w:t>
      </w:r>
    </w:p>
    <w:p w14:paraId="36DF334B" w14:textId="77777777" w:rsidR="003E4B9B" w:rsidRDefault="003E4B9B" w:rsidP="003E4B9B">
      <w:pPr>
        <w:ind w:left="720"/>
        <w:rPr>
          <w:rFonts w:ascii="Comic Sans MS" w:hAnsi="Comic Sans MS"/>
        </w:rPr>
      </w:pPr>
    </w:p>
    <w:p w14:paraId="76A2768F" w14:textId="6B9A38AF" w:rsidR="006C767C" w:rsidRDefault="006C767C" w:rsidP="003E4B9B">
      <w:pPr>
        <w:ind w:left="720"/>
        <w:rPr>
          <w:rFonts w:ascii="Comic Sans MS" w:hAnsi="Comic Sans MS"/>
        </w:rPr>
      </w:pPr>
      <w:r w:rsidRPr="00DB0BC0">
        <w:rPr>
          <w:rFonts w:ascii="Comic Sans MS" w:hAnsi="Comic Sans MS"/>
        </w:rPr>
        <w:t xml:space="preserve">Det ble </w:t>
      </w:r>
      <w:r>
        <w:rPr>
          <w:rFonts w:ascii="Comic Sans MS" w:hAnsi="Comic Sans MS"/>
        </w:rPr>
        <w:t xml:space="preserve">holdt en treningssamling i Grautheller i august for de 2 dommerkandidater, dette i samarbeid med </w:t>
      </w:r>
      <w:proofErr w:type="spellStart"/>
      <w:r>
        <w:rPr>
          <w:rFonts w:ascii="Comic Sans MS" w:hAnsi="Comic Sans MS"/>
        </w:rPr>
        <w:t>Fosseland</w:t>
      </w:r>
      <w:proofErr w:type="spellEnd"/>
      <w:r>
        <w:rPr>
          <w:rFonts w:ascii="Comic Sans MS" w:hAnsi="Comic Sans MS"/>
        </w:rPr>
        <w:t xml:space="preserve"> Jakt &amp; Hundesenter.</w:t>
      </w:r>
    </w:p>
    <w:p w14:paraId="645F695F" w14:textId="77777777" w:rsidR="00696530" w:rsidRPr="00021A39" w:rsidRDefault="00696530" w:rsidP="00964DD7">
      <w:pPr>
        <w:autoSpaceDE w:val="0"/>
        <w:autoSpaceDN w:val="0"/>
        <w:adjustRightInd w:val="0"/>
        <w:spacing w:line="240" w:lineRule="atLeast"/>
        <w:rPr>
          <w:rFonts w:ascii="Comic Sans MS" w:hAnsi="Comic Sans MS"/>
          <w:b/>
          <w:snapToGrid w:val="0"/>
          <w:lang w:eastAsia="nb-NO"/>
        </w:rPr>
      </w:pPr>
    </w:p>
    <w:p w14:paraId="645F6960" w14:textId="023BB2F8" w:rsidR="00386446" w:rsidRPr="0048564F" w:rsidRDefault="00386446" w:rsidP="00386446">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sz w:val="24"/>
          <w:szCs w:val="24"/>
          <w:lang w:eastAsia="nb-NO"/>
        </w:rPr>
      </w:pPr>
      <w:r w:rsidRPr="0048564F">
        <w:rPr>
          <w:rFonts w:ascii="Comic Sans MS" w:hAnsi="Comic Sans MS"/>
          <w:b/>
          <w:snapToGrid w:val="0"/>
          <w:sz w:val="24"/>
          <w:szCs w:val="24"/>
          <w:lang w:eastAsia="nb-NO"/>
        </w:rPr>
        <w:t>NORGESMESTERSKAP/ UTSTILLING/ CHAMPIONAT</w:t>
      </w:r>
    </w:p>
    <w:p w14:paraId="645F6961" w14:textId="77777777" w:rsidR="00386446" w:rsidRPr="002164B8" w:rsidRDefault="00386446" w:rsidP="00B64660">
      <w:pPr>
        <w:widowControl w:val="0"/>
        <w:rPr>
          <w:rFonts w:ascii="Comic Sans MS" w:hAnsi="Comic Sans MS"/>
          <w:bCs/>
        </w:rPr>
      </w:pPr>
    </w:p>
    <w:p w14:paraId="520067A7" w14:textId="191C0E4F" w:rsidR="00FB41B4" w:rsidRPr="002164B8" w:rsidRDefault="00FB41B4" w:rsidP="00FB41B4">
      <w:pPr>
        <w:ind w:firstLine="708"/>
        <w:rPr>
          <w:rFonts w:ascii="Comic Sans MS" w:hAnsi="Comic Sans MS"/>
          <w:b/>
        </w:rPr>
      </w:pPr>
      <w:r w:rsidRPr="002164B8">
        <w:rPr>
          <w:rFonts w:ascii="Comic Sans MS" w:hAnsi="Comic Sans MS"/>
          <w:b/>
        </w:rPr>
        <w:t>NM:</w:t>
      </w:r>
      <w:r w:rsidR="002164B8" w:rsidRPr="002164B8">
        <w:rPr>
          <w:rFonts w:ascii="Comic Sans MS" w:hAnsi="Comic Sans MS"/>
          <w:b/>
        </w:rPr>
        <w:t xml:space="preserve"> 0</w:t>
      </w:r>
    </w:p>
    <w:p w14:paraId="749559E4" w14:textId="549FFF90" w:rsidR="00FB41B4" w:rsidRPr="002164B8" w:rsidRDefault="00597787" w:rsidP="002164B8">
      <w:pPr>
        <w:rPr>
          <w:rFonts w:ascii="Comic Sans MS" w:hAnsi="Comic Sans MS"/>
          <w:color w:val="00B050"/>
        </w:rPr>
      </w:pPr>
      <w:r w:rsidRPr="00374DB5">
        <w:rPr>
          <w:rFonts w:ascii="Comic Sans MS" w:hAnsi="Comic Sans MS"/>
          <w:color w:val="00B050"/>
          <w:lang w:eastAsia="nb-NO"/>
        </w:rPr>
        <w:t xml:space="preserve"> </w:t>
      </w:r>
    </w:p>
    <w:p w14:paraId="495DF7F3" w14:textId="77777777" w:rsidR="002164B8" w:rsidRPr="004B7853" w:rsidRDefault="002164B8" w:rsidP="002164B8">
      <w:pPr>
        <w:ind w:firstLine="708"/>
        <w:rPr>
          <w:rFonts w:ascii="Comic Sans MS" w:hAnsi="Comic Sans MS"/>
          <w:b/>
        </w:rPr>
      </w:pPr>
      <w:r w:rsidRPr="004B7853">
        <w:rPr>
          <w:rFonts w:ascii="Comic Sans MS" w:hAnsi="Comic Sans MS"/>
          <w:b/>
        </w:rPr>
        <w:t>Innmeldte Championater 2022:</w:t>
      </w:r>
    </w:p>
    <w:p w14:paraId="34FE1299" w14:textId="77777777" w:rsidR="002164B8" w:rsidRPr="004B7853" w:rsidRDefault="002164B8" w:rsidP="002164B8">
      <w:pPr>
        <w:ind w:left="709"/>
        <w:rPr>
          <w:rFonts w:ascii="Comic Sans MS" w:hAnsi="Comic Sans MS"/>
          <w:b/>
          <w:bCs/>
        </w:rPr>
      </w:pPr>
    </w:p>
    <w:p w14:paraId="121C51F3" w14:textId="77777777" w:rsidR="002164B8" w:rsidRPr="004B7853" w:rsidRDefault="002164B8" w:rsidP="002164B8">
      <w:pPr>
        <w:ind w:left="709"/>
        <w:rPr>
          <w:rFonts w:ascii="Comic Sans MS" w:hAnsi="Comic Sans MS"/>
          <w:b/>
          <w:bCs/>
        </w:rPr>
      </w:pPr>
      <w:r w:rsidRPr="004B7853">
        <w:rPr>
          <w:rFonts w:ascii="Comic Sans MS" w:hAnsi="Comic Sans MS"/>
          <w:b/>
          <w:bCs/>
        </w:rPr>
        <w:t>Utstilling:</w:t>
      </w:r>
    </w:p>
    <w:p w14:paraId="63808D00" w14:textId="77777777" w:rsidR="002164B8" w:rsidRPr="004B7853" w:rsidRDefault="002164B8" w:rsidP="002164B8">
      <w:pPr>
        <w:ind w:left="720"/>
        <w:rPr>
          <w:rFonts w:ascii="Comic Sans MS" w:hAnsi="Comic Sans MS"/>
          <w:bCs/>
        </w:rPr>
      </w:pPr>
    </w:p>
    <w:p w14:paraId="55AE1BE8" w14:textId="77777777" w:rsidR="002164B8" w:rsidRPr="004B7853" w:rsidRDefault="002164B8" w:rsidP="002164B8">
      <w:pPr>
        <w:widowControl w:val="0"/>
        <w:ind w:left="720"/>
        <w:rPr>
          <w:rFonts w:ascii="Comic Sans MS" w:hAnsi="Comic Sans MS"/>
          <w:i/>
        </w:rPr>
      </w:pPr>
      <w:r w:rsidRPr="004B7853">
        <w:rPr>
          <w:rFonts w:ascii="Comic Sans MS" w:hAnsi="Comic Sans MS"/>
          <w:i/>
        </w:rPr>
        <w:t xml:space="preserve">ES NUCH Jentefjellets Troll </w:t>
      </w:r>
      <w:r w:rsidRPr="004B7853">
        <w:rPr>
          <w:rFonts w:ascii="Comic Sans MS" w:hAnsi="Comic Sans MS"/>
          <w:i/>
        </w:rPr>
        <w:tab/>
        <w:t>NO56333/15</w:t>
      </w:r>
      <w:r w:rsidRPr="004B7853">
        <w:rPr>
          <w:rFonts w:ascii="Comic Sans MS" w:hAnsi="Comic Sans MS"/>
          <w:i/>
        </w:rPr>
        <w:tab/>
      </w:r>
      <w:r w:rsidRPr="004B7853">
        <w:rPr>
          <w:rFonts w:ascii="Comic Sans MS" w:hAnsi="Comic Sans MS"/>
          <w:i/>
        </w:rPr>
        <w:tab/>
        <w:t xml:space="preserve"> </w:t>
      </w:r>
      <w:r w:rsidRPr="004B7853">
        <w:rPr>
          <w:rFonts w:ascii="Comic Sans MS" w:hAnsi="Comic Sans MS"/>
          <w:i/>
        </w:rPr>
        <w:tab/>
        <w:t xml:space="preserve">e/f Mette </w:t>
      </w:r>
      <w:proofErr w:type="spellStart"/>
      <w:r w:rsidRPr="004B7853">
        <w:rPr>
          <w:rFonts w:ascii="Comic Sans MS" w:hAnsi="Comic Sans MS"/>
          <w:i/>
        </w:rPr>
        <w:t>Møllerop</w:t>
      </w:r>
      <w:proofErr w:type="spellEnd"/>
      <w:r w:rsidRPr="004B7853">
        <w:rPr>
          <w:rFonts w:ascii="Comic Sans MS" w:hAnsi="Comic Sans MS"/>
          <w:i/>
        </w:rPr>
        <w:t xml:space="preserve"> </w:t>
      </w:r>
    </w:p>
    <w:p w14:paraId="13716422" w14:textId="77777777" w:rsidR="002164B8" w:rsidRPr="004B7853" w:rsidRDefault="002164B8" w:rsidP="002164B8">
      <w:pPr>
        <w:widowControl w:val="0"/>
        <w:ind w:left="720"/>
        <w:rPr>
          <w:rFonts w:ascii="Comic Sans MS" w:hAnsi="Comic Sans MS" w:cs="Arial"/>
          <w:sz w:val="22"/>
          <w:szCs w:val="22"/>
        </w:rPr>
      </w:pPr>
    </w:p>
    <w:p w14:paraId="001B1F75" w14:textId="77777777" w:rsidR="002164B8" w:rsidRPr="0048564F" w:rsidRDefault="002164B8" w:rsidP="002164B8">
      <w:pPr>
        <w:rPr>
          <w:rFonts w:ascii="Comic Sans MS" w:hAnsi="Comic Sans MS"/>
          <w:b/>
          <w:sz w:val="24"/>
          <w:szCs w:val="24"/>
        </w:rPr>
      </w:pPr>
      <w:r w:rsidRPr="0048564F">
        <w:rPr>
          <w:rFonts w:ascii="Comic Sans MS" w:hAnsi="Comic Sans MS"/>
          <w:b/>
          <w:sz w:val="24"/>
          <w:szCs w:val="24"/>
        </w:rPr>
        <w:t xml:space="preserve">11. </w:t>
      </w:r>
      <w:r w:rsidRPr="0048564F">
        <w:rPr>
          <w:rFonts w:ascii="Comic Sans MS" w:hAnsi="Comic Sans MS"/>
          <w:b/>
          <w:sz w:val="24"/>
          <w:szCs w:val="24"/>
        </w:rPr>
        <w:tab/>
        <w:t xml:space="preserve">PREMIERINGER ÅRETS HUND </w:t>
      </w:r>
    </w:p>
    <w:p w14:paraId="2B927A56" w14:textId="77777777" w:rsidR="002164B8" w:rsidRPr="004B7853" w:rsidRDefault="002164B8" w:rsidP="002164B8">
      <w:pPr>
        <w:rPr>
          <w:rFonts w:ascii="Comic Sans MS" w:hAnsi="Comic Sans MS"/>
          <w:snapToGrid w:val="0"/>
          <w:highlight w:val="yellow"/>
          <w:lang w:eastAsia="nb-NO"/>
        </w:rPr>
      </w:pPr>
      <w:r w:rsidRPr="004B7853">
        <w:rPr>
          <w:rFonts w:ascii="Comic Sans MS" w:hAnsi="Comic Sans MS"/>
        </w:rPr>
        <w:tab/>
      </w:r>
    </w:p>
    <w:p w14:paraId="2D6BFCE0" w14:textId="77777777" w:rsidR="002164B8" w:rsidRPr="004B7853" w:rsidRDefault="002164B8" w:rsidP="002164B8">
      <w:pPr>
        <w:widowControl w:val="0"/>
        <w:ind w:firstLine="708"/>
        <w:rPr>
          <w:rFonts w:ascii="Comic Sans MS" w:hAnsi="Comic Sans MS"/>
          <w:b/>
          <w:bCs/>
          <w:snapToGrid w:val="0"/>
          <w:lang w:eastAsia="nb-NO"/>
        </w:rPr>
      </w:pPr>
      <w:r w:rsidRPr="004B7853">
        <w:rPr>
          <w:rFonts w:ascii="Comic Sans MS" w:hAnsi="Comic Sans MS"/>
          <w:b/>
          <w:bCs/>
          <w:snapToGrid w:val="0"/>
          <w:lang w:eastAsia="nb-NO"/>
        </w:rPr>
        <w:t>ÅRETS HUND UK</w:t>
      </w:r>
    </w:p>
    <w:p w14:paraId="22D0F81E" w14:textId="77777777" w:rsidR="002164B8" w:rsidRPr="004B7853" w:rsidRDefault="002164B8" w:rsidP="002164B8">
      <w:pPr>
        <w:ind w:left="708"/>
        <w:rPr>
          <w:rFonts w:ascii="Comic Sans MS" w:hAnsi="Comic Sans MS"/>
          <w:i/>
        </w:rPr>
      </w:pPr>
      <w:r w:rsidRPr="004B7853">
        <w:rPr>
          <w:rFonts w:ascii="Comic Sans MS" w:hAnsi="Comic Sans MS"/>
          <w:i/>
        </w:rPr>
        <w:t>KV Suldølens Juni NO 47053/21</w:t>
      </w:r>
      <w:r w:rsidRPr="004B7853">
        <w:rPr>
          <w:rFonts w:ascii="Comic Sans MS" w:hAnsi="Comic Sans MS"/>
          <w:i/>
        </w:rPr>
        <w:tab/>
        <w:t xml:space="preserve">e/f Alexander Kristiansen </w:t>
      </w:r>
      <w:r w:rsidRPr="004B7853">
        <w:rPr>
          <w:rFonts w:ascii="Comic Sans MS" w:hAnsi="Comic Sans MS"/>
          <w:i/>
        </w:rPr>
        <w:tab/>
      </w:r>
      <w:r w:rsidRPr="004B7853">
        <w:rPr>
          <w:rFonts w:ascii="Comic Sans MS" w:hAnsi="Comic Sans MS"/>
          <w:i/>
        </w:rPr>
        <w:tab/>
        <w:t>26 poeng</w:t>
      </w:r>
    </w:p>
    <w:p w14:paraId="45CB491A" w14:textId="77777777" w:rsidR="002164B8" w:rsidRPr="004B7853" w:rsidRDefault="002164B8" w:rsidP="002164B8">
      <w:pPr>
        <w:rPr>
          <w:rFonts w:ascii="Comic Sans MS" w:hAnsi="Comic Sans MS"/>
          <w:i/>
        </w:rPr>
      </w:pPr>
    </w:p>
    <w:p w14:paraId="22C038BF" w14:textId="77777777" w:rsidR="002164B8" w:rsidRPr="004B7853" w:rsidRDefault="002164B8" w:rsidP="002164B8">
      <w:pPr>
        <w:ind w:firstLine="708"/>
        <w:rPr>
          <w:rFonts w:ascii="Comic Sans MS" w:hAnsi="Comic Sans MS"/>
          <w:b/>
          <w:i/>
        </w:rPr>
      </w:pPr>
      <w:r w:rsidRPr="004B7853">
        <w:rPr>
          <w:rFonts w:ascii="Comic Sans MS" w:hAnsi="Comic Sans MS"/>
          <w:i/>
        </w:rPr>
        <w:t xml:space="preserve"> </w:t>
      </w:r>
      <w:r w:rsidRPr="004B7853">
        <w:rPr>
          <w:rFonts w:ascii="Comic Sans MS" w:hAnsi="Comic Sans MS"/>
          <w:b/>
          <w:i/>
        </w:rPr>
        <w:t>ÅRETS HUND AK</w:t>
      </w:r>
      <w:r w:rsidRPr="004B7853">
        <w:rPr>
          <w:rFonts w:ascii="Comic Sans MS" w:hAnsi="Comic Sans MS"/>
          <w:b/>
          <w:i/>
        </w:rPr>
        <w:tab/>
      </w:r>
    </w:p>
    <w:p w14:paraId="434DCA1C" w14:textId="683DBBCE" w:rsidR="002164B8" w:rsidRPr="00CD0E3B" w:rsidRDefault="002164B8" w:rsidP="002164B8">
      <w:pPr>
        <w:ind w:left="708"/>
        <w:rPr>
          <w:rFonts w:ascii="Comic Sans MS" w:hAnsi="Comic Sans MS"/>
          <w:i/>
        </w:rPr>
      </w:pPr>
      <w:r w:rsidRPr="00CD0E3B">
        <w:rPr>
          <w:rFonts w:ascii="Comic Sans MS" w:hAnsi="Comic Sans MS"/>
          <w:i/>
        </w:rPr>
        <w:t xml:space="preserve">B Viva </w:t>
      </w:r>
      <w:r w:rsidRPr="00CD0E3B">
        <w:rPr>
          <w:rFonts w:ascii="Comic Sans MS" w:hAnsi="Comic Sans MS"/>
          <w:i/>
        </w:rPr>
        <w:tab/>
        <w:t>NO42108/19</w:t>
      </w:r>
      <w:r w:rsidRPr="00CD0E3B">
        <w:rPr>
          <w:rFonts w:ascii="Comic Sans MS" w:hAnsi="Comic Sans MS"/>
          <w:i/>
        </w:rPr>
        <w:tab/>
        <w:t>e/f Yngve Tveit</w:t>
      </w:r>
      <w:r w:rsidRPr="00CD0E3B">
        <w:rPr>
          <w:rFonts w:ascii="Comic Sans MS" w:hAnsi="Comic Sans MS"/>
          <w:i/>
        </w:rPr>
        <w:tab/>
      </w:r>
      <w:r w:rsidRPr="00CD0E3B">
        <w:rPr>
          <w:rFonts w:ascii="Comic Sans MS" w:hAnsi="Comic Sans MS"/>
          <w:i/>
        </w:rPr>
        <w:tab/>
      </w:r>
      <w:r w:rsidRPr="00CD0E3B">
        <w:rPr>
          <w:rFonts w:ascii="Comic Sans MS" w:hAnsi="Comic Sans MS"/>
          <w:i/>
        </w:rPr>
        <w:tab/>
      </w:r>
      <w:r w:rsidRPr="00CD0E3B">
        <w:rPr>
          <w:rFonts w:ascii="Comic Sans MS" w:hAnsi="Comic Sans MS"/>
          <w:i/>
        </w:rPr>
        <w:tab/>
      </w:r>
      <w:r w:rsidRPr="00CD0E3B">
        <w:rPr>
          <w:rFonts w:ascii="Comic Sans MS" w:hAnsi="Comic Sans MS"/>
          <w:i/>
        </w:rPr>
        <w:tab/>
        <w:t>13 poeng</w:t>
      </w:r>
    </w:p>
    <w:p w14:paraId="1A4F5C08" w14:textId="77777777" w:rsidR="002164B8" w:rsidRPr="00CD0E3B" w:rsidRDefault="002164B8" w:rsidP="002164B8">
      <w:pPr>
        <w:rPr>
          <w:rFonts w:ascii="Comic Sans MS" w:hAnsi="Comic Sans MS"/>
          <w:i/>
        </w:rPr>
      </w:pPr>
      <w:r w:rsidRPr="00CD0E3B">
        <w:rPr>
          <w:rFonts w:ascii="Comic Sans MS" w:hAnsi="Comic Sans MS"/>
          <w:i/>
        </w:rPr>
        <w:tab/>
      </w:r>
    </w:p>
    <w:p w14:paraId="718A59CC" w14:textId="77777777" w:rsidR="002164B8" w:rsidRPr="004B7853" w:rsidRDefault="002164B8" w:rsidP="002164B8">
      <w:pPr>
        <w:ind w:firstLine="708"/>
        <w:rPr>
          <w:rFonts w:ascii="Comic Sans MS" w:hAnsi="Comic Sans MS"/>
          <w:b/>
          <w:i/>
        </w:rPr>
      </w:pPr>
      <w:r w:rsidRPr="004B7853">
        <w:rPr>
          <w:rFonts w:ascii="Comic Sans MS" w:hAnsi="Comic Sans MS"/>
          <w:b/>
          <w:i/>
        </w:rPr>
        <w:t>ÅRETS HUND VK</w:t>
      </w:r>
    </w:p>
    <w:p w14:paraId="63A3DE78" w14:textId="77777777" w:rsidR="002164B8" w:rsidRPr="004B7853" w:rsidRDefault="002164B8" w:rsidP="002164B8">
      <w:pPr>
        <w:ind w:left="708"/>
        <w:rPr>
          <w:rFonts w:ascii="Comic Sans MS" w:hAnsi="Comic Sans MS"/>
          <w:i/>
        </w:rPr>
      </w:pPr>
      <w:r w:rsidRPr="004B7853">
        <w:rPr>
          <w:rFonts w:ascii="Comic Sans MS" w:hAnsi="Comic Sans MS"/>
          <w:i/>
        </w:rPr>
        <w:t xml:space="preserve">P Oterbekkens </w:t>
      </w:r>
      <w:proofErr w:type="spellStart"/>
      <w:r w:rsidRPr="004B7853">
        <w:rPr>
          <w:rFonts w:ascii="Comic Sans MS" w:hAnsi="Comic Sans MS"/>
          <w:i/>
        </w:rPr>
        <w:t>Yaffa</w:t>
      </w:r>
      <w:proofErr w:type="spellEnd"/>
      <w:r w:rsidRPr="004B7853">
        <w:rPr>
          <w:rFonts w:ascii="Comic Sans MS" w:hAnsi="Comic Sans MS"/>
          <w:i/>
        </w:rPr>
        <w:t xml:space="preserve"> NO 52639/18 </w:t>
      </w:r>
      <w:r w:rsidRPr="004B7853">
        <w:rPr>
          <w:rFonts w:ascii="Comic Sans MS" w:hAnsi="Comic Sans MS"/>
          <w:i/>
        </w:rPr>
        <w:tab/>
        <w:t xml:space="preserve">e/f Børge Simonsen </w:t>
      </w:r>
      <w:r w:rsidRPr="004B7853">
        <w:rPr>
          <w:rFonts w:ascii="Comic Sans MS" w:hAnsi="Comic Sans MS"/>
          <w:i/>
        </w:rPr>
        <w:tab/>
      </w:r>
      <w:r w:rsidRPr="004B7853">
        <w:rPr>
          <w:rFonts w:ascii="Comic Sans MS" w:hAnsi="Comic Sans MS"/>
          <w:i/>
        </w:rPr>
        <w:tab/>
      </w:r>
      <w:r w:rsidRPr="004B7853">
        <w:rPr>
          <w:rFonts w:ascii="Comic Sans MS" w:hAnsi="Comic Sans MS"/>
          <w:i/>
        </w:rPr>
        <w:tab/>
        <w:t>28 poeng</w:t>
      </w:r>
    </w:p>
    <w:p w14:paraId="209A8912" w14:textId="77777777" w:rsidR="002164B8" w:rsidRPr="004B7853" w:rsidRDefault="002164B8" w:rsidP="002164B8">
      <w:pPr>
        <w:rPr>
          <w:rFonts w:ascii="Comic Sans MS" w:hAnsi="Comic Sans MS"/>
          <w:i/>
        </w:rPr>
      </w:pPr>
    </w:p>
    <w:p w14:paraId="63894B75" w14:textId="77777777" w:rsidR="002164B8" w:rsidRPr="004B7853" w:rsidRDefault="002164B8" w:rsidP="002164B8">
      <w:pPr>
        <w:ind w:firstLine="708"/>
        <w:rPr>
          <w:rFonts w:ascii="Comic Sans MS" w:hAnsi="Comic Sans MS"/>
          <w:b/>
          <w:i/>
        </w:rPr>
      </w:pPr>
      <w:r w:rsidRPr="004B7853">
        <w:rPr>
          <w:rFonts w:ascii="Comic Sans MS" w:hAnsi="Comic Sans MS"/>
          <w:b/>
          <w:i/>
        </w:rPr>
        <w:t>ÅRETS HUND ALLROUND</w:t>
      </w:r>
    </w:p>
    <w:p w14:paraId="2520B221" w14:textId="77777777" w:rsidR="002164B8" w:rsidRPr="004B7853" w:rsidRDefault="002164B8" w:rsidP="002164B8">
      <w:pPr>
        <w:ind w:firstLine="708"/>
        <w:rPr>
          <w:rFonts w:ascii="Comic Sans MS" w:hAnsi="Comic Sans MS"/>
          <w:b/>
          <w:i/>
        </w:rPr>
      </w:pPr>
      <w:r w:rsidRPr="004B7853">
        <w:rPr>
          <w:rFonts w:ascii="Comic Sans MS" w:hAnsi="Comic Sans MS"/>
          <w:b/>
          <w:i/>
        </w:rPr>
        <w:t xml:space="preserve">Ingen har oppnådd tilstrekkelig resultat. </w:t>
      </w:r>
    </w:p>
    <w:p w14:paraId="725E61AB" w14:textId="77777777" w:rsidR="002164B8" w:rsidRPr="004B7853" w:rsidRDefault="002164B8" w:rsidP="002164B8">
      <w:pPr>
        <w:ind w:firstLine="708"/>
        <w:rPr>
          <w:rFonts w:ascii="Comic Sans MS" w:hAnsi="Comic Sans MS"/>
          <w:b/>
          <w:i/>
        </w:rPr>
      </w:pPr>
    </w:p>
    <w:p w14:paraId="29D5DA7A" w14:textId="77777777" w:rsidR="002164B8" w:rsidRPr="004B7853" w:rsidRDefault="002164B8" w:rsidP="002164B8">
      <w:pPr>
        <w:ind w:firstLine="708"/>
        <w:rPr>
          <w:rFonts w:ascii="Comic Sans MS" w:hAnsi="Comic Sans MS"/>
          <w:i/>
        </w:rPr>
      </w:pPr>
      <w:r w:rsidRPr="004B7853">
        <w:rPr>
          <w:rFonts w:ascii="Comic Sans MS" w:hAnsi="Comic Sans MS"/>
          <w:b/>
          <w:i/>
        </w:rPr>
        <w:t>ÅRETS HUND UTSTILLING</w:t>
      </w:r>
      <w:r w:rsidRPr="004B7853">
        <w:rPr>
          <w:rFonts w:ascii="Comic Sans MS" w:hAnsi="Comic Sans MS"/>
          <w:i/>
        </w:rPr>
        <w:tab/>
      </w:r>
    </w:p>
    <w:p w14:paraId="0C2B4FD1" w14:textId="77777777" w:rsidR="002164B8" w:rsidRPr="004B7853" w:rsidRDefault="002164B8" w:rsidP="002164B8">
      <w:pPr>
        <w:ind w:left="708"/>
        <w:rPr>
          <w:rFonts w:ascii="Comic Sans MS" w:hAnsi="Comic Sans MS"/>
          <w:i/>
        </w:rPr>
      </w:pPr>
      <w:r w:rsidRPr="004B7853">
        <w:rPr>
          <w:rFonts w:ascii="Comic Sans MS" w:hAnsi="Comic Sans MS"/>
          <w:i/>
        </w:rPr>
        <w:t xml:space="preserve">LV </w:t>
      </w:r>
      <w:proofErr w:type="spellStart"/>
      <w:proofErr w:type="gramStart"/>
      <w:r w:rsidRPr="004B7853">
        <w:rPr>
          <w:rFonts w:ascii="Comic Sans MS" w:hAnsi="Comic Sans MS"/>
          <w:i/>
        </w:rPr>
        <w:t>Varja</w:t>
      </w:r>
      <w:proofErr w:type="spellEnd"/>
      <w:r w:rsidRPr="004B7853">
        <w:rPr>
          <w:rFonts w:ascii="Comic Sans MS" w:hAnsi="Comic Sans MS"/>
          <w:i/>
        </w:rPr>
        <w:t xml:space="preserve">  NO42700</w:t>
      </w:r>
      <w:proofErr w:type="gramEnd"/>
      <w:r w:rsidRPr="004B7853">
        <w:rPr>
          <w:rFonts w:ascii="Comic Sans MS" w:hAnsi="Comic Sans MS"/>
          <w:i/>
        </w:rPr>
        <w:t>/19</w:t>
      </w:r>
      <w:r w:rsidRPr="004B7853">
        <w:rPr>
          <w:rFonts w:ascii="Comic Sans MS" w:hAnsi="Comic Sans MS"/>
          <w:i/>
        </w:rPr>
        <w:tab/>
        <w:t xml:space="preserve">e/f Karen Ravndal </w:t>
      </w:r>
      <w:r w:rsidRPr="004B7853">
        <w:rPr>
          <w:rFonts w:ascii="Comic Sans MS" w:hAnsi="Comic Sans MS"/>
          <w:i/>
        </w:rPr>
        <w:tab/>
      </w:r>
      <w:r w:rsidRPr="004B7853">
        <w:rPr>
          <w:rFonts w:ascii="Comic Sans MS" w:hAnsi="Comic Sans MS"/>
          <w:i/>
        </w:rPr>
        <w:tab/>
      </w:r>
      <w:r w:rsidRPr="004B7853">
        <w:rPr>
          <w:rFonts w:ascii="Comic Sans MS" w:hAnsi="Comic Sans MS"/>
          <w:i/>
        </w:rPr>
        <w:tab/>
      </w:r>
      <w:r w:rsidRPr="004B7853">
        <w:rPr>
          <w:rFonts w:ascii="Comic Sans MS" w:hAnsi="Comic Sans MS"/>
          <w:i/>
        </w:rPr>
        <w:tab/>
        <w:t xml:space="preserve">50 poeng </w:t>
      </w:r>
    </w:p>
    <w:p w14:paraId="74A1C210" w14:textId="77777777" w:rsidR="002164B8" w:rsidRPr="004B7853" w:rsidRDefault="002164B8" w:rsidP="002164B8">
      <w:pPr>
        <w:rPr>
          <w:rFonts w:ascii="Comic Sans MS" w:hAnsi="Comic Sans MS"/>
          <w:i/>
        </w:rPr>
      </w:pPr>
    </w:p>
    <w:p w14:paraId="7C9EE867" w14:textId="77777777" w:rsidR="002164B8" w:rsidRPr="004B7853" w:rsidRDefault="002164B8" w:rsidP="002164B8">
      <w:pPr>
        <w:ind w:firstLine="708"/>
        <w:rPr>
          <w:rFonts w:ascii="Comic Sans MS" w:hAnsi="Comic Sans MS"/>
          <w:b/>
          <w:i/>
        </w:rPr>
      </w:pPr>
      <w:r w:rsidRPr="004B7853">
        <w:rPr>
          <w:rFonts w:ascii="Comic Sans MS" w:hAnsi="Comic Sans MS"/>
          <w:b/>
          <w:i/>
        </w:rPr>
        <w:t xml:space="preserve">ÅRETS HUND SKOG </w:t>
      </w:r>
    </w:p>
    <w:p w14:paraId="7746BCB6" w14:textId="77777777" w:rsidR="002164B8" w:rsidRPr="004B7853" w:rsidRDefault="002164B8" w:rsidP="002164B8">
      <w:pPr>
        <w:ind w:firstLine="708"/>
        <w:rPr>
          <w:rFonts w:ascii="Comic Sans MS" w:hAnsi="Comic Sans MS"/>
          <w:i/>
        </w:rPr>
      </w:pPr>
      <w:proofErr w:type="spellStart"/>
      <w:r w:rsidRPr="004B7853">
        <w:rPr>
          <w:rFonts w:ascii="Comic Sans MS" w:hAnsi="Comic Sans MS"/>
          <w:i/>
        </w:rPr>
        <w:t>Morkhaugen's</w:t>
      </w:r>
      <w:proofErr w:type="spellEnd"/>
      <w:r w:rsidRPr="004B7853">
        <w:rPr>
          <w:rFonts w:ascii="Comic Sans MS" w:hAnsi="Comic Sans MS"/>
          <w:i/>
        </w:rPr>
        <w:t xml:space="preserve"> Cortina NO52762/18 </w:t>
      </w:r>
      <w:r w:rsidRPr="004B7853">
        <w:rPr>
          <w:rFonts w:ascii="Comic Sans MS" w:hAnsi="Comic Sans MS"/>
          <w:i/>
        </w:rPr>
        <w:tab/>
        <w:t xml:space="preserve">e/f Jan Atle Larsen </w:t>
      </w:r>
      <w:r w:rsidRPr="004B7853">
        <w:rPr>
          <w:rFonts w:ascii="Comic Sans MS" w:hAnsi="Comic Sans MS"/>
          <w:i/>
        </w:rPr>
        <w:tab/>
      </w:r>
      <w:r w:rsidRPr="004B7853">
        <w:rPr>
          <w:rFonts w:ascii="Comic Sans MS" w:hAnsi="Comic Sans MS"/>
          <w:i/>
        </w:rPr>
        <w:tab/>
      </w:r>
      <w:r w:rsidRPr="004B7853">
        <w:rPr>
          <w:rFonts w:ascii="Comic Sans MS" w:hAnsi="Comic Sans MS"/>
          <w:i/>
        </w:rPr>
        <w:tab/>
        <w:t>36 poeng</w:t>
      </w:r>
    </w:p>
    <w:p w14:paraId="6FC297B6" w14:textId="77777777" w:rsidR="002164B8" w:rsidRPr="004B7853" w:rsidRDefault="002164B8" w:rsidP="002164B8">
      <w:pPr>
        <w:rPr>
          <w:rFonts w:ascii="Comic Sans MS" w:hAnsi="Comic Sans MS"/>
          <w:i/>
        </w:rPr>
      </w:pPr>
    </w:p>
    <w:p w14:paraId="17431C3A" w14:textId="77777777" w:rsidR="002164B8" w:rsidRPr="004B7853" w:rsidRDefault="002164B8" w:rsidP="002164B8">
      <w:pPr>
        <w:ind w:firstLine="708"/>
        <w:rPr>
          <w:rFonts w:ascii="Comic Sans MS" w:hAnsi="Comic Sans MS"/>
          <w:b/>
          <w:i/>
        </w:rPr>
      </w:pPr>
      <w:r w:rsidRPr="004B7853">
        <w:rPr>
          <w:rFonts w:ascii="Comic Sans MS" w:hAnsi="Comic Sans MS"/>
          <w:b/>
          <w:i/>
        </w:rPr>
        <w:t>ROGALANDSTROFEET</w:t>
      </w:r>
    </w:p>
    <w:p w14:paraId="049EA155" w14:textId="77777777" w:rsidR="002164B8" w:rsidRPr="004B7853" w:rsidRDefault="002164B8" w:rsidP="002164B8">
      <w:pPr>
        <w:ind w:firstLine="708"/>
        <w:rPr>
          <w:rFonts w:ascii="Comic Sans MS" w:hAnsi="Comic Sans MS"/>
          <w:i/>
        </w:rPr>
      </w:pPr>
      <w:r w:rsidRPr="004B7853">
        <w:rPr>
          <w:rFonts w:ascii="Comic Sans MS" w:hAnsi="Comic Sans MS"/>
          <w:i/>
        </w:rPr>
        <w:t xml:space="preserve">ES </w:t>
      </w:r>
      <w:proofErr w:type="spellStart"/>
      <w:r w:rsidRPr="004B7853">
        <w:rPr>
          <w:rFonts w:ascii="Comic Sans MS" w:hAnsi="Comic Sans MS"/>
          <w:i/>
        </w:rPr>
        <w:t>Trangedalens</w:t>
      </w:r>
      <w:proofErr w:type="spellEnd"/>
      <w:r w:rsidRPr="004B7853">
        <w:rPr>
          <w:rFonts w:ascii="Comic Sans MS" w:hAnsi="Comic Sans MS"/>
          <w:i/>
        </w:rPr>
        <w:t xml:space="preserve"> </w:t>
      </w:r>
      <w:proofErr w:type="spellStart"/>
      <w:r w:rsidRPr="004B7853">
        <w:rPr>
          <w:rFonts w:ascii="Comic Sans MS" w:hAnsi="Comic Sans MS"/>
          <w:i/>
        </w:rPr>
        <w:t>Crispi</w:t>
      </w:r>
      <w:proofErr w:type="spellEnd"/>
      <w:r w:rsidRPr="004B7853">
        <w:rPr>
          <w:rFonts w:ascii="Comic Sans MS" w:hAnsi="Comic Sans MS"/>
          <w:i/>
        </w:rPr>
        <w:t xml:space="preserve"> NO58374/20 e/f Tore Eritzland </w:t>
      </w:r>
      <w:r w:rsidRPr="004B7853">
        <w:rPr>
          <w:rFonts w:ascii="Comic Sans MS" w:hAnsi="Comic Sans MS"/>
          <w:i/>
        </w:rPr>
        <w:tab/>
      </w:r>
      <w:r w:rsidRPr="004B7853">
        <w:rPr>
          <w:rFonts w:ascii="Comic Sans MS" w:hAnsi="Comic Sans MS"/>
          <w:i/>
        </w:rPr>
        <w:tab/>
      </w:r>
      <w:r w:rsidRPr="004B7853">
        <w:rPr>
          <w:rFonts w:ascii="Comic Sans MS" w:hAnsi="Comic Sans MS"/>
          <w:i/>
        </w:rPr>
        <w:tab/>
        <w:t>70 poeng</w:t>
      </w:r>
    </w:p>
    <w:p w14:paraId="01048522" w14:textId="77777777" w:rsidR="002F6D93" w:rsidRPr="00A67C17" w:rsidRDefault="002F6D93" w:rsidP="00092724">
      <w:pPr>
        <w:rPr>
          <w:rFonts w:ascii="Comic Sans MS" w:hAnsi="Comic Sans MS"/>
          <w:i/>
        </w:rPr>
      </w:pPr>
    </w:p>
    <w:p w14:paraId="645F6989" w14:textId="77777777" w:rsidR="00905F02" w:rsidRPr="00FF6E1B" w:rsidRDefault="00905F02" w:rsidP="003A5262">
      <w:pPr>
        <w:widowControl w:val="0"/>
        <w:rPr>
          <w:rFonts w:ascii="Comic Sans MS" w:hAnsi="Comic Sans MS"/>
          <w:b/>
          <w:bCs/>
          <w:snapToGrid w:val="0"/>
          <w:color w:val="00B050"/>
          <w:sz w:val="18"/>
          <w:szCs w:val="18"/>
          <w:lang w:eastAsia="nb-NO"/>
        </w:rPr>
      </w:pPr>
    </w:p>
    <w:p w14:paraId="645F6992" w14:textId="4469F2E2" w:rsidR="00BD3ED9" w:rsidRPr="008B0FFF" w:rsidRDefault="00B32703" w:rsidP="00BD3ED9">
      <w:pPr>
        <w:rPr>
          <w:rFonts w:ascii="Comic Sans MS" w:hAnsi="Comic Sans MS"/>
          <w:b/>
        </w:rPr>
      </w:pPr>
      <w:r w:rsidRPr="008B0FFF">
        <w:rPr>
          <w:rFonts w:ascii="Comic Sans MS" w:hAnsi="Comic Sans MS"/>
          <w:b/>
          <w:sz w:val="24"/>
          <w:szCs w:val="24"/>
        </w:rPr>
        <w:t xml:space="preserve">12. </w:t>
      </w:r>
      <w:r w:rsidRPr="008B0FFF">
        <w:rPr>
          <w:rFonts w:ascii="Comic Sans MS" w:hAnsi="Comic Sans MS"/>
          <w:b/>
          <w:sz w:val="24"/>
          <w:szCs w:val="24"/>
        </w:rPr>
        <w:tab/>
      </w:r>
      <w:r w:rsidR="00BD3ED9" w:rsidRPr="008B0FFF">
        <w:rPr>
          <w:rFonts w:ascii="Comic Sans MS" w:hAnsi="Comic Sans MS"/>
          <w:b/>
          <w:sz w:val="24"/>
          <w:szCs w:val="24"/>
        </w:rPr>
        <w:t xml:space="preserve">RAPPORT FRA ÅRETS PRØVER OG UTSTILLING </w:t>
      </w:r>
      <w:r w:rsidR="004E1C07" w:rsidRPr="008B0FFF">
        <w:rPr>
          <w:rFonts w:ascii="Comic Sans MS" w:hAnsi="Comic Sans MS"/>
          <w:b/>
          <w:sz w:val="24"/>
          <w:szCs w:val="24"/>
        </w:rPr>
        <w:t>2022</w:t>
      </w:r>
    </w:p>
    <w:p w14:paraId="645F6993" w14:textId="77777777" w:rsidR="00BD3ED9" w:rsidRPr="00374DB5" w:rsidRDefault="00BD3ED9" w:rsidP="00BD3ED9">
      <w:pPr>
        <w:widowControl w:val="0"/>
        <w:rPr>
          <w:rFonts w:ascii="Comic Sans MS" w:hAnsi="Comic Sans MS"/>
          <w:b/>
          <w:color w:val="00B050"/>
        </w:rPr>
      </w:pPr>
    </w:p>
    <w:p w14:paraId="645F6994" w14:textId="14881FA5" w:rsidR="008850CB" w:rsidRPr="004E1C07" w:rsidRDefault="00565FFE" w:rsidP="008850CB">
      <w:pPr>
        <w:widowControl w:val="0"/>
        <w:rPr>
          <w:rFonts w:ascii="Comic Sans MS" w:hAnsi="Comic Sans MS"/>
          <w:b/>
          <w:sz w:val="24"/>
          <w:szCs w:val="24"/>
        </w:rPr>
      </w:pPr>
      <w:r w:rsidRPr="004E1C07">
        <w:rPr>
          <w:rFonts w:ascii="Comic Sans MS" w:hAnsi="Comic Sans MS"/>
          <w:b/>
          <w:sz w:val="24"/>
          <w:szCs w:val="24"/>
        </w:rPr>
        <w:t>Rapport Sirdal I 202</w:t>
      </w:r>
      <w:r w:rsidR="004E1C07" w:rsidRPr="004E1C07">
        <w:rPr>
          <w:rFonts w:ascii="Comic Sans MS" w:hAnsi="Comic Sans MS"/>
          <w:b/>
          <w:sz w:val="24"/>
          <w:szCs w:val="24"/>
        </w:rPr>
        <w:t>2</w:t>
      </w:r>
    </w:p>
    <w:p w14:paraId="7EEE893E" w14:textId="630110C7" w:rsidR="00B238D8" w:rsidRPr="004E1C07" w:rsidRDefault="00B238D8" w:rsidP="008850CB">
      <w:pPr>
        <w:rPr>
          <w:rFonts w:ascii="Comic Sans MS" w:hAnsi="Comic Sans MS" w:cs="Aharoni"/>
        </w:rPr>
      </w:pPr>
    </w:p>
    <w:p w14:paraId="630CF2CF" w14:textId="05EAFD92" w:rsidR="004E1C07" w:rsidRPr="004E1C07" w:rsidRDefault="00AD1FEB" w:rsidP="004E1C07">
      <w:pPr>
        <w:rPr>
          <w:rFonts w:ascii="Comic Sans MS" w:hAnsi="Comic Sans MS" w:cs="Aharoni"/>
        </w:rPr>
      </w:pPr>
      <w:r>
        <w:rPr>
          <w:rFonts w:ascii="Comic Sans MS" w:hAnsi="Comic Sans MS" w:cs="Aharoni"/>
        </w:rPr>
        <w:t>Ho</w:t>
      </w:r>
      <w:r w:rsidR="00F74822">
        <w:rPr>
          <w:rFonts w:ascii="Comic Sans MS" w:hAnsi="Comic Sans MS" w:cs="Aharoni"/>
        </w:rPr>
        <w:t>v</w:t>
      </w:r>
      <w:r>
        <w:rPr>
          <w:rFonts w:ascii="Comic Sans MS" w:hAnsi="Comic Sans MS" w:cs="Aharoni"/>
        </w:rPr>
        <w:t>edkvarteret var dette året lagt til</w:t>
      </w:r>
      <w:r w:rsidR="004E1C07" w:rsidRPr="004E1C07">
        <w:rPr>
          <w:rFonts w:ascii="Comic Sans MS" w:hAnsi="Comic Sans MS" w:cs="Aharoni"/>
        </w:rPr>
        <w:t xml:space="preserve"> Suleskard Hyttegrend</w:t>
      </w:r>
    </w:p>
    <w:p w14:paraId="02CBEA89" w14:textId="77777777" w:rsidR="004E1C07" w:rsidRPr="004E1C07" w:rsidRDefault="004E1C07" w:rsidP="004E1C07">
      <w:pPr>
        <w:rPr>
          <w:rFonts w:ascii="Comic Sans MS" w:hAnsi="Comic Sans MS" w:cs="Aharoni"/>
        </w:rPr>
      </w:pPr>
      <w:r w:rsidRPr="004E1C07">
        <w:rPr>
          <w:rFonts w:ascii="Comic Sans MS" w:hAnsi="Comic Sans MS" w:cs="Aharoni"/>
        </w:rPr>
        <w:t>Vi hadde totalt 60 startende hunder hvorav følgende fordeling, 16xVK, 28xUK og 16xAK.</w:t>
      </w:r>
    </w:p>
    <w:p w14:paraId="63F13C7E" w14:textId="6A25B99A" w:rsidR="004E1C07" w:rsidRPr="004E1C07" w:rsidRDefault="004E1C07" w:rsidP="004E1C07">
      <w:pPr>
        <w:rPr>
          <w:rFonts w:ascii="Comic Sans MS" w:hAnsi="Comic Sans MS" w:cs="Aharoni"/>
        </w:rPr>
      </w:pPr>
      <w:r w:rsidRPr="004E1C07">
        <w:rPr>
          <w:rFonts w:ascii="Comic Sans MS" w:hAnsi="Comic Sans MS" w:cs="Aharoni"/>
        </w:rPr>
        <w:t>Det ble ti</w:t>
      </w:r>
      <w:r w:rsidR="00466A61">
        <w:rPr>
          <w:rFonts w:ascii="Comic Sans MS" w:hAnsi="Comic Sans MS" w:cs="Aharoni"/>
        </w:rPr>
        <w:t>l</w:t>
      </w:r>
      <w:r w:rsidRPr="004E1C07">
        <w:rPr>
          <w:rFonts w:ascii="Comic Sans MS" w:hAnsi="Comic Sans MS" w:cs="Aharoni"/>
        </w:rPr>
        <w:t xml:space="preserve">delt følgende premier: </w:t>
      </w:r>
      <w:proofErr w:type="gramStart"/>
      <w:r w:rsidRPr="004E1C07">
        <w:rPr>
          <w:rFonts w:ascii="Comic Sans MS" w:hAnsi="Comic Sans MS" w:cs="Aharoni"/>
        </w:rPr>
        <w:t>1xVK ,</w:t>
      </w:r>
      <w:proofErr w:type="gramEnd"/>
      <w:r w:rsidRPr="004E1C07">
        <w:rPr>
          <w:rFonts w:ascii="Comic Sans MS" w:hAnsi="Comic Sans MS" w:cs="Aharoni"/>
        </w:rPr>
        <w:t xml:space="preserve"> 2x AK og 1xUK premiering.</w:t>
      </w:r>
    </w:p>
    <w:p w14:paraId="38AAACDB" w14:textId="77777777" w:rsidR="004E1C07" w:rsidRPr="004E1C07" w:rsidRDefault="004E1C07" w:rsidP="004E1C07">
      <w:pPr>
        <w:rPr>
          <w:rFonts w:ascii="Comic Sans MS" w:hAnsi="Comic Sans MS" w:cs="Aharoni"/>
        </w:rPr>
      </w:pPr>
      <w:r w:rsidRPr="004E1C07">
        <w:rPr>
          <w:rFonts w:ascii="Comic Sans MS" w:hAnsi="Comic Sans MS" w:cs="Aharoni"/>
        </w:rPr>
        <w:t xml:space="preserve">1 VK ES </w:t>
      </w:r>
      <w:proofErr w:type="spellStart"/>
      <w:r w:rsidRPr="004E1C07">
        <w:rPr>
          <w:rFonts w:ascii="Comic Sans MS" w:hAnsi="Comic Sans MS" w:cs="Aharoni"/>
        </w:rPr>
        <w:t>Østheia’s</w:t>
      </w:r>
      <w:proofErr w:type="spellEnd"/>
      <w:r w:rsidRPr="004E1C07">
        <w:rPr>
          <w:rFonts w:ascii="Comic Sans MS" w:hAnsi="Comic Sans MS" w:cs="Aharoni"/>
        </w:rPr>
        <w:t xml:space="preserve"> Maja e/f Olav Terje Løhre</w:t>
      </w:r>
    </w:p>
    <w:p w14:paraId="06B61A70" w14:textId="77777777" w:rsidR="004E1C07" w:rsidRPr="004E1C07" w:rsidRDefault="004E1C07" w:rsidP="004E1C07">
      <w:pPr>
        <w:rPr>
          <w:rFonts w:ascii="Comic Sans MS" w:hAnsi="Comic Sans MS" w:cs="Aharoni"/>
        </w:rPr>
      </w:pPr>
      <w:r w:rsidRPr="004E1C07">
        <w:rPr>
          <w:rFonts w:ascii="Comic Sans MS" w:hAnsi="Comic Sans MS" w:cs="Aharoni"/>
        </w:rPr>
        <w:t xml:space="preserve">1UK ES </w:t>
      </w:r>
      <w:proofErr w:type="spellStart"/>
      <w:r w:rsidRPr="004E1C07">
        <w:rPr>
          <w:rFonts w:ascii="Comic Sans MS" w:hAnsi="Comic Sans MS" w:cs="Aharoni"/>
        </w:rPr>
        <w:t>Gaupeskaret’s</w:t>
      </w:r>
      <w:proofErr w:type="spellEnd"/>
      <w:r w:rsidRPr="004E1C07">
        <w:rPr>
          <w:rFonts w:ascii="Comic Sans MS" w:hAnsi="Comic Sans MS" w:cs="Aharoni"/>
        </w:rPr>
        <w:t xml:space="preserve"> </w:t>
      </w:r>
      <w:proofErr w:type="spellStart"/>
      <w:r w:rsidRPr="004E1C07">
        <w:rPr>
          <w:rFonts w:ascii="Comic Sans MS" w:hAnsi="Comic Sans MS" w:cs="Aharoni"/>
        </w:rPr>
        <w:t>Tiri</w:t>
      </w:r>
      <w:proofErr w:type="spellEnd"/>
      <w:r w:rsidRPr="004E1C07">
        <w:rPr>
          <w:rFonts w:ascii="Comic Sans MS" w:hAnsi="Comic Sans MS" w:cs="Aharoni"/>
        </w:rPr>
        <w:t xml:space="preserve"> e/f Øyvind Ribesen</w:t>
      </w:r>
    </w:p>
    <w:p w14:paraId="1320FC1A" w14:textId="77777777" w:rsidR="004E1C07" w:rsidRPr="004E1C07" w:rsidRDefault="004E1C07" w:rsidP="004E1C07">
      <w:pPr>
        <w:rPr>
          <w:rFonts w:ascii="Comic Sans MS" w:hAnsi="Comic Sans MS" w:cs="Aharoni"/>
        </w:rPr>
      </w:pPr>
      <w:r w:rsidRPr="004E1C07">
        <w:rPr>
          <w:rFonts w:ascii="Comic Sans MS" w:hAnsi="Comic Sans MS" w:cs="Aharoni"/>
        </w:rPr>
        <w:t xml:space="preserve">1AK ES </w:t>
      </w:r>
      <w:proofErr w:type="spellStart"/>
      <w:r w:rsidRPr="004E1C07">
        <w:rPr>
          <w:rFonts w:ascii="Comic Sans MS" w:hAnsi="Comic Sans MS" w:cs="Aharoni"/>
        </w:rPr>
        <w:t>Østheia’s</w:t>
      </w:r>
      <w:proofErr w:type="spellEnd"/>
      <w:r w:rsidRPr="004E1C07">
        <w:rPr>
          <w:rFonts w:ascii="Comic Sans MS" w:hAnsi="Comic Sans MS" w:cs="Aharoni"/>
        </w:rPr>
        <w:t xml:space="preserve"> T B Thriller e/f Gorm Stangeland</w:t>
      </w:r>
    </w:p>
    <w:p w14:paraId="73743ADF" w14:textId="77777777" w:rsidR="004E1C07" w:rsidRPr="004E1C07" w:rsidRDefault="004E1C07" w:rsidP="004E1C07">
      <w:pPr>
        <w:rPr>
          <w:rFonts w:ascii="Comic Sans MS" w:hAnsi="Comic Sans MS" w:cs="Aharoni"/>
        </w:rPr>
      </w:pPr>
      <w:r w:rsidRPr="004E1C07">
        <w:rPr>
          <w:rFonts w:ascii="Comic Sans MS" w:hAnsi="Comic Sans MS" w:cs="Aharoni"/>
        </w:rPr>
        <w:t xml:space="preserve">2AK ES </w:t>
      </w:r>
      <w:proofErr w:type="spellStart"/>
      <w:r w:rsidRPr="004E1C07">
        <w:rPr>
          <w:rFonts w:ascii="Comic Sans MS" w:hAnsi="Comic Sans MS" w:cs="Aharoni"/>
        </w:rPr>
        <w:t>Tytingens</w:t>
      </w:r>
      <w:proofErr w:type="spellEnd"/>
      <w:r w:rsidRPr="004E1C07">
        <w:rPr>
          <w:rFonts w:ascii="Comic Sans MS" w:hAnsi="Comic Sans MS" w:cs="Aharoni"/>
        </w:rPr>
        <w:t xml:space="preserve"> P – Ailo e/f Jan Frøytlog</w:t>
      </w:r>
    </w:p>
    <w:p w14:paraId="3AED9310" w14:textId="2225860D" w:rsidR="004E1C07" w:rsidRPr="004E1C07" w:rsidRDefault="004E1C07" w:rsidP="004E1C07">
      <w:pPr>
        <w:rPr>
          <w:rFonts w:ascii="Comic Sans MS" w:hAnsi="Comic Sans MS" w:cs="Aharoni"/>
        </w:rPr>
      </w:pPr>
      <w:r w:rsidRPr="004E1C07">
        <w:rPr>
          <w:rFonts w:ascii="Comic Sans MS" w:hAnsi="Comic Sans MS" w:cs="Aharoni"/>
        </w:rPr>
        <w:t>Sirdal hadde under disse to dagene overskyet vær med 4-6 minusgrader og tungt snøføre.</w:t>
      </w:r>
    </w:p>
    <w:p w14:paraId="63B8FF78" w14:textId="77777777" w:rsidR="006D20B6" w:rsidRPr="00374DB5" w:rsidRDefault="006D20B6" w:rsidP="008850CB">
      <w:pPr>
        <w:rPr>
          <w:rFonts w:ascii="Comic Sans MS" w:hAnsi="Comic Sans MS" w:cs="Aharoni"/>
          <w:color w:val="00B050"/>
        </w:rPr>
      </w:pPr>
    </w:p>
    <w:p w14:paraId="61663CD1" w14:textId="4A8E7FBD" w:rsidR="00D72A76" w:rsidRPr="00030B18" w:rsidRDefault="00D7501F" w:rsidP="00780373">
      <w:pPr>
        <w:pStyle w:val="Overskrift2"/>
        <w:spacing w:after="150" w:line="300" w:lineRule="atLeast"/>
        <w:textAlignment w:val="baseline"/>
        <w:rPr>
          <w:rFonts w:ascii="Comic Sans MS" w:hAnsi="Comic Sans MS" w:cs="Arial"/>
          <w:sz w:val="24"/>
          <w:szCs w:val="24"/>
        </w:rPr>
      </w:pPr>
      <w:r w:rsidRPr="00030B18">
        <w:rPr>
          <w:rFonts w:ascii="Comic Sans MS" w:hAnsi="Comic Sans MS"/>
          <w:bCs/>
          <w:sz w:val="24"/>
          <w:szCs w:val="24"/>
        </w:rPr>
        <w:t xml:space="preserve">Rapport </w:t>
      </w:r>
      <w:r w:rsidR="00D72A76" w:rsidRPr="00030B18">
        <w:rPr>
          <w:rFonts w:ascii="Comic Sans MS" w:hAnsi="Comic Sans MS"/>
          <w:bCs/>
          <w:sz w:val="24"/>
          <w:szCs w:val="24"/>
        </w:rPr>
        <w:t>Sirdal 2</w:t>
      </w:r>
      <w:r w:rsidR="00D72A76" w:rsidRPr="00030B18">
        <w:rPr>
          <w:rFonts w:ascii="Comic Sans MS" w:hAnsi="Comic Sans MS" w:cs="Arial"/>
          <w:sz w:val="24"/>
          <w:szCs w:val="24"/>
        </w:rPr>
        <w:t xml:space="preserve"> </w:t>
      </w:r>
      <w:r w:rsidR="00656281" w:rsidRPr="00030B18">
        <w:rPr>
          <w:rFonts w:ascii="Comic Sans MS" w:hAnsi="Comic Sans MS" w:cs="Arial"/>
          <w:sz w:val="24"/>
          <w:szCs w:val="24"/>
        </w:rPr>
        <w:t>202</w:t>
      </w:r>
      <w:r w:rsidR="00030B18" w:rsidRPr="00030B18">
        <w:rPr>
          <w:rFonts w:ascii="Comic Sans MS" w:hAnsi="Comic Sans MS" w:cs="Arial"/>
          <w:sz w:val="24"/>
          <w:szCs w:val="24"/>
        </w:rPr>
        <w:t>2</w:t>
      </w:r>
    </w:p>
    <w:p w14:paraId="3DE6CA1F" w14:textId="77777777" w:rsidR="00030B18" w:rsidRPr="00030B18" w:rsidRDefault="00030B18" w:rsidP="00030B18">
      <w:pPr>
        <w:rPr>
          <w:rFonts w:ascii="Comic Sans MS" w:hAnsi="Comic Sans MS" w:cs="Aharoni"/>
        </w:rPr>
      </w:pPr>
      <w:r w:rsidRPr="00030B18">
        <w:rPr>
          <w:rFonts w:ascii="Comic Sans MS" w:hAnsi="Comic Sans MS" w:cs="Aharoni"/>
        </w:rPr>
        <w:t xml:space="preserve">Det var 67 startende hunder i kvalitet og 17 i VK. På grunn av dommermangel måtte vi redusere antall partier på lørdagen. </w:t>
      </w:r>
    </w:p>
    <w:p w14:paraId="59E4ED8A" w14:textId="3EACD220" w:rsidR="00030B18" w:rsidRPr="00030B18" w:rsidRDefault="00030B18" w:rsidP="00030B18">
      <w:pPr>
        <w:rPr>
          <w:rFonts w:ascii="Comic Sans MS" w:hAnsi="Comic Sans MS" w:cs="Aharoni"/>
        </w:rPr>
      </w:pPr>
      <w:r w:rsidRPr="00030B18">
        <w:rPr>
          <w:rFonts w:ascii="Comic Sans MS" w:hAnsi="Comic Sans MS" w:cs="Aharoni"/>
        </w:rPr>
        <w:t>Vi fikk tilsammen 7 premier, hvor 3 var i VK. Børge Simonsen med</w:t>
      </w:r>
      <w:r w:rsidR="003F581C">
        <w:rPr>
          <w:rFonts w:ascii="Comic Sans MS" w:hAnsi="Comic Sans MS" w:cs="Aharoni"/>
        </w:rPr>
        <w:t xml:space="preserve"> P</w:t>
      </w:r>
      <w:r w:rsidRPr="00030B18">
        <w:rPr>
          <w:rFonts w:ascii="Comic Sans MS" w:hAnsi="Comic Sans MS" w:cs="Aharoni"/>
        </w:rPr>
        <w:t xml:space="preserve"> </w:t>
      </w:r>
      <w:proofErr w:type="spellStart"/>
      <w:r w:rsidRPr="00030B18">
        <w:rPr>
          <w:rFonts w:ascii="Comic Sans MS" w:hAnsi="Comic Sans MS" w:cs="Aharoni"/>
        </w:rPr>
        <w:t>Oterbekken’s</w:t>
      </w:r>
      <w:proofErr w:type="spellEnd"/>
      <w:r w:rsidRPr="00030B18">
        <w:rPr>
          <w:rFonts w:ascii="Comic Sans MS" w:hAnsi="Comic Sans MS" w:cs="Aharoni"/>
        </w:rPr>
        <w:t xml:space="preserve"> </w:t>
      </w:r>
      <w:proofErr w:type="spellStart"/>
      <w:r w:rsidRPr="00030B18">
        <w:rPr>
          <w:rFonts w:ascii="Comic Sans MS" w:hAnsi="Comic Sans MS" w:cs="Aharoni"/>
        </w:rPr>
        <w:t>Yaffa</w:t>
      </w:r>
      <w:proofErr w:type="spellEnd"/>
      <w:r w:rsidRPr="00030B18">
        <w:rPr>
          <w:rFonts w:ascii="Comic Sans MS" w:hAnsi="Comic Sans MS" w:cs="Aharoni"/>
        </w:rPr>
        <w:t xml:space="preserve"> fikk 1 VK. </w:t>
      </w:r>
    </w:p>
    <w:p w14:paraId="3E799EA6" w14:textId="77777777" w:rsidR="00030B18" w:rsidRPr="00030B18" w:rsidRDefault="00030B18" w:rsidP="00030B18">
      <w:pPr>
        <w:rPr>
          <w:rFonts w:ascii="Comic Sans MS" w:hAnsi="Comic Sans MS" w:cs="Aharoni"/>
        </w:rPr>
      </w:pPr>
      <w:r w:rsidRPr="00030B18">
        <w:rPr>
          <w:rFonts w:ascii="Comic Sans MS" w:hAnsi="Comic Sans MS" w:cs="Aharoni"/>
        </w:rPr>
        <w:t>Det var god deltakelse under jegermiddag, med god mat signert mesterkokken Tore Eritzland.</w:t>
      </w:r>
    </w:p>
    <w:p w14:paraId="5AC82623" w14:textId="77777777" w:rsidR="00030B18" w:rsidRPr="00030B18" w:rsidRDefault="00030B18" w:rsidP="00030B18">
      <w:pPr>
        <w:rPr>
          <w:rFonts w:ascii="Comic Sans MS" w:hAnsi="Comic Sans MS" w:cs="Aharoni"/>
        </w:rPr>
      </w:pPr>
      <w:r w:rsidRPr="00030B18">
        <w:rPr>
          <w:rFonts w:ascii="Comic Sans MS" w:hAnsi="Comic Sans MS" w:cs="Aharoni"/>
        </w:rPr>
        <w:t>Det var sol og forholdsvis lite vind, bra skiføre.</w:t>
      </w:r>
    </w:p>
    <w:p w14:paraId="074D322E" w14:textId="77777777" w:rsidR="00030B18" w:rsidRDefault="00030B18" w:rsidP="00030B18">
      <w:pPr>
        <w:rPr>
          <w:rFonts w:ascii="Comic Sans MS" w:hAnsi="Comic Sans MS" w:cs="Aharoni"/>
        </w:rPr>
      </w:pPr>
    </w:p>
    <w:p w14:paraId="378AD48C" w14:textId="206C186F" w:rsidR="00030B18" w:rsidRDefault="00030B18" w:rsidP="00030B18">
      <w:pPr>
        <w:rPr>
          <w:rFonts w:ascii="Comic Sans MS" w:hAnsi="Comic Sans MS" w:cs="Aharoni"/>
        </w:rPr>
      </w:pPr>
      <w:r>
        <w:rPr>
          <w:noProof/>
          <w:lang w:eastAsia="nb-NO"/>
        </w:rPr>
        <w:lastRenderedPageBreak/>
        <w:drawing>
          <wp:inline distT="0" distB="0" distL="0" distR="0" wp14:anchorId="3688218A" wp14:editId="7E8B9C39">
            <wp:extent cx="2847975" cy="2460781"/>
            <wp:effectExtent l="0" t="0" r="0" b="0"/>
            <wp:docPr id="2" name="Bilde 2" descr="cid:18563c1460c207cf5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8563c1460c207cf5f0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850992" cy="2463388"/>
                    </a:xfrm>
                    <a:prstGeom prst="rect">
                      <a:avLst/>
                    </a:prstGeom>
                    <a:noFill/>
                    <a:ln>
                      <a:noFill/>
                    </a:ln>
                  </pic:spPr>
                </pic:pic>
              </a:graphicData>
            </a:graphic>
          </wp:inline>
        </w:drawing>
      </w:r>
      <w:r w:rsidRPr="00030B18">
        <w:rPr>
          <w:noProof/>
          <w:lang w:eastAsia="nb-NO"/>
        </w:rPr>
        <w:drawing>
          <wp:inline distT="0" distB="0" distL="0" distR="0" wp14:anchorId="6DF2306A" wp14:editId="0BE3174B">
            <wp:extent cx="2457333" cy="2828691"/>
            <wp:effectExtent l="4763" t="0" r="5397" b="5398"/>
            <wp:docPr id="3" name="Bilde 3" descr="cid:18563c0498fd087bd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18563c0498fd087bd27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454995" cy="2826000"/>
                    </a:xfrm>
                    <a:prstGeom prst="rect">
                      <a:avLst/>
                    </a:prstGeom>
                    <a:noFill/>
                    <a:ln>
                      <a:noFill/>
                    </a:ln>
                  </pic:spPr>
                </pic:pic>
              </a:graphicData>
            </a:graphic>
          </wp:inline>
        </w:drawing>
      </w:r>
    </w:p>
    <w:p w14:paraId="604FC672" w14:textId="77777777" w:rsidR="00030B18" w:rsidRPr="00030B18" w:rsidRDefault="00030B18" w:rsidP="00030B18">
      <w:pPr>
        <w:rPr>
          <w:rFonts w:ascii="Comic Sans MS" w:hAnsi="Comic Sans MS" w:cs="Aharoni"/>
        </w:rPr>
      </w:pPr>
    </w:p>
    <w:p w14:paraId="2EBBFC51" w14:textId="43F6EB6E" w:rsidR="00EC5232" w:rsidRPr="00374DB5" w:rsidRDefault="00EC5232" w:rsidP="00EC5232">
      <w:pPr>
        <w:pStyle w:val="NormalWeb"/>
        <w:spacing w:before="0" w:beforeAutospacing="0" w:after="0" w:afterAutospacing="0" w:line="300" w:lineRule="atLeast"/>
        <w:textAlignment w:val="baseline"/>
        <w:rPr>
          <w:rFonts w:ascii="Comic Sans MS" w:hAnsi="Comic Sans MS" w:cs="Arial"/>
          <w:color w:val="00B050"/>
          <w:sz w:val="20"/>
          <w:szCs w:val="20"/>
          <w:bdr w:val="none" w:sz="0" w:space="0" w:color="auto" w:frame="1"/>
        </w:rPr>
      </w:pPr>
    </w:p>
    <w:p w14:paraId="75E4340A" w14:textId="3238E83F" w:rsidR="00BC18C3" w:rsidRDefault="00BC18C3" w:rsidP="00BC18C3">
      <w:pPr>
        <w:rPr>
          <w:rFonts w:ascii="Comic Sans MS" w:hAnsi="Comic Sans MS"/>
          <w:b/>
          <w:color w:val="000000" w:themeColor="text1"/>
          <w:sz w:val="24"/>
          <w:szCs w:val="24"/>
        </w:rPr>
      </w:pPr>
      <w:r w:rsidRPr="004E181C">
        <w:rPr>
          <w:rFonts w:ascii="Comic Sans MS" w:hAnsi="Comic Sans MS"/>
          <w:b/>
          <w:color w:val="000000" w:themeColor="text1"/>
          <w:sz w:val="24"/>
          <w:szCs w:val="24"/>
        </w:rPr>
        <w:t xml:space="preserve">Rapport </w:t>
      </w:r>
      <w:r>
        <w:rPr>
          <w:rFonts w:ascii="Comic Sans MS" w:hAnsi="Comic Sans MS"/>
          <w:b/>
          <w:color w:val="000000" w:themeColor="text1"/>
          <w:sz w:val="24"/>
          <w:szCs w:val="24"/>
        </w:rPr>
        <w:t>Utstilling 2022</w:t>
      </w:r>
    </w:p>
    <w:p w14:paraId="626EC5B8" w14:textId="77777777" w:rsidR="0048564F" w:rsidRDefault="0048564F" w:rsidP="00BC18C3">
      <w:pPr>
        <w:rPr>
          <w:rFonts w:ascii="Comic Sans MS" w:hAnsi="Comic Sans MS"/>
          <w:b/>
          <w:color w:val="FF0000"/>
          <w:sz w:val="24"/>
          <w:szCs w:val="24"/>
        </w:rPr>
      </w:pPr>
    </w:p>
    <w:p w14:paraId="4EAD5659" w14:textId="4A846321" w:rsidR="00BC18C3" w:rsidRPr="00084684" w:rsidRDefault="00BC18C3" w:rsidP="00BC18C3">
      <w:pPr>
        <w:pStyle w:val="NormalWeb"/>
        <w:shd w:val="clear" w:color="auto" w:fill="FFFFFF"/>
        <w:spacing w:before="0" w:beforeAutospacing="0" w:after="336" w:afterAutospacing="0"/>
        <w:textAlignment w:val="baseline"/>
        <w:rPr>
          <w:rFonts w:ascii="Comic Sans MS" w:hAnsi="Comic Sans MS"/>
          <w:color w:val="000000" w:themeColor="text1"/>
          <w:sz w:val="20"/>
          <w:szCs w:val="20"/>
        </w:rPr>
      </w:pPr>
      <w:r>
        <w:rPr>
          <w:rFonts w:ascii="Comic Sans MS" w:hAnsi="Comic Sans MS" w:cs="Aharoni"/>
          <w:bCs/>
          <w:color w:val="000000" w:themeColor="text1"/>
        </w:rPr>
        <w:t>Årets RFK utstilling ble arranger</w:t>
      </w:r>
      <w:r w:rsidR="005D04E3">
        <w:rPr>
          <w:rFonts w:ascii="Comic Sans MS" w:hAnsi="Comic Sans MS" w:cs="Aharoni"/>
          <w:bCs/>
          <w:color w:val="000000" w:themeColor="text1"/>
        </w:rPr>
        <w:t>t 13.</w:t>
      </w:r>
      <w:r>
        <w:rPr>
          <w:rFonts w:ascii="Comic Sans MS" w:hAnsi="Comic Sans MS" w:cs="Aharoni"/>
          <w:bCs/>
          <w:color w:val="000000" w:themeColor="text1"/>
        </w:rPr>
        <w:t>6.2022 på Dale i Sandnes.</w:t>
      </w:r>
      <w:r>
        <w:rPr>
          <w:rFonts w:ascii="Comic Sans MS" w:hAnsi="Comic Sans MS" w:cs="Aharoni"/>
          <w:bCs/>
          <w:color w:val="000000" w:themeColor="text1"/>
        </w:rPr>
        <w:br/>
        <w:t xml:space="preserve">Det var totalt 77 påmeldte hunder i gruppe 7. De aller fleste rasene ble presentert. I år var det dommer Britt-Marie </w:t>
      </w:r>
      <w:proofErr w:type="spellStart"/>
      <w:r>
        <w:rPr>
          <w:rFonts w:ascii="Comic Sans MS" w:hAnsi="Comic Sans MS" w:cs="Aharoni"/>
          <w:bCs/>
          <w:color w:val="000000" w:themeColor="text1"/>
        </w:rPr>
        <w:t>Dornell</w:t>
      </w:r>
      <w:proofErr w:type="spellEnd"/>
      <w:r>
        <w:rPr>
          <w:rFonts w:ascii="Comic Sans MS" w:hAnsi="Comic Sans MS" w:cs="Aharoni"/>
          <w:bCs/>
          <w:color w:val="000000" w:themeColor="text1"/>
        </w:rPr>
        <w:t xml:space="preserve"> fra Sverige.</w:t>
      </w:r>
      <w:r>
        <w:rPr>
          <w:rFonts w:ascii="Comic Sans MS" w:hAnsi="Comic Sans MS" w:cs="Aharoni"/>
          <w:bCs/>
          <w:color w:val="000000" w:themeColor="text1"/>
        </w:rPr>
        <w:br/>
      </w:r>
      <w:r>
        <w:rPr>
          <w:rFonts w:ascii="Comic Sans MS" w:hAnsi="Comic Sans MS" w:cs="Aharoni"/>
          <w:bCs/>
          <w:color w:val="000000" w:themeColor="text1"/>
        </w:rPr>
        <w:br/>
      </w:r>
      <w:r w:rsidRPr="00084684">
        <w:rPr>
          <w:rFonts w:ascii="Comic Sans MS" w:hAnsi="Comic Sans MS"/>
          <w:b/>
          <w:bCs/>
          <w:color w:val="000000" w:themeColor="text1"/>
          <w:sz w:val="20"/>
          <w:szCs w:val="20"/>
        </w:rPr>
        <w:t xml:space="preserve">BIS </w:t>
      </w:r>
      <w:proofErr w:type="gramStart"/>
      <w:r w:rsidRPr="00084684">
        <w:rPr>
          <w:rFonts w:ascii="Comic Sans MS" w:hAnsi="Comic Sans MS"/>
          <w:b/>
          <w:bCs/>
          <w:color w:val="000000" w:themeColor="text1"/>
          <w:sz w:val="20"/>
          <w:szCs w:val="20"/>
        </w:rPr>
        <w:t>valp</w:t>
      </w:r>
      <w:r w:rsidRPr="00084684">
        <w:rPr>
          <w:rFonts w:ascii="Comic Sans MS" w:hAnsi="Comic Sans MS"/>
          <w:color w:val="000000" w:themeColor="text1"/>
          <w:sz w:val="20"/>
          <w:szCs w:val="20"/>
        </w:rPr>
        <w:t>  P</w:t>
      </w:r>
      <w:proofErr w:type="gramEnd"/>
      <w:r w:rsidRPr="00084684">
        <w:rPr>
          <w:rFonts w:ascii="Comic Sans MS" w:hAnsi="Comic Sans MS"/>
          <w:color w:val="000000" w:themeColor="text1"/>
          <w:sz w:val="20"/>
          <w:szCs w:val="20"/>
        </w:rPr>
        <w:t xml:space="preserve">  </w:t>
      </w:r>
      <w:proofErr w:type="spellStart"/>
      <w:r w:rsidRPr="00084684">
        <w:rPr>
          <w:rFonts w:ascii="Comic Sans MS" w:hAnsi="Comic Sans MS"/>
          <w:color w:val="000000" w:themeColor="text1"/>
          <w:sz w:val="20"/>
          <w:szCs w:val="20"/>
        </w:rPr>
        <w:t>Cezkal´s</w:t>
      </w:r>
      <w:proofErr w:type="spellEnd"/>
      <w:r w:rsidRPr="00084684">
        <w:rPr>
          <w:rFonts w:ascii="Comic Sans MS" w:hAnsi="Comic Sans MS"/>
          <w:color w:val="000000" w:themeColor="text1"/>
          <w:sz w:val="20"/>
          <w:szCs w:val="20"/>
        </w:rPr>
        <w:t xml:space="preserve"> </w:t>
      </w:r>
      <w:proofErr w:type="spellStart"/>
      <w:r w:rsidRPr="00084684">
        <w:rPr>
          <w:rFonts w:ascii="Comic Sans MS" w:hAnsi="Comic Sans MS"/>
          <w:color w:val="000000" w:themeColor="text1"/>
          <w:sz w:val="20"/>
          <w:szCs w:val="20"/>
        </w:rPr>
        <w:t>Bullet</w:t>
      </w:r>
      <w:proofErr w:type="spellEnd"/>
      <w:r w:rsidRPr="00084684">
        <w:rPr>
          <w:rFonts w:ascii="Comic Sans MS" w:hAnsi="Comic Sans MS"/>
          <w:color w:val="000000" w:themeColor="text1"/>
          <w:sz w:val="20"/>
          <w:szCs w:val="20"/>
        </w:rPr>
        <w:t xml:space="preserve">  E: Erik </w:t>
      </w:r>
      <w:proofErr w:type="spellStart"/>
      <w:r w:rsidRPr="00084684">
        <w:rPr>
          <w:rFonts w:ascii="Comic Sans MS" w:hAnsi="Comic Sans MS"/>
          <w:color w:val="000000" w:themeColor="text1"/>
          <w:sz w:val="20"/>
          <w:szCs w:val="20"/>
        </w:rPr>
        <w:t>Shelby</w:t>
      </w:r>
      <w:proofErr w:type="spellEnd"/>
    </w:p>
    <w:p w14:paraId="6AD671C4" w14:textId="77777777" w:rsidR="00BC18C3" w:rsidRPr="00084684" w:rsidRDefault="00BC18C3" w:rsidP="00BC18C3">
      <w:pPr>
        <w:shd w:val="clear" w:color="auto" w:fill="FFFFFF"/>
        <w:spacing w:after="336"/>
        <w:textAlignment w:val="baseline"/>
        <w:rPr>
          <w:rFonts w:ascii="Comic Sans MS" w:hAnsi="Comic Sans MS"/>
          <w:color w:val="000000" w:themeColor="text1"/>
          <w:lang w:val="en-US" w:eastAsia="nb-NO"/>
        </w:rPr>
      </w:pPr>
      <w:r w:rsidRPr="00F71D5F">
        <w:rPr>
          <w:rFonts w:ascii="Comic Sans MS" w:hAnsi="Comic Sans MS"/>
          <w:color w:val="000000" w:themeColor="text1"/>
          <w:lang w:val="en-US" w:eastAsia="nb-NO"/>
        </w:rPr>
        <w:t xml:space="preserve">Nr 2.       </w:t>
      </w:r>
      <w:proofErr w:type="gramStart"/>
      <w:r w:rsidRPr="00084684">
        <w:rPr>
          <w:rFonts w:ascii="Comic Sans MS" w:hAnsi="Comic Sans MS"/>
          <w:color w:val="000000" w:themeColor="text1"/>
          <w:lang w:val="en-US" w:eastAsia="nb-NO"/>
        </w:rPr>
        <w:t>KV  Luke</w:t>
      </w:r>
      <w:proofErr w:type="gramEnd"/>
      <w:r w:rsidRPr="00084684">
        <w:rPr>
          <w:rFonts w:ascii="Comic Sans MS" w:hAnsi="Comic Sans MS"/>
          <w:color w:val="000000" w:themeColor="text1"/>
          <w:lang w:val="en-US" w:eastAsia="nb-NO"/>
        </w:rPr>
        <w:t xml:space="preserve">  NO66998/21 E: Thomas Lund</w:t>
      </w:r>
    </w:p>
    <w:p w14:paraId="3FD75973" w14:textId="77777777" w:rsidR="00BC18C3" w:rsidRPr="00084684" w:rsidRDefault="00BC18C3" w:rsidP="00BC18C3">
      <w:pPr>
        <w:shd w:val="clear" w:color="auto" w:fill="FFFFFF"/>
        <w:spacing w:after="336"/>
        <w:textAlignment w:val="baseline"/>
        <w:rPr>
          <w:rFonts w:ascii="Comic Sans MS" w:hAnsi="Comic Sans MS"/>
          <w:color w:val="000000" w:themeColor="text1"/>
          <w:lang w:val="en-US" w:eastAsia="nb-NO"/>
        </w:rPr>
      </w:pPr>
      <w:r w:rsidRPr="00084684">
        <w:rPr>
          <w:rFonts w:ascii="Comic Sans MS" w:hAnsi="Comic Sans MS"/>
          <w:color w:val="000000" w:themeColor="text1"/>
          <w:lang w:val="en-US" w:eastAsia="nb-NO"/>
        </w:rPr>
        <w:t xml:space="preserve">Nr 3.       </w:t>
      </w:r>
      <w:proofErr w:type="gramStart"/>
      <w:r w:rsidRPr="00084684">
        <w:rPr>
          <w:rFonts w:ascii="Comic Sans MS" w:hAnsi="Comic Sans MS"/>
          <w:color w:val="000000" w:themeColor="text1"/>
          <w:lang w:val="en-US" w:eastAsia="nb-NO"/>
        </w:rPr>
        <w:t>ES  </w:t>
      </w:r>
      <w:proofErr w:type="spellStart"/>
      <w:r w:rsidRPr="00084684">
        <w:rPr>
          <w:rFonts w:ascii="Comic Sans MS" w:hAnsi="Comic Sans MS"/>
          <w:color w:val="000000" w:themeColor="text1"/>
          <w:lang w:val="en-US" w:eastAsia="nb-NO"/>
        </w:rPr>
        <w:t>Sjøsprøyten</w:t>
      </w:r>
      <w:proofErr w:type="gramEnd"/>
      <w:r w:rsidRPr="00084684">
        <w:rPr>
          <w:rFonts w:ascii="Comic Sans MS" w:hAnsi="Comic Sans MS"/>
          <w:color w:val="000000" w:themeColor="text1"/>
          <w:lang w:val="en-US" w:eastAsia="nb-NO"/>
        </w:rPr>
        <w:t>´s</w:t>
      </w:r>
      <w:proofErr w:type="spellEnd"/>
      <w:r w:rsidRPr="00084684">
        <w:rPr>
          <w:rFonts w:ascii="Comic Sans MS" w:hAnsi="Comic Sans MS"/>
          <w:color w:val="000000" w:themeColor="text1"/>
          <w:lang w:val="en-US" w:eastAsia="nb-NO"/>
        </w:rPr>
        <w:t xml:space="preserve"> Anton NO66646/21  E: Arild Skeivik</w:t>
      </w:r>
    </w:p>
    <w:p w14:paraId="438F6453" w14:textId="77777777" w:rsidR="00BC18C3" w:rsidRPr="00084684" w:rsidRDefault="00BC18C3" w:rsidP="00BC18C3">
      <w:pPr>
        <w:shd w:val="clear" w:color="auto" w:fill="FFFFFF"/>
        <w:spacing w:after="336"/>
        <w:textAlignment w:val="baseline"/>
        <w:rPr>
          <w:rFonts w:ascii="Comic Sans MS" w:hAnsi="Comic Sans MS"/>
          <w:color w:val="000000" w:themeColor="text1"/>
          <w:lang w:val="en-US" w:eastAsia="nb-NO"/>
        </w:rPr>
      </w:pPr>
      <w:r w:rsidRPr="00084684">
        <w:rPr>
          <w:rFonts w:ascii="Comic Sans MS" w:hAnsi="Comic Sans MS"/>
          <w:color w:val="000000" w:themeColor="text1"/>
          <w:lang w:val="en-US" w:eastAsia="nb-NO"/>
        </w:rPr>
        <w:t xml:space="preserve">Nr 4.       </w:t>
      </w:r>
      <w:proofErr w:type="gramStart"/>
      <w:r w:rsidRPr="00084684">
        <w:rPr>
          <w:rFonts w:ascii="Comic Sans MS" w:hAnsi="Comic Sans MS"/>
          <w:color w:val="000000" w:themeColor="text1"/>
          <w:lang w:val="en-US" w:eastAsia="nb-NO"/>
        </w:rPr>
        <w:t>LV  </w:t>
      </w:r>
      <w:proofErr w:type="spellStart"/>
      <w:r w:rsidRPr="00084684">
        <w:rPr>
          <w:rFonts w:ascii="Comic Sans MS" w:hAnsi="Comic Sans MS"/>
          <w:color w:val="000000" w:themeColor="text1"/>
          <w:lang w:val="en-US" w:eastAsia="nb-NO"/>
        </w:rPr>
        <w:t>Jærlosens</w:t>
      </w:r>
      <w:proofErr w:type="spellEnd"/>
      <w:proofErr w:type="gramEnd"/>
      <w:r w:rsidRPr="00084684">
        <w:rPr>
          <w:rFonts w:ascii="Comic Sans MS" w:hAnsi="Comic Sans MS"/>
          <w:color w:val="000000" w:themeColor="text1"/>
          <w:lang w:val="en-US" w:eastAsia="nb-NO"/>
        </w:rPr>
        <w:t xml:space="preserve"> Tress NO66342/21 E: Odd Harald Slettebø</w:t>
      </w:r>
    </w:p>
    <w:p w14:paraId="6F088BEE" w14:textId="77777777" w:rsidR="00BC18C3" w:rsidRPr="00084684" w:rsidRDefault="00BC18C3" w:rsidP="00BC18C3">
      <w:pPr>
        <w:shd w:val="clear" w:color="auto" w:fill="FFFFFF"/>
        <w:spacing w:after="336"/>
        <w:textAlignment w:val="baseline"/>
        <w:rPr>
          <w:rFonts w:ascii="Comic Sans MS" w:hAnsi="Comic Sans MS"/>
          <w:color w:val="000000" w:themeColor="text1"/>
          <w:lang w:val="en-US" w:eastAsia="nb-NO"/>
        </w:rPr>
      </w:pPr>
      <w:r w:rsidRPr="00084684">
        <w:rPr>
          <w:rFonts w:ascii="Comic Sans MS" w:hAnsi="Comic Sans MS"/>
          <w:b/>
          <w:bCs/>
          <w:color w:val="000000" w:themeColor="text1"/>
          <w:lang w:val="en-US" w:eastAsia="nb-NO"/>
        </w:rPr>
        <w:t>BIS veteran</w:t>
      </w:r>
      <w:r w:rsidRPr="00084684">
        <w:rPr>
          <w:rFonts w:ascii="Comic Sans MS" w:hAnsi="Comic Sans MS"/>
          <w:color w:val="000000" w:themeColor="text1"/>
          <w:lang w:val="en-US" w:eastAsia="nb-NO"/>
        </w:rPr>
        <w:t xml:space="preserve">   </w:t>
      </w:r>
      <w:proofErr w:type="gramStart"/>
      <w:r w:rsidRPr="00084684">
        <w:rPr>
          <w:rFonts w:ascii="Comic Sans MS" w:hAnsi="Comic Sans MS"/>
          <w:color w:val="000000" w:themeColor="text1"/>
          <w:lang w:val="en-US" w:eastAsia="nb-NO"/>
        </w:rPr>
        <w:t>ES  NJCH</w:t>
      </w:r>
      <w:proofErr w:type="gramEnd"/>
      <w:r w:rsidRPr="00084684">
        <w:rPr>
          <w:rFonts w:ascii="Comic Sans MS" w:hAnsi="Comic Sans MS"/>
          <w:color w:val="000000" w:themeColor="text1"/>
          <w:lang w:val="en-US" w:eastAsia="nb-NO"/>
        </w:rPr>
        <w:t xml:space="preserve"> NUCH </w:t>
      </w:r>
      <w:proofErr w:type="spellStart"/>
      <w:r w:rsidRPr="00084684">
        <w:rPr>
          <w:rFonts w:ascii="Comic Sans MS" w:hAnsi="Comic Sans MS"/>
          <w:color w:val="000000" w:themeColor="text1"/>
          <w:lang w:val="en-US" w:eastAsia="nb-NO"/>
        </w:rPr>
        <w:t>Rotuas</w:t>
      </w:r>
      <w:proofErr w:type="spellEnd"/>
      <w:r w:rsidRPr="00084684">
        <w:rPr>
          <w:rFonts w:ascii="Comic Sans MS" w:hAnsi="Comic Sans MS"/>
          <w:color w:val="000000" w:themeColor="text1"/>
          <w:lang w:val="en-US" w:eastAsia="nb-NO"/>
        </w:rPr>
        <w:t xml:space="preserve"> G-</w:t>
      </w:r>
      <w:proofErr w:type="spellStart"/>
      <w:r w:rsidRPr="00084684">
        <w:rPr>
          <w:rFonts w:ascii="Comic Sans MS" w:hAnsi="Comic Sans MS"/>
          <w:color w:val="000000" w:themeColor="text1"/>
          <w:lang w:val="en-US" w:eastAsia="nb-NO"/>
        </w:rPr>
        <w:t>Kila</w:t>
      </w:r>
      <w:proofErr w:type="spellEnd"/>
      <w:r w:rsidRPr="00084684">
        <w:rPr>
          <w:rFonts w:ascii="Comic Sans MS" w:hAnsi="Comic Sans MS"/>
          <w:color w:val="000000" w:themeColor="text1"/>
          <w:lang w:val="en-US" w:eastAsia="nb-NO"/>
        </w:rPr>
        <w:t xml:space="preserve">  NO32498/13  E: Tore Eritzland</w:t>
      </w:r>
    </w:p>
    <w:p w14:paraId="35ED2A1D" w14:textId="77777777" w:rsidR="00BC18C3" w:rsidRPr="00084684" w:rsidRDefault="00BC18C3" w:rsidP="00BC18C3">
      <w:pPr>
        <w:shd w:val="clear" w:color="auto" w:fill="FFFFFF"/>
        <w:spacing w:after="336"/>
        <w:textAlignment w:val="baseline"/>
        <w:rPr>
          <w:rFonts w:ascii="Comic Sans MS" w:hAnsi="Comic Sans MS"/>
          <w:color w:val="000000" w:themeColor="text1"/>
          <w:lang w:val="en-US" w:eastAsia="nb-NO"/>
        </w:rPr>
      </w:pPr>
      <w:r w:rsidRPr="00084684">
        <w:rPr>
          <w:rFonts w:ascii="Comic Sans MS" w:hAnsi="Comic Sans MS"/>
          <w:b/>
          <w:bCs/>
          <w:color w:val="000000" w:themeColor="text1"/>
          <w:lang w:val="en-US" w:eastAsia="nb-NO"/>
        </w:rPr>
        <w:t>Best in show</w:t>
      </w:r>
      <w:proofErr w:type="gramStart"/>
      <w:r w:rsidRPr="00084684">
        <w:rPr>
          <w:rFonts w:ascii="Comic Sans MS" w:hAnsi="Comic Sans MS"/>
          <w:color w:val="000000" w:themeColor="text1"/>
          <w:lang w:val="en-US" w:eastAsia="nb-NO"/>
        </w:rPr>
        <w:t>  ES</w:t>
      </w:r>
      <w:proofErr w:type="gramEnd"/>
      <w:r w:rsidRPr="00084684">
        <w:rPr>
          <w:rFonts w:ascii="Comic Sans MS" w:hAnsi="Comic Sans MS"/>
          <w:color w:val="000000" w:themeColor="text1"/>
          <w:lang w:val="en-US" w:eastAsia="nb-NO"/>
        </w:rPr>
        <w:t xml:space="preserve"> NJCH NUCH </w:t>
      </w:r>
      <w:proofErr w:type="spellStart"/>
      <w:r w:rsidRPr="00084684">
        <w:rPr>
          <w:rFonts w:ascii="Comic Sans MS" w:hAnsi="Comic Sans MS"/>
          <w:color w:val="000000" w:themeColor="text1"/>
          <w:lang w:val="en-US" w:eastAsia="nb-NO"/>
        </w:rPr>
        <w:t>Rotuas</w:t>
      </w:r>
      <w:proofErr w:type="spellEnd"/>
      <w:r w:rsidRPr="00084684">
        <w:rPr>
          <w:rFonts w:ascii="Comic Sans MS" w:hAnsi="Comic Sans MS"/>
          <w:color w:val="000000" w:themeColor="text1"/>
          <w:lang w:val="en-US" w:eastAsia="nb-NO"/>
        </w:rPr>
        <w:t xml:space="preserve"> G-</w:t>
      </w:r>
      <w:proofErr w:type="spellStart"/>
      <w:r w:rsidRPr="00084684">
        <w:rPr>
          <w:rFonts w:ascii="Comic Sans MS" w:hAnsi="Comic Sans MS"/>
          <w:color w:val="000000" w:themeColor="text1"/>
          <w:lang w:val="en-US" w:eastAsia="nb-NO"/>
        </w:rPr>
        <w:t>Kila</w:t>
      </w:r>
      <w:proofErr w:type="spellEnd"/>
      <w:r w:rsidRPr="00084684">
        <w:rPr>
          <w:rFonts w:ascii="Comic Sans MS" w:hAnsi="Comic Sans MS"/>
          <w:color w:val="000000" w:themeColor="text1"/>
          <w:lang w:val="en-US" w:eastAsia="nb-NO"/>
        </w:rPr>
        <w:t xml:space="preserve"> NO32498/13 E: Tore Eritzland</w:t>
      </w:r>
    </w:p>
    <w:p w14:paraId="66756FBA" w14:textId="77777777" w:rsidR="00BC18C3" w:rsidRPr="00084684" w:rsidRDefault="00BC18C3" w:rsidP="00BC18C3">
      <w:pPr>
        <w:shd w:val="clear" w:color="auto" w:fill="FFFFFF"/>
        <w:spacing w:after="336"/>
        <w:textAlignment w:val="baseline"/>
        <w:rPr>
          <w:rFonts w:ascii="Comic Sans MS" w:hAnsi="Comic Sans MS"/>
          <w:color w:val="000000" w:themeColor="text1"/>
          <w:lang w:val="en-US" w:eastAsia="nb-NO"/>
        </w:rPr>
      </w:pPr>
      <w:r w:rsidRPr="00084684">
        <w:rPr>
          <w:rFonts w:ascii="Comic Sans MS" w:hAnsi="Comic Sans MS"/>
          <w:color w:val="000000" w:themeColor="text1"/>
          <w:lang w:val="en-US" w:eastAsia="nb-NO"/>
        </w:rPr>
        <w:t xml:space="preserve">Nr 2.               P  HR CH </w:t>
      </w:r>
      <w:proofErr w:type="spellStart"/>
      <w:r w:rsidRPr="00084684">
        <w:rPr>
          <w:rFonts w:ascii="Comic Sans MS" w:hAnsi="Comic Sans MS"/>
          <w:color w:val="000000" w:themeColor="text1"/>
          <w:lang w:val="en-US" w:eastAsia="nb-NO"/>
        </w:rPr>
        <w:t>Weimpoint</w:t>
      </w:r>
      <w:proofErr w:type="spellEnd"/>
      <w:r w:rsidRPr="00084684">
        <w:rPr>
          <w:rFonts w:ascii="Comic Sans MS" w:hAnsi="Comic Sans MS"/>
          <w:color w:val="000000" w:themeColor="text1"/>
          <w:lang w:val="en-US" w:eastAsia="nb-NO"/>
        </w:rPr>
        <w:t xml:space="preserve"> Steal The Show </w:t>
      </w:r>
      <w:proofErr w:type="gramStart"/>
      <w:r w:rsidRPr="00084684">
        <w:rPr>
          <w:rFonts w:ascii="Comic Sans MS" w:hAnsi="Comic Sans MS"/>
          <w:color w:val="000000" w:themeColor="text1"/>
          <w:lang w:val="en-US" w:eastAsia="nb-NO"/>
        </w:rPr>
        <w:t>RH13753PO  E</w:t>
      </w:r>
      <w:proofErr w:type="gramEnd"/>
      <w:r w:rsidRPr="00084684">
        <w:rPr>
          <w:rFonts w:ascii="Comic Sans MS" w:hAnsi="Comic Sans MS"/>
          <w:color w:val="000000" w:themeColor="text1"/>
          <w:lang w:val="en-US" w:eastAsia="nb-NO"/>
        </w:rPr>
        <w:t xml:space="preserve">: </w:t>
      </w:r>
      <w:proofErr w:type="spellStart"/>
      <w:r w:rsidRPr="00084684">
        <w:rPr>
          <w:rFonts w:ascii="Comic Sans MS" w:hAnsi="Comic Sans MS"/>
          <w:color w:val="000000" w:themeColor="text1"/>
          <w:lang w:val="en-US" w:eastAsia="nb-NO"/>
        </w:rPr>
        <w:t>Faruk</w:t>
      </w:r>
      <w:proofErr w:type="spellEnd"/>
      <w:r w:rsidRPr="00084684">
        <w:rPr>
          <w:rFonts w:ascii="Comic Sans MS" w:hAnsi="Comic Sans MS"/>
          <w:color w:val="000000" w:themeColor="text1"/>
          <w:lang w:val="en-US" w:eastAsia="nb-NO"/>
        </w:rPr>
        <w:t xml:space="preserve"> </w:t>
      </w:r>
      <w:proofErr w:type="spellStart"/>
      <w:r w:rsidRPr="00084684">
        <w:rPr>
          <w:rFonts w:ascii="Comic Sans MS" w:hAnsi="Comic Sans MS"/>
          <w:color w:val="000000" w:themeColor="text1"/>
          <w:lang w:val="en-US" w:eastAsia="nb-NO"/>
        </w:rPr>
        <w:t>Mujanic</w:t>
      </w:r>
      <w:proofErr w:type="spellEnd"/>
    </w:p>
    <w:p w14:paraId="424C2091" w14:textId="77777777" w:rsidR="00BC18C3" w:rsidRPr="00084684" w:rsidRDefault="00BC18C3" w:rsidP="00BC18C3">
      <w:pPr>
        <w:shd w:val="clear" w:color="auto" w:fill="FFFFFF"/>
        <w:spacing w:after="336"/>
        <w:textAlignment w:val="baseline"/>
        <w:rPr>
          <w:rFonts w:ascii="Comic Sans MS" w:hAnsi="Comic Sans MS"/>
          <w:color w:val="000000" w:themeColor="text1"/>
          <w:lang w:eastAsia="nb-NO"/>
        </w:rPr>
      </w:pPr>
      <w:proofErr w:type="spellStart"/>
      <w:r w:rsidRPr="00084684">
        <w:rPr>
          <w:rFonts w:ascii="Comic Sans MS" w:hAnsi="Comic Sans MS"/>
          <w:color w:val="000000" w:themeColor="text1"/>
          <w:lang w:eastAsia="nb-NO"/>
        </w:rPr>
        <w:t>Nr</w:t>
      </w:r>
      <w:proofErr w:type="spellEnd"/>
      <w:r w:rsidRPr="00084684">
        <w:rPr>
          <w:rFonts w:ascii="Comic Sans MS" w:hAnsi="Comic Sans MS"/>
          <w:color w:val="000000" w:themeColor="text1"/>
          <w:lang w:eastAsia="nb-NO"/>
        </w:rPr>
        <w:t xml:space="preserve"> 3.               </w:t>
      </w:r>
      <w:proofErr w:type="gramStart"/>
      <w:r w:rsidRPr="00084684">
        <w:rPr>
          <w:rFonts w:ascii="Comic Sans MS" w:hAnsi="Comic Sans MS"/>
          <w:color w:val="000000" w:themeColor="text1"/>
          <w:lang w:eastAsia="nb-NO"/>
        </w:rPr>
        <w:t>GS  B</w:t>
      </w:r>
      <w:proofErr w:type="gramEnd"/>
      <w:r w:rsidRPr="00084684">
        <w:rPr>
          <w:rFonts w:ascii="Comic Sans MS" w:hAnsi="Comic Sans MS"/>
          <w:color w:val="000000" w:themeColor="text1"/>
          <w:lang w:eastAsia="nb-NO"/>
        </w:rPr>
        <w:t xml:space="preserve"> Saga av </w:t>
      </w:r>
      <w:proofErr w:type="spellStart"/>
      <w:r w:rsidRPr="00084684">
        <w:rPr>
          <w:rFonts w:ascii="Comic Sans MS" w:hAnsi="Comic Sans MS"/>
          <w:color w:val="000000" w:themeColor="text1"/>
          <w:lang w:eastAsia="nb-NO"/>
        </w:rPr>
        <w:t>Kleppelia</w:t>
      </w:r>
      <w:proofErr w:type="spellEnd"/>
      <w:r w:rsidRPr="00084684">
        <w:rPr>
          <w:rFonts w:ascii="Comic Sans MS" w:hAnsi="Comic Sans MS"/>
          <w:color w:val="000000" w:themeColor="text1"/>
          <w:lang w:eastAsia="nb-NO"/>
        </w:rPr>
        <w:t xml:space="preserve"> NO55318/20  E: Per Eivind Øen</w:t>
      </w:r>
    </w:p>
    <w:p w14:paraId="7D8A2706" w14:textId="77777777" w:rsidR="00BC18C3" w:rsidRPr="00084684" w:rsidRDefault="00BC18C3" w:rsidP="00BC18C3">
      <w:pPr>
        <w:shd w:val="clear" w:color="auto" w:fill="FFFFFF"/>
        <w:textAlignment w:val="baseline"/>
        <w:rPr>
          <w:rFonts w:ascii="Comic Sans MS" w:hAnsi="Comic Sans MS"/>
          <w:color w:val="000000" w:themeColor="text1"/>
          <w:lang w:eastAsia="nb-NO"/>
        </w:rPr>
      </w:pPr>
      <w:proofErr w:type="spellStart"/>
      <w:r w:rsidRPr="00084684">
        <w:rPr>
          <w:rFonts w:ascii="Comic Sans MS" w:hAnsi="Comic Sans MS"/>
          <w:color w:val="000000" w:themeColor="text1"/>
          <w:lang w:eastAsia="nb-NO"/>
        </w:rPr>
        <w:t>Nr</w:t>
      </w:r>
      <w:proofErr w:type="spellEnd"/>
      <w:r w:rsidRPr="00084684">
        <w:rPr>
          <w:rFonts w:ascii="Comic Sans MS" w:hAnsi="Comic Sans MS"/>
          <w:color w:val="000000" w:themeColor="text1"/>
          <w:lang w:eastAsia="nb-NO"/>
        </w:rPr>
        <w:t xml:space="preserve"> 4.               </w:t>
      </w:r>
      <w:proofErr w:type="gramStart"/>
      <w:r w:rsidRPr="00084684">
        <w:rPr>
          <w:rFonts w:ascii="Comic Sans MS" w:hAnsi="Comic Sans MS"/>
          <w:color w:val="000000" w:themeColor="text1"/>
          <w:lang w:eastAsia="nb-NO"/>
        </w:rPr>
        <w:t>SV  NJ</w:t>
      </w:r>
      <w:proofErr w:type="gramEnd"/>
      <w:r w:rsidRPr="00084684">
        <w:rPr>
          <w:rFonts w:ascii="Comic Sans MS" w:hAnsi="Comic Sans MS"/>
          <w:color w:val="000000" w:themeColor="text1"/>
          <w:lang w:eastAsia="nb-NO"/>
        </w:rPr>
        <w:t xml:space="preserve">(K) CH N BS CH </w:t>
      </w:r>
      <w:proofErr w:type="spellStart"/>
      <w:r w:rsidRPr="00084684">
        <w:rPr>
          <w:rFonts w:ascii="Comic Sans MS" w:hAnsi="Comic Sans MS"/>
          <w:color w:val="000000" w:themeColor="text1"/>
          <w:lang w:eastAsia="nb-NO"/>
        </w:rPr>
        <w:t>Tjuvskyttens</w:t>
      </w:r>
      <w:proofErr w:type="spellEnd"/>
      <w:r w:rsidRPr="00084684">
        <w:rPr>
          <w:rFonts w:ascii="Comic Sans MS" w:hAnsi="Comic Sans MS"/>
          <w:color w:val="000000" w:themeColor="text1"/>
          <w:lang w:eastAsia="nb-NO"/>
        </w:rPr>
        <w:t xml:space="preserve"> Hasse SE50057/2018  E:  Vidar Mong</w:t>
      </w:r>
    </w:p>
    <w:p w14:paraId="1C43A5DE" w14:textId="77777777" w:rsidR="00BC18C3" w:rsidRDefault="00BC18C3" w:rsidP="00A310D9">
      <w:pPr>
        <w:pStyle w:val="NormalWeb"/>
        <w:spacing w:before="0" w:beforeAutospacing="0" w:after="0" w:afterAutospacing="0" w:line="300" w:lineRule="atLeast"/>
        <w:textAlignment w:val="baseline"/>
        <w:rPr>
          <w:rFonts w:ascii="Comic Sans MS" w:hAnsi="Comic Sans MS"/>
          <w:b/>
          <w:color w:val="00B050"/>
          <w:sz w:val="24"/>
          <w:szCs w:val="24"/>
        </w:rPr>
      </w:pPr>
    </w:p>
    <w:p w14:paraId="6A3EF928" w14:textId="77777777" w:rsidR="00BC18C3" w:rsidRDefault="00BC18C3" w:rsidP="00A310D9">
      <w:pPr>
        <w:pStyle w:val="NormalWeb"/>
        <w:spacing w:before="0" w:beforeAutospacing="0" w:after="0" w:afterAutospacing="0" w:line="300" w:lineRule="atLeast"/>
        <w:textAlignment w:val="baseline"/>
        <w:rPr>
          <w:rFonts w:ascii="Comic Sans MS" w:hAnsi="Comic Sans MS"/>
          <w:b/>
          <w:color w:val="00B050"/>
          <w:sz w:val="24"/>
          <w:szCs w:val="24"/>
        </w:rPr>
      </w:pPr>
    </w:p>
    <w:p w14:paraId="3531B274" w14:textId="77777777" w:rsidR="0086291F" w:rsidRDefault="0086291F" w:rsidP="00A74A03">
      <w:pPr>
        <w:pStyle w:val="NormalWeb"/>
        <w:spacing w:before="0" w:beforeAutospacing="0" w:after="0" w:afterAutospacing="0" w:line="300" w:lineRule="atLeast"/>
        <w:textAlignment w:val="baseline"/>
        <w:rPr>
          <w:rFonts w:ascii="Comic Sans MS" w:hAnsi="Comic Sans MS"/>
          <w:b/>
          <w:sz w:val="24"/>
          <w:szCs w:val="24"/>
        </w:rPr>
      </w:pPr>
      <w:r>
        <w:rPr>
          <w:rFonts w:ascii="Comic Sans MS" w:hAnsi="Comic Sans MS"/>
          <w:b/>
          <w:sz w:val="24"/>
          <w:szCs w:val="24"/>
        </w:rPr>
        <w:br/>
      </w:r>
    </w:p>
    <w:p w14:paraId="342AE22F" w14:textId="77777777" w:rsidR="0086291F" w:rsidRDefault="0086291F">
      <w:pPr>
        <w:rPr>
          <w:rFonts w:ascii="Comic Sans MS" w:hAnsi="Comic Sans MS"/>
          <w:b/>
          <w:sz w:val="24"/>
          <w:szCs w:val="24"/>
          <w:lang w:eastAsia="nb-NO"/>
        </w:rPr>
      </w:pPr>
      <w:r>
        <w:rPr>
          <w:rFonts w:ascii="Comic Sans MS" w:hAnsi="Comic Sans MS"/>
          <w:b/>
          <w:sz w:val="24"/>
          <w:szCs w:val="24"/>
        </w:rPr>
        <w:br w:type="page"/>
      </w:r>
    </w:p>
    <w:p w14:paraId="51D8A97D" w14:textId="4E97E4A1" w:rsidR="005F246F" w:rsidRPr="00A74A03" w:rsidRDefault="0078649A" w:rsidP="00A74A03">
      <w:pPr>
        <w:pStyle w:val="NormalWeb"/>
        <w:spacing w:before="0" w:beforeAutospacing="0" w:after="0" w:afterAutospacing="0" w:line="300" w:lineRule="atLeast"/>
        <w:textAlignment w:val="baseline"/>
        <w:rPr>
          <w:rFonts w:ascii="Comic Sans MS" w:hAnsi="Comic Sans MS" w:cs="Arial"/>
          <w:b/>
          <w:sz w:val="24"/>
          <w:szCs w:val="24"/>
        </w:rPr>
      </w:pPr>
      <w:r w:rsidRPr="00665ED1">
        <w:rPr>
          <w:rFonts w:ascii="Comic Sans MS" w:hAnsi="Comic Sans MS"/>
          <w:b/>
          <w:sz w:val="24"/>
          <w:szCs w:val="24"/>
        </w:rPr>
        <w:lastRenderedPageBreak/>
        <w:t>Referat</w:t>
      </w:r>
      <w:r w:rsidR="005F246F" w:rsidRPr="00665ED1">
        <w:rPr>
          <w:rFonts w:ascii="Comic Sans MS" w:hAnsi="Comic Sans MS"/>
          <w:b/>
          <w:sz w:val="24"/>
          <w:szCs w:val="24"/>
        </w:rPr>
        <w:t xml:space="preserve"> fra Apportprøven på</w:t>
      </w:r>
      <w:r w:rsidR="00A67656" w:rsidRPr="00665ED1">
        <w:rPr>
          <w:rFonts w:ascii="Comic Sans MS" w:hAnsi="Comic Sans MS"/>
          <w:b/>
          <w:sz w:val="24"/>
          <w:szCs w:val="24"/>
        </w:rPr>
        <w:t xml:space="preserve"> Horve</w:t>
      </w:r>
    </w:p>
    <w:p w14:paraId="6B6BC340" w14:textId="77777777" w:rsidR="00812BC9" w:rsidRPr="00374DB5" w:rsidRDefault="00812BC9" w:rsidP="005F246F">
      <w:pPr>
        <w:rPr>
          <w:rFonts w:ascii="Comic Sans MS" w:hAnsi="Comic Sans MS"/>
          <w:color w:val="00B050"/>
        </w:rPr>
      </w:pPr>
    </w:p>
    <w:p w14:paraId="5AE79C54" w14:textId="309F664E" w:rsidR="00665ED1" w:rsidRDefault="005469FE" w:rsidP="00665ED1">
      <w:pPr>
        <w:pStyle w:val="NormalWeb"/>
        <w:shd w:val="clear" w:color="auto" w:fill="FFFFFF"/>
        <w:spacing w:before="0" w:beforeAutospacing="0" w:after="270" w:afterAutospacing="0"/>
        <w:rPr>
          <w:rFonts w:ascii="Comic Sans MS" w:hAnsi="Comic Sans MS" w:cs="Arial"/>
          <w:bCs/>
          <w:color w:val="000000" w:themeColor="text1"/>
          <w:sz w:val="20"/>
          <w:szCs w:val="20"/>
        </w:rPr>
      </w:pPr>
      <w:r>
        <w:rPr>
          <w:rFonts w:ascii="Comic Sans MS" w:hAnsi="Comic Sans MS" w:cs="Arial"/>
          <w:bCs/>
          <w:color w:val="000000" w:themeColor="text1"/>
          <w:sz w:val="20"/>
          <w:szCs w:val="20"/>
        </w:rPr>
        <w:t xml:space="preserve">Årets Horveprøve </w:t>
      </w:r>
      <w:r w:rsidR="00665ED1" w:rsidRPr="0025742D">
        <w:rPr>
          <w:rFonts w:ascii="Comic Sans MS" w:hAnsi="Comic Sans MS" w:cs="Arial"/>
          <w:bCs/>
          <w:color w:val="000000" w:themeColor="text1"/>
          <w:sz w:val="20"/>
          <w:szCs w:val="20"/>
        </w:rPr>
        <w:t xml:space="preserve">ble en </w:t>
      </w:r>
      <w:r>
        <w:rPr>
          <w:rFonts w:ascii="Comic Sans MS" w:hAnsi="Comic Sans MS" w:cs="Arial"/>
          <w:bCs/>
          <w:color w:val="000000" w:themeColor="text1"/>
          <w:sz w:val="20"/>
          <w:szCs w:val="20"/>
        </w:rPr>
        <w:t xml:space="preserve">ubetinget </w:t>
      </w:r>
      <w:r w:rsidR="00665ED1" w:rsidRPr="0025742D">
        <w:rPr>
          <w:rFonts w:ascii="Comic Sans MS" w:hAnsi="Comic Sans MS" w:cs="Arial"/>
          <w:bCs/>
          <w:color w:val="000000" w:themeColor="text1"/>
          <w:sz w:val="20"/>
          <w:szCs w:val="20"/>
        </w:rPr>
        <w:t>suksess. Faktisk ny rekord i antall deltakere, i år som i fjor.</w:t>
      </w:r>
    </w:p>
    <w:p w14:paraId="001F7125" w14:textId="10A6A4C7" w:rsidR="00665ED1" w:rsidRPr="0025742D" w:rsidRDefault="00665ED1" w:rsidP="00665ED1">
      <w:pPr>
        <w:pStyle w:val="NormalWeb"/>
        <w:shd w:val="clear" w:color="auto" w:fill="FFFFFF"/>
        <w:spacing w:before="0" w:beforeAutospacing="0" w:after="270" w:afterAutospacing="0"/>
        <w:rPr>
          <w:rFonts w:ascii="Comic Sans MS" w:hAnsi="Comic Sans MS" w:cs="Arial"/>
          <w:bCs/>
          <w:color w:val="000000" w:themeColor="text1"/>
          <w:sz w:val="20"/>
          <w:szCs w:val="20"/>
        </w:rPr>
      </w:pPr>
      <w:r w:rsidRPr="0025742D">
        <w:rPr>
          <w:rFonts w:ascii="Comic Sans MS" w:hAnsi="Comic Sans MS" w:cs="Arial"/>
          <w:bCs/>
          <w:color w:val="000000" w:themeColor="text1"/>
          <w:sz w:val="20"/>
          <w:szCs w:val="20"/>
        </w:rPr>
        <w:t>En hel haug påmeldte, tre dommere, komité, hjelpere, tilskuere og en skokk med hunder møtte opp lørdag 2. juli i delvis overskyet vær. Dagen skulle starte med de unge lovende i UK. Da viste det seg</w:t>
      </w:r>
      <w:r w:rsidR="005469FE">
        <w:rPr>
          <w:rFonts w:ascii="Comic Sans MS" w:hAnsi="Comic Sans MS" w:cs="Arial"/>
          <w:bCs/>
          <w:color w:val="000000" w:themeColor="text1"/>
          <w:sz w:val="20"/>
          <w:szCs w:val="20"/>
        </w:rPr>
        <w:t xml:space="preserve"> imidlertid raskt at noen av de </w:t>
      </w:r>
      <w:r w:rsidRPr="0025742D">
        <w:rPr>
          <w:rFonts w:ascii="Comic Sans MS" w:hAnsi="Comic Sans MS" w:cs="Arial"/>
          <w:bCs/>
          <w:color w:val="000000" w:themeColor="text1"/>
          <w:sz w:val="20"/>
          <w:szCs w:val="20"/>
        </w:rPr>
        <w:t>lokale</w:t>
      </w:r>
      <w:r w:rsidR="005469FE">
        <w:rPr>
          <w:rFonts w:ascii="Comic Sans MS" w:hAnsi="Comic Sans MS" w:cs="Arial"/>
          <w:bCs/>
          <w:color w:val="000000" w:themeColor="text1"/>
          <w:sz w:val="20"/>
          <w:szCs w:val="20"/>
        </w:rPr>
        <w:t>,</w:t>
      </w:r>
      <w:r w:rsidRPr="0025742D">
        <w:rPr>
          <w:rFonts w:ascii="Comic Sans MS" w:hAnsi="Comic Sans MS" w:cs="Arial"/>
          <w:bCs/>
          <w:color w:val="000000" w:themeColor="text1"/>
          <w:sz w:val="20"/>
          <w:szCs w:val="20"/>
        </w:rPr>
        <w:t xml:space="preserve"> innfødte, en andeflokk, hadde rigget seg til på stedet for vannapporten. Dermed måtte vi bytte sted, til en viss skuffelse for enkelte som hadde satset på den vante plass, og stått opp tidlig for å trene på akkurat denne utgangen.</w:t>
      </w:r>
    </w:p>
    <w:p w14:paraId="51443717"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Pr>
          <w:rFonts w:ascii="Comic Sans MS" w:hAnsi="Comic Sans MS" w:cs="Arial"/>
          <w:bCs/>
          <w:noProof/>
          <w:color w:val="000000" w:themeColor="text1"/>
          <w:lang w:eastAsia="nb-NO"/>
        </w:rPr>
        <w:drawing>
          <wp:anchor distT="0" distB="0" distL="114300" distR="114300" simplePos="0" relativeHeight="251720704" behindDoc="0" locked="0" layoutInCell="1" allowOverlap="1" wp14:anchorId="2E36740B" wp14:editId="7A0E8509">
            <wp:simplePos x="0" y="0"/>
            <wp:positionH relativeFrom="margin">
              <wp:posOffset>26626</wp:posOffset>
            </wp:positionH>
            <wp:positionV relativeFrom="margin">
              <wp:posOffset>2506596</wp:posOffset>
            </wp:positionV>
            <wp:extent cx="2921000" cy="1943100"/>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anchor>
        </w:drawing>
      </w:r>
      <w:r w:rsidRPr="0025742D">
        <w:rPr>
          <w:rFonts w:ascii="Comic Sans MS" w:hAnsi="Comic Sans MS" w:cs="Arial"/>
          <w:bCs/>
          <w:color w:val="000000" w:themeColor="text1"/>
          <w:lang w:eastAsia="nb-NO"/>
        </w:rPr>
        <w:t xml:space="preserve">Utover dette gikk det meste som planlagt, bortsett fra noen mindre avvik med forholdsvis lav risiko: Kast fra båt som gikk bakover i stedet for fremover, feil navn på hund og fører på Facebook, diverse utfordringer med den oppdaterte versjonen av </w:t>
      </w:r>
      <w:proofErr w:type="spellStart"/>
      <w:r w:rsidRPr="0025742D">
        <w:rPr>
          <w:rFonts w:ascii="Comic Sans MS" w:hAnsi="Comic Sans MS" w:cs="Arial"/>
          <w:bCs/>
          <w:color w:val="000000" w:themeColor="text1"/>
          <w:lang w:eastAsia="nb-NO"/>
        </w:rPr>
        <w:t>Dogweb</w:t>
      </w:r>
      <w:proofErr w:type="spellEnd"/>
      <w:r w:rsidRPr="0025742D">
        <w:rPr>
          <w:rFonts w:ascii="Comic Sans MS" w:hAnsi="Comic Sans MS" w:cs="Arial"/>
          <w:bCs/>
          <w:color w:val="000000" w:themeColor="text1"/>
          <w:lang w:eastAsia="nb-NO"/>
        </w:rPr>
        <w:t>, og en helt fersk, og rimelig svett prøvesekretær som stemmer for økning i antall komitémedlemmer til neste år.</w:t>
      </w:r>
    </w:p>
    <w:p w14:paraId="410242FE" w14:textId="25303264"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 xml:space="preserve">Søndagen fikk vi også oppleve Rogalands vekslende vær for alvor, med mørke skyer og styrtregn. Enkelte var overrasket, for det er jo alltid fint vær på Horveprøven! Alt dette kan vi le av etterpå, og i tillegg har </w:t>
      </w:r>
      <w:r w:rsidR="005469FE" w:rsidRPr="0025742D">
        <w:rPr>
          <w:rFonts w:ascii="Comic Sans MS" w:hAnsi="Comic Sans MS" w:cs="Arial"/>
          <w:bCs/>
          <w:color w:val="000000" w:themeColor="text1"/>
          <w:lang w:eastAsia="nb-NO"/>
        </w:rPr>
        <w:t xml:space="preserve">vi </w:t>
      </w:r>
      <w:r w:rsidRPr="0025742D">
        <w:rPr>
          <w:rFonts w:ascii="Comic Sans MS" w:hAnsi="Comic Sans MS" w:cs="Arial"/>
          <w:bCs/>
          <w:color w:val="000000" w:themeColor="text1"/>
          <w:lang w:eastAsia="nb-NO"/>
        </w:rPr>
        <w:t>takknemlig mottatt flere gode forbedringsforslag fra deltakere og andre, så neste år blir prøven etter alt å dømme enda bedre.</w:t>
      </w:r>
    </w:p>
    <w:p w14:paraId="707DEBCC" w14:textId="77777777" w:rsidR="00703B13" w:rsidRDefault="00703B13" w:rsidP="00665ED1">
      <w:pPr>
        <w:shd w:val="clear" w:color="auto" w:fill="FFFFFF"/>
        <w:spacing w:after="270"/>
        <w:rPr>
          <w:rFonts w:ascii="Comic Sans MS" w:hAnsi="Comic Sans MS" w:cs="Arial"/>
          <w:bCs/>
          <w:color w:val="000000" w:themeColor="text1"/>
          <w:lang w:eastAsia="nb-NO"/>
        </w:rPr>
      </w:pPr>
    </w:p>
    <w:p w14:paraId="7FE5B188" w14:textId="0EBC7FC2"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Været må vi nok ta som det kommer. Heldigvis var det jo ikke hårløse «veskehunder» og deres eiere vi hadde invitert til prøve, så stemningen holdt godt nivå hele helgen med mye «lott og løye» som man sier i Rogaland.</w:t>
      </w:r>
    </w:p>
    <w:p w14:paraId="29D899EE" w14:textId="3AEA6224"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I fjor var det 72 til start. Komiteen mente da at det var det maksimale antallet som kunne få apportprøve seg på Horve. Men se, 85 startende ekvipasjer gikk også. Og premieringer ble det, i stort antall, faktisk så mye som 59. Det betyr at det var en premieringsgrad på hele 69</w:t>
      </w:r>
      <w:r w:rsidR="005469FE">
        <w:rPr>
          <w:rFonts w:ascii="Comic Sans MS" w:hAnsi="Comic Sans MS" w:cs="Arial"/>
          <w:bCs/>
          <w:color w:val="000000" w:themeColor="text1"/>
          <w:lang w:eastAsia="nb-NO"/>
        </w:rPr>
        <w:t xml:space="preserve"> %. </w:t>
      </w:r>
      <w:r w:rsidRPr="0025742D">
        <w:rPr>
          <w:rFonts w:ascii="Comic Sans MS" w:hAnsi="Comic Sans MS" w:cs="Arial"/>
          <w:bCs/>
          <w:color w:val="000000" w:themeColor="text1"/>
          <w:lang w:eastAsia="nb-NO"/>
        </w:rPr>
        <w:t>Dommerne var like bokstavtro som vanlig, endatil med noe skjerpede regler i lomma, så det kan ikke ha vært det som gjorde utslaget for slik en høy prosent. Var det da de nye reglene for apportobjekt? Eller har folk rett og slett bare trent mer enn tidligere år? Årsaksanalysen får vi spare til senere, men en ting er sikkert, det var kjekt å se så mange godt trente hunder i aksjon!</w:t>
      </w:r>
    </w:p>
    <w:p w14:paraId="134BBA82" w14:textId="77777777" w:rsidR="003172AF" w:rsidRDefault="003172AF">
      <w:pPr>
        <w:rPr>
          <w:rFonts w:ascii="Comic Sans MS" w:hAnsi="Comic Sans MS" w:cs="Arial"/>
          <w:bCs/>
          <w:color w:val="000000" w:themeColor="text1"/>
          <w:lang w:eastAsia="nb-NO"/>
        </w:rPr>
      </w:pPr>
      <w:r>
        <w:rPr>
          <w:rFonts w:ascii="Comic Sans MS" w:hAnsi="Comic Sans MS" w:cs="Arial"/>
          <w:bCs/>
          <w:color w:val="000000" w:themeColor="text1"/>
          <w:lang w:eastAsia="nb-NO"/>
        </w:rPr>
        <w:br w:type="page"/>
      </w:r>
    </w:p>
    <w:p w14:paraId="75960C1C" w14:textId="5BBD96B6"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lastRenderedPageBreak/>
        <w:t>Så var det æres</w:t>
      </w:r>
      <w:r w:rsidR="008B1FF9">
        <w:rPr>
          <w:rFonts w:ascii="Comic Sans MS" w:hAnsi="Comic Sans MS" w:cs="Arial"/>
          <w:bCs/>
          <w:color w:val="000000" w:themeColor="text1"/>
          <w:lang w:eastAsia="nb-NO"/>
        </w:rPr>
        <w:t xml:space="preserve"> </w:t>
      </w:r>
      <w:r w:rsidRPr="0025742D">
        <w:rPr>
          <w:rFonts w:ascii="Comic Sans MS" w:hAnsi="Comic Sans MS" w:cs="Arial"/>
          <w:bCs/>
          <w:color w:val="000000" w:themeColor="text1"/>
          <w:lang w:eastAsia="nb-NO"/>
        </w:rPr>
        <w:t>bemerkningene da. Både gamle kjenninger og nykommere i miljøet hevdet seg i konkurransen, og resultatene var som følger:</w:t>
      </w:r>
    </w:p>
    <w:p w14:paraId="185B8769"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Lørdagens beste UK hund:</w:t>
      </w:r>
    </w:p>
    <w:p w14:paraId="0A6676BA"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
          <w:color w:val="000000" w:themeColor="text1"/>
          <w:lang w:eastAsia="nb-NO"/>
        </w:rPr>
        <w:t xml:space="preserve">KV </w:t>
      </w:r>
      <w:proofErr w:type="spellStart"/>
      <w:r w:rsidRPr="0025742D">
        <w:rPr>
          <w:rFonts w:ascii="Comic Sans MS" w:hAnsi="Comic Sans MS" w:cs="Arial"/>
          <w:b/>
          <w:color w:val="000000" w:themeColor="text1"/>
          <w:lang w:eastAsia="nb-NO"/>
        </w:rPr>
        <w:t>Øvstebuas</w:t>
      </w:r>
      <w:proofErr w:type="spellEnd"/>
      <w:r w:rsidRPr="0025742D">
        <w:rPr>
          <w:rFonts w:ascii="Comic Sans MS" w:hAnsi="Comic Sans MS" w:cs="Arial"/>
          <w:b/>
          <w:color w:val="000000" w:themeColor="text1"/>
          <w:lang w:eastAsia="nb-NO"/>
        </w:rPr>
        <w:t xml:space="preserve"> </w:t>
      </w:r>
      <w:proofErr w:type="spellStart"/>
      <w:r w:rsidRPr="0025742D">
        <w:rPr>
          <w:rFonts w:ascii="Comic Sans MS" w:hAnsi="Comic Sans MS" w:cs="Arial"/>
          <w:b/>
          <w:color w:val="000000" w:themeColor="text1"/>
          <w:lang w:eastAsia="nb-NO"/>
        </w:rPr>
        <w:t>Ebp</w:t>
      </w:r>
      <w:proofErr w:type="spellEnd"/>
      <w:r w:rsidRPr="0025742D">
        <w:rPr>
          <w:rFonts w:ascii="Comic Sans MS" w:hAnsi="Comic Sans MS" w:cs="Arial"/>
          <w:b/>
          <w:color w:val="000000" w:themeColor="text1"/>
          <w:lang w:eastAsia="nb-NO"/>
        </w:rPr>
        <w:t xml:space="preserve"> Tyra,</w:t>
      </w:r>
      <w:r w:rsidRPr="0025742D">
        <w:rPr>
          <w:rFonts w:ascii="Comic Sans MS" w:hAnsi="Comic Sans MS" w:cs="Arial"/>
          <w:bCs/>
          <w:color w:val="000000" w:themeColor="text1"/>
          <w:lang w:eastAsia="nb-NO"/>
        </w:rPr>
        <w:t xml:space="preserve"> e/f Steinar Søyland, 1. UK 20 poeng</w:t>
      </w:r>
    </w:p>
    <w:p w14:paraId="17E57E29"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Pr>
          <w:rFonts w:ascii="Comic Sans MS" w:hAnsi="Comic Sans MS" w:cs="Arial"/>
          <w:bCs/>
          <w:noProof/>
          <w:color w:val="000000" w:themeColor="text1"/>
          <w:lang w:eastAsia="nb-NO"/>
        </w:rPr>
        <w:drawing>
          <wp:anchor distT="0" distB="0" distL="114300" distR="114300" simplePos="0" relativeHeight="251721728" behindDoc="0" locked="0" layoutInCell="1" allowOverlap="1" wp14:anchorId="1A12AF92" wp14:editId="59E62CE9">
            <wp:simplePos x="0" y="0"/>
            <wp:positionH relativeFrom="margin">
              <wp:posOffset>3661410</wp:posOffset>
            </wp:positionH>
            <wp:positionV relativeFrom="margin">
              <wp:posOffset>-123825</wp:posOffset>
            </wp:positionV>
            <wp:extent cx="2498090" cy="3355975"/>
            <wp:effectExtent l="0" t="0" r="3810" b="0"/>
            <wp:wrapSquare wrapText="bothSides"/>
            <wp:docPr id="20" name="Bilde 20" descr="Et bilde som inneholder utendørs, tre,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59" descr="Et bilde som inneholder utendørs, tre, person, gress&#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2498090" cy="3355975"/>
                    </a:xfrm>
                    <a:prstGeom prst="rect">
                      <a:avLst/>
                    </a:prstGeom>
                  </pic:spPr>
                </pic:pic>
              </a:graphicData>
            </a:graphic>
            <wp14:sizeRelH relativeFrom="margin">
              <wp14:pctWidth>0</wp14:pctWidth>
            </wp14:sizeRelH>
            <wp14:sizeRelV relativeFrom="margin">
              <wp14:pctHeight>0</wp14:pctHeight>
            </wp14:sizeRelV>
          </wp:anchor>
        </w:drawing>
      </w:r>
      <w:r w:rsidRPr="0025742D">
        <w:rPr>
          <w:rFonts w:ascii="Comic Sans MS" w:hAnsi="Comic Sans MS" w:cs="Arial"/>
          <w:bCs/>
          <w:color w:val="000000" w:themeColor="text1"/>
          <w:lang w:eastAsia="nb-NO"/>
        </w:rPr>
        <w:t>Lørdagens beste AK hund:</w:t>
      </w:r>
    </w:p>
    <w:p w14:paraId="5A25B466"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
          <w:color w:val="000000" w:themeColor="text1"/>
          <w:lang w:eastAsia="nb-NO"/>
        </w:rPr>
        <w:t>KV Skuteheias Oda</w:t>
      </w:r>
      <w:r w:rsidRPr="0025742D">
        <w:rPr>
          <w:rFonts w:ascii="Comic Sans MS" w:hAnsi="Comic Sans MS" w:cs="Arial"/>
          <w:bCs/>
          <w:color w:val="000000" w:themeColor="text1"/>
          <w:lang w:eastAsia="nb-NO"/>
        </w:rPr>
        <w:t>, e/f Svein Enes, 1. AK 30 poeng</w:t>
      </w:r>
    </w:p>
    <w:p w14:paraId="73868E29"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Prøvens beste UK hund:</w:t>
      </w:r>
    </w:p>
    <w:p w14:paraId="0C08A452"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
          <w:color w:val="000000" w:themeColor="text1"/>
          <w:lang w:eastAsia="nb-NO"/>
        </w:rPr>
        <w:t xml:space="preserve">KV </w:t>
      </w:r>
      <w:proofErr w:type="spellStart"/>
      <w:r w:rsidRPr="0025742D">
        <w:rPr>
          <w:rFonts w:ascii="Comic Sans MS" w:hAnsi="Comic Sans MS" w:cs="Arial"/>
          <w:b/>
          <w:color w:val="000000" w:themeColor="text1"/>
          <w:lang w:eastAsia="nb-NO"/>
        </w:rPr>
        <w:t>Øvstebuas</w:t>
      </w:r>
      <w:proofErr w:type="spellEnd"/>
      <w:r w:rsidRPr="0025742D">
        <w:rPr>
          <w:rFonts w:ascii="Comic Sans MS" w:hAnsi="Comic Sans MS" w:cs="Arial"/>
          <w:b/>
          <w:color w:val="000000" w:themeColor="text1"/>
          <w:lang w:eastAsia="nb-NO"/>
        </w:rPr>
        <w:t xml:space="preserve"> </w:t>
      </w:r>
      <w:proofErr w:type="spellStart"/>
      <w:r w:rsidRPr="0025742D">
        <w:rPr>
          <w:rFonts w:ascii="Comic Sans MS" w:hAnsi="Comic Sans MS" w:cs="Arial"/>
          <w:b/>
          <w:color w:val="000000" w:themeColor="text1"/>
          <w:lang w:eastAsia="nb-NO"/>
        </w:rPr>
        <w:t>Ebp</w:t>
      </w:r>
      <w:proofErr w:type="spellEnd"/>
      <w:r w:rsidRPr="0025742D">
        <w:rPr>
          <w:rFonts w:ascii="Comic Sans MS" w:hAnsi="Comic Sans MS" w:cs="Arial"/>
          <w:b/>
          <w:color w:val="000000" w:themeColor="text1"/>
          <w:lang w:eastAsia="nb-NO"/>
        </w:rPr>
        <w:t xml:space="preserve"> Bruno,</w:t>
      </w:r>
      <w:r w:rsidRPr="0025742D">
        <w:rPr>
          <w:rFonts w:ascii="Comic Sans MS" w:hAnsi="Comic Sans MS" w:cs="Arial"/>
          <w:bCs/>
          <w:color w:val="000000" w:themeColor="text1"/>
          <w:lang w:eastAsia="nb-NO"/>
        </w:rPr>
        <w:t xml:space="preserve"> e/f Pål Bådsvik, 19+19 poeng</w:t>
      </w:r>
    </w:p>
    <w:p w14:paraId="4294A725"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Prøvens beste AK hund:</w:t>
      </w:r>
    </w:p>
    <w:p w14:paraId="5BDD099C"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
          <w:color w:val="000000" w:themeColor="text1"/>
          <w:lang w:eastAsia="nb-NO"/>
        </w:rPr>
        <w:t>KV Skuteheias Oda,</w:t>
      </w:r>
      <w:r w:rsidRPr="0025742D">
        <w:rPr>
          <w:rFonts w:ascii="Comic Sans MS" w:hAnsi="Comic Sans MS" w:cs="Arial"/>
          <w:bCs/>
          <w:color w:val="000000" w:themeColor="text1"/>
          <w:lang w:eastAsia="nb-NO"/>
        </w:rPr>
        <w:t xml:space="preserve"> e/f Svein Enes, 1. AK, 30 +29 poeng</w:t>
      </w:r>
    </w:p>
    <w:p w14:paraId="49C69756"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 xml:space="preserve">Vi hadde ingen kåring av søndagens beste hund, men vi vil nevne at GS B Saga av </w:t>
      </w:r>
      <w:proofErr w:type="spellStart"/>
      <w:r w:rsidRPr="0025742D">
        <w:rPr>
          <w:rFonts w:ascii="Comic Sans MS" w:hAnsi="Comic Sans MS" w:cs="Arial"/>
          <w:bCs/>
          <w:color w:val="000000" w:themeColor="text1"/>
          <w:lang w:eastAsia="nb-NO"/>
        </w:rPr>
        <w:t>Kleppelia</w:t>
      </w:r>
      <w:proofErr w:type="spellEnd"/>
      <w:r w:rsidRPr="0025742D">
        <w:rPr>
          <w:rFonts w:ascii="Comic Sans MS" w:hAnsi="Comic Sans MS" w:cs="Arial"/>
          <w:bCs/>
          <w:color w:val="000000" w:themeColor="text1"/>
          <w:lang w:eastAsia="nb-NO"/>
        </w:rPr>
        <w:t xml:space="preserve"> gjorde det sterkt med sin 20 poengs 1. UK (e/f Per Eivind Øen). KV Suldølens Bes </w:t>
      </w:r>
      <w:proofErr w:type="spellStart"/>
      <w:r w:rsidRPr="0025742D">
        <w:rPr>
          <w:rFonts w:ascii="Comic Sans MS" w:hAnsi="Comic Sans MS" w:cs="Arial"/>
          <w:bCs/>
          <w:color w:val="000000" w:themeColor="text1"/>
          <w:lang w:eastAsia="nb-NO"/>
        </w:rPr>
        <w:t>Vaar</w:t>
      </w:r>
      <w:proofErr w:type="spellEnd"/>
      <w:r w:rsidRPr="0025742D">
        <w:rPr>
          <w:rFonts w:ascii="Comic Sans MS" w:hAnsi="Comic Sans MS" w:cs="Arial"/>
          <w:bCs/>
          <w:color w:val="000000" w:themeColor="text1"/>
          <w:lang w:eastAsia="nb-NO"/>
        </w:rPr>
        <w:t xml:space="preserve"> (e/f Sveinung Steine) klarte også full pott, med 1. AK 30 poeng.</w:t>
      </w:r>
    </w:p>
    <w:p w14:paraId="62A8AD22"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Vi gratulerer alle premierte! Og til de som ikke klarte det denne gangen, fatt mot, for det er bare litt mer trening som skal til, og vi arrangerer heldigvis Horveprøven til neste år også.</w:t>
      </w:r>
    </w:p>
    <w:p w14:paraId="7C06EAF5"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 xml:space="preserve">Da gjenstår det bare å si takk for denne gang, og spesielt takk til de frivillige, flittige og dyktige hendene som gjorde Horveprøven 2022 til en fin opplevelse. Rogaland </w:t>
      </w:r>
      <w:proofErr w:type="spellStart"/>
      <w:r w:rsidRPr="0025742D">
        <w:rPr>
          <w:rFonts w:ascii="Comic Sans MS" w:hAnsi="Comic Sans MS" w:cs="Arial"/>
          <w:bCs/>
          <w:color w:val="000000" w:themeColor="text1"/>
          <w:lang w:eastAsia="nb-NO"/>
        </w:rPr>
        <w:t>Fuglehundklubb</w:t>
      </w:r>
      <w:proofErr w:type="spellEnd"/>
      <w:r w:rsidRPr="0025742D">
        <w:rPr>
          <w:rFonts w:ascii="Comic Sans MS" w:hAnsi="Comic Sans MS" w:cs="Arial"/>
          <w:bCs/>
          <w:color w:val="000000" w:themeColor="text1"/>
          <w:lang w:eastAsia="nb-NO"/>
        </w:rPr>
        <w:t xml:space="preserve"> takkes også så mye for samarbeidet, inklusive deres svært generøse sponsor Morene Produkter AS.</w:t>
      </w:r>
    </w:p>
    <w:p w14:paraId="6E5BA523" w14:textId="556BD0F6"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Planleggingen av Horve 2023 starter snart, velkommen igjen alle sammen!</w:t>
      </w:r>
    </w:p>
    <w:p w14:paraId="3798AD05" w14:textId="77777777" w:rsidR="006F6E2A"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På vegne av prøveleder Ellinor Nesse og resten av komiteen,</w:t>
      </w:r>
    </w:p>
    <w:p w14:paraId="0B327117" w14:textId="77327BB8"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Karen M Thaule-Pedersen</w:t>
      </w:r>
    </w:p>
    <w:p w14:paraId="29293DD9" w14:textId="77777777" w:rsidR="00665ED1" w:rsidRPr="0025742D" w:rsidRDefault="00665ED1" w:rsidP="00665ED1">
      <w:pPr>
        <w:shd w:val="clear" w:color="auto" w:fill="FFFFFF"/>
        <w:spacing w:after="270"/>
        <w:rPr>
          <w:rFonts w:ascii="Comic Sans MS" w:hAnsi="Comic Sans MS" w:cs="Arial"/>
          <w:bCs/>
          <w:color w:val="000000" w:themeColor="text1"/>
          <w:lang w:eastAsia="nb-NO"/>
        </w:rPr>
      </w:pPr>
      <w:r w:rsidRPr="0025742D">
        <w:rPr>
          <w:rFonts w:ascii="Comic Sans MS" w:hAnsi="Comic Sans MS" w:cs="Arial"/>
          <w:bCs/>
          <w:color w:val="000000" w:themeColor="text1"/>
          <w:lang w:eastAsia="nb-NO"/>
        </w:rPr>
        <w:t>(Distriktskontrakt NVK Rogaland og prøvesekretær)</w:t>
      </w:r>
    </w:p>
    <w:p w14:paraId="27AF1CEC" w14:textId="01E225DF" w:rsidR="00F33835" w:rsidRPr="00374DB5" w:rsidRDefault="00F33835">
      <w:pPr>
        <w:rPr>
          <w:rFonts w:ascii="Comic Sans MS" w:hAnsi="Comic Sans MS"/>
          <w:b/>
          <w:color w:val="00B050"/>
          <w:sz w:val="24"/>
          <w:szCs w:val="24"/>
        </w:rPr>
      </w:pPr>
    </w:p>
    <w:p w14:paraId="11680B95" w14:textId="77777777" w:rsidR="003172AF" w:rsidRDefault="003172AF">
      <w:pPr>
        <w:rPr>
          <w:rFonts w:ascii="Comic Sans MS" w:hAnsi="Comic Sans MS"/>
          <w:b/>
          <w:sz w:val="24"/>
          <w:szCs w:val="24"/>
        </w:rPr>
      </w:pPr>
      <w:r>
        <w:rPr>
          <w:rFonts w:ascii="Comic Sans MS" w:hAnsi="Comic Sans MS"/>
          <w:b/>
          <w:sz w:val="24"/>
          <w:szCs w:val="24"/>
        </w:rPr>
        <w:br w:type="page"/>
      </w:r>
    </w:p>
    <w:p w14:paraId="4B95C87D" w14:textId="5B3EC067" w:rsidR="00F32460" w:rsidRPr="005969AD" w:rsidRDefault="005969AD" w:rsidP="008850CB">
      <w:pPr>
        <w:rPr>
          <w:rFonts w:ascii="Comic Sans MS" w:hAnsi="Comic Sans MS"/>
          <w:b/>
          <w:sz w:val="24"/>
          <w:szCs w:val="24"/>
        </w:rPr>
      </w:pPr>
      <w:r w:rsidRPr="005969AD">
        <w:rPr>
          <w:rFonts w:ascii="Comic Sans MS" w:hAnsi="Comic Sans MS"/>
          <w:b/>
          <w:sz w:val="24"/>
          <w:szCs w:val="24"/>
        </w:rPr>
        <w:lastRenderedPageBreak/>
        <w:t xml:space="preserve">Rapport Sirdal høst, </w:t>
      </w:r>
      <w:r w:rsidR="000F2267" w:rsidRPr="005969AD">
        <w:rPr>
          <w:rFonts w:ascii="Comic Sans MS" w:hAnsi="Comic Sans MS"/>
          <w:b/>
          <w:sz w:val="24"/>
          <w:szCs w:val="24"/>
        </w:rPr>
        <w:t>f</w:t>
      </w:r>
      <w:r w:rsidR="00EE5ADF" w:rsidRPr="005969AD">
        <w:rPr>
          <w:rFonts w:ascii="Comic Sans MS" w:hAnsi="Comic Sans MS"/>
          <w:b/>
          <w:sz w:val="24"/>
          <w:szCs w:val="24"/>
        </w:rPr>
        <w:t>ullkombinert</w:t>
      </w:r>
      <w:r w:rsidR="000F2267" w:rsidRPr="005969AD">
        <w:rPr>
          <w:rFonts w:ascii="Comic Sans MS" w:hAnsi="Comic Sans MS"/>
          <w:b/>
          <w:sz w:val="24"/>
          <w:szCs w:val="24"/>
        </w:rPr>
        <w:t xml:space="preserve"> og t</w:t>
      </w:r>
      <w:r w:rsidR="00F32460" w:rsidRPr="005969AD">
        <w:rPr>
          <w:rFonts w:ascii="Comic Sans MS" w:hAnsi="Comic Sans MS"/>
          <w:b/>
          <w:sz w:val="24"/>
          <w:szCs w:val="24"/>
        </w:rPr>
        <w:t>reningssamling</w:t>
      </w:r>
      <w:r w:rsidR="00EE5ADF" w:rsidRPr="005969AD">
        <w:rPr>
          <w:rFonts w:ascii="Comic Sans MS" w:hAnsi="Comic Sans MS"/>
          <w:b/>
        </w:rPr>
        <w:t xml:space="preserve"> </w:t>
      </w:r>
      <w:r w:rsidRPr="005969AD">
        <w:rPr>
          <w:rFonts w:ascii="Comic Sans MS" w:hAnsi="Comic Sans MS"/>
          <w:b/>
          <w:sz w:val="24"/>
          <w:szCs w:val="24"/>
        </w:rPr>
        <w:t>2022</w:t>
      </w:r>
      <w:r w:rsidR="00A1072A" w:rsidRPr="005969AD">
        <w:rPr>
          <w:rFonts w:ascii="Comic Sans MS" w:hAnsi="Comic Sans MS"/>
          <w:b/>
          <w:sz w:val="24"/>
          <w:szCs w:val="24"/>
        </w:rPr>
        <w:t xml:space="preserve"> </w:t>
      </w:r>
      <w:r w:rsidR="008850CB" w:rsidRPr="005969AD">
        <w:rPr>
          <w:rFonts w:ascii="Comic Sans MS" w:hAnsi="Comic Sans MS"/>
          <w:b/>
          <w:sz w:val="24"/>
          <w:szCs w:val="24"/>
        </w:rPr>
        <w:t xml:space="preserve">– </w:t>
      </w:r>
    </w:p>
    <w:p w14:paraId="0970681C" w14:textId="0B709EEC" w:rsidR="00095E1F" w:rsidRPr="005969AD" w:rsidRDefault="008850CB" w:rsidP="008850CB">
      <w:pPr>
        <w:rPr>
          <w:rFonts w:ascii="Comic Sans MS" w:hAnsi="Comic Sans MS"/>
          <w:b/>
          <w:sz w:val="24"/>
          <w:szCs w:val="24"/>
        </w:rPr>
      </w:pPr>
      <w:r w:rsidRPr="005969AD">
        <w:rPr>
          <w:rFonts w:ascii="Comic Sans MS" w:hAnsi="Comic Sans MS"/>
          <w:b/>
          <w:sz w:val="24"/>
          <w:szCs w:val="24"/>
        </w:rPr>
        <w:t>Høstens vakreste eventyr</w:t>
      </w:r>
    </w:p>
    <w:p w14:paraId="645F6A32" w14:textId="12F18FE4" w:rsidR="008850CB" w:rsidRDefault="008850CB" w:rsidP="008850CB">
      <w:pPr>
        <w:rPr>
          <w:rFonts w:ascii="Comic Sans MS" w:hAnsi="Comic Sans MS"/>
          <w:color w:val="00B050"/>
        </w:rPr>
      </w:pPr>
    </w:p>
    <w:p w14:paraId="5EF9AA83" w14:textId="0FCCD189" w:rsidR="0048746A" w:rsidRPr="00253FC0" w:rsidRDefault="006B5A4C" w:rsidP="0048746A">
      <w:pPr>
        <w:rPr>
          <w:rFonts w:ascii="Comic Sans MS" w:hAnsi="Comic Sans MS"/>
        </w:rPr>
      </w:pPr>
      <w:r>
        <w:rPr>
          <w:rFonts w:ascii="Comic Sans MS" w:hAnsi="Comic Sans MS"/>
        </w:rPr>
        <w:t>26-28 a</w:t>
      </w:r>
      <w:r w:rsidR="0048746A" w:rsidRPr="00253FC0">
        <w:rPr>
          <w:rFonts w:ascii="Comic Sans MS" w:hAnsi="Comic Sans MS"/>
        </w:rPr>
        <w:t xml:space="preserve">ugust arrangerte Rogaland Fuglehund klubb sin årlige høstprøve i Sirdal. </w:t>
      </w:r>
    </w:p>
    <w:p w14:paraId="5C1E5E4E" w14:textId="77777777" w:rsidR="003172AF" w:rsidRDefault="0048746A" w:rsidP="0048746A">
      <w:pPr>
        <w:rPr>
          <w:rFonts w:ascii="Comic Sans MS" w:hAnsi="Comic Sans MS"/>
        </w:rPr>
      </w:pPr>
      <w:r w:rsidRPr="00253FC0">
        <w:rPr>
          <w:rFonts w:ascii="Comic Sans MS" w:hAnsi="Comic Sans MS"/>
        </w:rPr>
        <w:t>Fredagen brakte det løs med 2 kvalitetsparti, og rekordstor påmelding på fullkombinert, hele 17 stk</w:t>
      </w:r>
      <w:r w:rsidR="00991160">
        <w:rPr>
          <w:rFonts w:ascii="Comic Sans MS" w:hAnsi="Comic Sans MS"/>
        </w:rPr>
        <w:t>.</w:t>
      </w:r>
      <w:r w:rsidRPr="00253FC0">
        <w:rPr>
          <w:rFonts w:ascii="Comic Sans MS" w:hAnsi="Comic Sans MS"/>
        </w:rPr>
        <w:t>!</w:t>
      </w:r>
      <w:r w:rsidRPr="00253FC0">
        <w:rPr>
          <w:rFonts w:ascii="Comic Sans MS" w:hAnsi="Comic Sans MS"/>
        </w:rPr>
        <w:br/>
      </w:r>
    </w:p>
    <w:p w14:paraId="2B0F5E70" w14:textId="5F9116A3" w:rsidR="0048746A" w:rsidRPr="00253FC0" w:rsidRDefault="0048746A" w:rsidP="0048746A">
      <w:pPr>
        <w:rPr>
          <w:rFonts w:ascii="Comic Sans MS" w:hAnsi="Comic Sans MS"/>
        </w:rPr>
      </w:pPr>
      <w:r w:rsidRPr="00253FC0">
        <w:rPr>
          <w:rFonts w:ascii="Comic Sans MS" w:hAnsi="Comic Sans MS"/>
        </w:rPr>
        <w:t xml:space="preserve">Dagen startet med opphold, før himmelen åpnet seg og deltakere fikk en våt dag i vente.  Men som fuglehund-folk flest så er vi vant med å gå i alle forhold og mister ikke motet av den grunn. </w:t>
      </w:r>
      <w:r w:rsidRPr="00253FC0">
        <w:rPr>
          <w:rFonts w:ascii="Comic Sans MS" w:hAnsi="Comic Sans MS"/>
        </w:rPr>
        <w:br/>
      </w:r>
    </w:p>
    <w:p w14:paraId="07A6ADA2" w14:textId="77777777" w:rsidR="0048746A" w:rsidRDefault="0048746A" w:rsidP="0048746A">
      <w:r w:rsidRPr="00253FC0">
        <w:rPr>
          <w:rFonts w:ascii="Comic Sans MS" w:hAnsi="Comic Sans MS"/>
        </w:rPr>
        <w:t>Spente deltakere klar for fullkombinert;</w:t>
      </w:r>
      <w:r w:rsidRPr="00253FC0">
        <w:rPr>
          <w:rFonts w:ascii="Comic Sans MS" w:hAnsi="Comic Sans MS"/>
          <w:color w:val="00B050"/>
        </w:rPr>
        <w:br/>
      </w:r>
      <w:r>
        <w:rPr>
          <w:noProof/>
          <w:lang w:eastAsia="nb-NO"/>
        </w:rPr>
        <w:drawing>
          <wp:inline distT="0" distB="0" distL="0" distR="0" wp14:anchorId="6A56991E" wp14:editId="173D11B5">
            <wp:extent cx="5191125" cy="3457575"/>
            <wp:effectExtent l="0" t="0" r="9525" b="9525"/>
            <wp:docPr id="6" name="Picture 32" descr="Kan være et bilde av 15 personer, folk som står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15 personer, folk som står og nat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125" cy="3457575"/>
                    </a:xfrm>
                    <a:prstGeom prst="rect">
                      <a:avLst/>
                    </a:prstGeom>
                    <a:noFill/>
                    <a:ln>
                      <a:noFill/>
                    </a:ln>
                  </pic:spPr>
                </pic:pic>
              </a:graphicData>
            </a:graphic>
          </wp:inline>
        </w:drawing>
      </w:r>
    </w:p>
    <w:p w14:paraId="205FC325" w14:textId="379A2DC8" w:rsidR="0048746A" w:rsidRPr="00253FC0" w:rsidRDefault="0048746A" w:rsidP="0048746A">
      <w:pPr>
        <w:rPr>
          <w:rFonts w:ascii="Comic Sans MS" w:hAnsi="Comic Sans MS"/>
        </w:rPr>
      </w:pPr>
      <w:r w:rsidRPr="00253FC0">
        <w:rPr>
          <w:rFonts w:ascii="Comic Sans MS" w:hAnsi="Comic Sans MS"/>
          <w:noProof/>
          <w:lang w:eastAsia="nb-NO"/>
        </w:rPr>
        <w:drawing>
          <wp:anchor distT="0" distB="0" distL="114300" distR="114300" simplePos="0" relativeHeight="251696128" behindDoc="0" locked="0" layoutInCell="1" allowOverlap="1" wp14:anchorId="1CDCFF42" wp14:editId="65394AC9">
            <wp:simplePos x="0" y="0"/>
            <wp:positionH relativeFrom="column">
              <wp:posOffset>1290955</wp:posOffset>
            </wp:positionH>
            <wp:positionV relativeFrom="paragraph">
              <wp:posOffset>2237105</wp:posOffset>
            </wp:positionV>
            <wp:extent cx="2962275" cy="2219325"/>
            <wp:effectExtent l="0" t="0" r="9525" b="9525"/>
            <wp:wrapNone/>
            <wp:docPr id="8" name="Picture 31" descr="A group of people with dogs on a grassy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with dogs on a grassy hill&#10;&#10;Description automatically generated with low confidenc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anchor>
        </w:drawing>
      </w:r>
      <w:r w:rsidRPr="00253FC0">
        <w:rPr>
          <w:rFonts w:ascii="Comic Sans MS" w:hAnsi="Comic Sans MS"/>
        </w:rPr>
        <w:t>Det er utrolig kjekt å se den blomstrende interessen for fullkombinert, og vi er stolt av å kunne tilby dette på høyfjell i ett terreng som har vist seg å være godt besatt med fugl hvert år. Det ble godt</w:t>
      </w:r>
      <w:r w:rsidR="00576A26">
        <w:rPr>
          <w:rFonts w:ascii="Comic Sans MS" w:hAnsi="Comic Sans MS"/>
        </w:rPr>
        <w:t xml:space="preserve"> med sjanser for alle deltakere</w:t>
      </w:r>
      <w:r w:rsidRPr="00253FC0">
        <w:rPr>
          <w:rFonts w:ascii="Comic Sans MS" w:hAnsi="Comic Sans MS"/>
        </w:rPr>
        <w:t xml:space="preserve">, men det var kullsøsken fra </w:t>
      </w:r>
      <w:proofErr w:type="spellStart"/>
      <w:r w:rsidRPr="00253FC0">
        <w:rPr>
          <w:rFonts w:ascii="Comic Sans MS" w:hAnsi="Comic Sans MS"/>
        </w:rPr>
        <w:t>Øvstebuas</w:t>
      </w:r>
      <w:proofErr w:type="spellEnd"/>
      <w:r w:rsidRPr="00253FC0">
        <w:rPr>
          <w:rFonts w:ascii="Comic Sans MS" w:hAnsi="Comic Sans MS"/>
        </w:rPr>
        <w:t xml:space="preserve"> som kom ned med premie i lomma.</w:t>
      </w:r>
      <w:r w:rsidRPr="00253FC0">
        <w:rPr>
          <w:rFonts w:ascii="Comic Sans MS" w:hAnsi="Comic Sans MS"/>
        </w:rPr>
        <w:br/>
      </w:r>
      <w:proofErr w:type="spellStart"/>
      <w:r w:rsidRPr="00253FC0">
        <w:rPr>
          <w:rFonts w:ascii="Comic Sans MS" w:hAnsi="Comic Sans MS"/>
        </w:rPr>
        <w:t>Øvstebuas</w:t>
      </w:r>
      <w:proofErr w:type="spellEnd"/>
      <w:r w:rsidRPr="00253FC0">
        <w:rPr>
          <w:rFonts w:ascii="Comic Sans MS" w:hAnsi="Comic Sans MS"/>
        </w:rPr>
        <w:t xml:space="preserve"> </w:t>
      </w:r>
      <w:proofErr w:type="spellStart"/>
      <w:r w:rsidRPr="00253FC0">
        <w:rPr>
          <w:rFonts w:ascii="Comic Sans MS" w:hAnsi="Comic Sans MS"/>
        </w:rPr>
        <w:t>Ebp</w:t>
      </w:r>
      <w:proofErr w:type="spellEnd"/>
      <w:r w:rsidRPr="00253FC0">
        <w:rPr>
          <w:rFonts w:ascii="Comic Sans MS" w:hAnsi="Comic Sans MS"/>
        </w:rPr>
        <w:t xml:space="preserve"> Tyra til Steinar Søiland fikk 2 UK og </w:t>
      </w:r>
      <w:proofErr w:type="spellStart"/>
      <w:r w:rsidRPr="00253FC0">
        <w:rPr>
          <w:rFonts w:ascii="Comic Sans MS" w:hAnsi="Comic Sans MS"/>
        </w:rPr>
        <w:t>Øvstebuas</w:t>
      </w:r>
      <w:proofErr w:type="spellEnd"/>
      <w:r w:rsidRPr="00253FC0">
        <w:rPr>
          <w:rFonts w:ascii="Comic Sans MS" w:hAnsi="Comic Sans MS"/>
        </w:rPr>
        <w:t xml:space="preserve"> </w:t>
      </w:r>
      <w:proofErr w:type="spellStart"/>
      <w:r w:rsidRPr="00253FC0">
        <w:rPr>
          <w:rFonts w:ascii="Comic Sans MS" w:hAnsi="Comic Sans MS"/>
        </w:rPr>
        <w:t>Ebp</w:t>
      </w:r>
      <w:proofErr w:type="spellEnd"/>
      <w:r w:rsidRPr="00253FC0">
        <w:rPr>
          <w:rFonts w:ascii="Comic Sans MS" w:hAnsi="Comic Sans MS"/>
        </w:rPr>
        <w:t xml:space="preserve"> Bruno til Pål Bådsvik fikk 3.</w:t>
      </w:r>
      <w:r w:rsidR="00963D5C">
        <w:rPr>
          <w:rFonts w:ascii="Comic Sans MS" w:hAnsi="Comic Sans MS"/>
        </w:rPr>
        <w:t xml:space="preserve"> </w:t>
      </w:r>
      <w:r w:rsidRPr="00253FC0">
        <w:rPr>
          <w:rFonts w:ascii="Comic Sans MS" w:hAnsi="Comic Sans MS"/>
        </w:rPr>
        <w:t>UK.</w:t>
      </w:r>
      <w:r w:rsidRPr="00253FC0">
        <w:rPr>
          <w:rFonts w:ascii="Comic Sans MS" w:hAnsi="Comic Sans MS"/>
        </w:rPr>
        <w:br/>
        <w:t xml:space="preserve">Pål stilte for øvrig på jaktprøve for første gang i sitt liv, ekstra stas at man lykkes på første forsøk. </w:t>
      </w:r>
      <w:r w:rsidRPr="00253FC0">
        <w:rPr>
          <w:rFonts w:ascii="Comic Sans MS" w:hAnsi="Comic Sans MS"/>
        </w:rPr>
        <w:br/>
        <w:t xml:space="preserve">Fullkombinert ble vel gjennomført av Alexander Kristiansen og Anders </w:t>
      </w:r>
      <w:proofErr w:type="spellStart"/>
      <w:r w:rsidRPr="00253FC0">
        <w:rPr>
          <w:rFonts w:ascii="Comic Sans MS" w:hAnsi="Comic Sans MS"/>
        </w:rPr>
        <w:t>Simensrud</w:t>
      </w:r>
      <w:proofErr w:type="spellEnd"/>
      <w:r w:rsidRPr="00253FC0">
        <w:rPr>
          <w:rFonts w:ascii="Comic Sans MS" w:hAnsi="Comic Sans MS"/>
        </w:rPr>
        <w:t>.</w:t>
      </w:r>
      <w:r w:rsidRPr="001645E4">
        <w:rPr>
          <w:rFonts w:ascii="Comic Sans MS" w:hAnsi="Comic Sans MS"/>
        </w:rPr>
        <w:t xml:space="preserve"> </w:t>
      </w:r>
      <w:r w:rsidRPr="00253FC0">
        <w:rPr>
          <w:rFonts w:ascii="Comic Sans MS" w:hAnsi="Comic Sans MS"/>
        </w:rPr>
        <w:br/>
      </w:r>
      <w:r w:rsidRPr="00253FC0">
        <w:rPr>
          <w:rFonts w:ascii="Comic Sans MS" w:hAnsi="Comic Sans MS"/>
        </w:rPr>
        <w:br/>
        <w:t>Fra kvalitetspartiene ble det en 2AK til Rusty Hunters Kaia, eier/fører Roar Bøckmann og vår kjære kokk Tore Eritzland tikket inn derby billetten sin med 1.</w:t>
      </w:r>
      <w:r w:rsidR="00183608">
        <w:rPr>
          <w:rFonts w:ascii="Comic Sans MS" w:hAnsi="Comic Sans MS"/>
        </w:rPr>
        <w:t xml:space="preserve"> </w:t>
      </w:r>
      <w:r w:rsidRPr="00253FC0">
        <w:rPr>
          <w:rFonts w:ascii="Comic Sans MS" w:hAnsi="Comic Sans MS"/>
        </w:rPr>
        <w:t xml:space="preserve">UK til </w:t>
      </w:r>
      <w:proofErr w:type="spellStart"/>
      <w:r w:rsidRPr="00253FC0">
        <w:rPr>
          <w:rFonts w:ascii="Comic Sans MS" w:hAnsi="Comic Sans MS"/>
        </w:rPr>
        <w:t>Trangedalens</w:t>
      </w:r>
      <w:proofErr w:type="spellEnd"/>
      <w:r w:rsidRPr="00253FC0">
        <w:rPr>
          <w:rFonts w:ascii="Comic Sans MS" w:hAnsi="Comic Sans MS"/>
        </w:rPr>
        <w:t xml:space="preserve"> </w:t>
      </w:r>
      <w:proofErr w:type="spellStart"/>
      <w:r w:rsidRPr="00253FC0">
        <w:rPr>
          <w:rFonts w:ascii="Comic Sans MS" w:hAnsi="Comic Sans MS"/>
        </w:rPr>
        <w:t>Crispi</w:t>
      </w:r>
      <w:proofErr w:type="spellEnd"/>
      <w:r w:rsidRPr="00253FC0">
        <w:rPr>
          <w:rFonts w:ascii="Comic Sans MS" w:hAnsi="Comic Sans MS"/>
        </w:rPr>
        <w:t>.</w:t>
      </w:r>
    </w:p>
    <w:p w14:paraId="14CE2B20" w14:textId="77777777" w:rsidR="0048746A" w:rsidRPr="00253FC0" w:rsidRDefault="0048746A" w:rsidP="0048746A">
      <w:pPr>
        <w:rPr>
          <w:rFonts w:ascii="Comic Sans MS" w:hAnsi="Comic Sans MS"/>
        </w:rPr>
      </w:pPr>
      <w:r w:rsidRPr="00253FC0">
        <w:rPr>
          <w:rFonts w:ascii="Comic Sans MS" w:hAnsi="Comic Sans MS"/>
          <w:noProof/>
          <w:lang w:eastAsia="nb-NO"/>
        </w:rPr>
        <w:lastRenderedPageBreak/>
        <w:drawing>
          <wp:inline distT="0" distB="0" distL="0" distR="0" wp14:anchorId="61F6E99E" wp14:editId="11B63497">
            <wp:extent cx="2686050" cy="2486025"/>
            <wp:effectExtent l="0" t="0" r="0" b="9525"/>
            <wp:docPr id="26"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86050" cy="2486025"/>
                    </a:xfrm>
                    <a:prstGeom prst="rect">
                      <a:avLst/>
                    </a:prstGeom>
                    <a:noFill/>
                    <a:ln>
                      <a:noFill/>
                    </a:ln>
                  </pic:spPr>
                </pic:pic>
              </a:graphicData>
            </a:graphic>
          </wp:inline>
        </w:drawing>
      </w:r>
      <w:r w:rsidRPr="00253FC0">
        <w:rPr>
          <w:rFonts w:ascii="Comic Sans MS" w:hAnsi="Comic Sans MS"/>
        </w:rPr>
        <w:t xml:space="preserve"> </w:t>
      </w:r>
      <w:r w:rsidRPr="00253FC0">
        <w:rPr>
          <w:rFonts w:ascii="Comic Sans MS" w:hAnsi="Comic Sans MS"/>
          <w:noProof/>
          <w:lang w:eastAsia="nb-NO"/>
        </w:rPr>
        <w:drawing>
          <wp:inline distT="0" distB="0" distL="0" distR="0" wp14:anchorId="728E4C11" wp14:editId="580919D7">
            <wp:extent cx="2847975" cy="2495550"/>
            <wp:effectExtent l="0" t="0" r="9525" b="0"/>
            <wp:docPr id="27"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47975" cy="2495550"/>
                    </a:xfrm>
                    <a:prstGeom prst="rect">
                      <a:avLst/>
                    </a:prstGeom>
                    <a:noFill/>
                    <a:ln>
                      <a:noFill/>
                    </a:ln>
                  </pic:spPr>
                </pic:pic>
              </a:graphicData>
            </a:graphic>
          </wp:inline>
        </w:drawing>
      </w:r>
    </w:p>
    <w:p w14:paraId="44592572" w14:textId="77777777" w:rsidR="0048746A" w:rsidRPr="00253FC0" w:rsidRDefault="0048746A" w:rsidP="0048746A">
      <w:pPr>
        <w:rPr>
          <w:rFonts w:ascii="Comic Sans MS" w:hAnsi="Comic Sans MS"/>
        </w:rPr>
      </w:pPr>
    </w:p>
    <w:p w14:paraId="2AFE5072" w14:textId="77777777" w:rsidR="0048746A" w:rsidRPr="00253FC0" w:rsidRDefault="0048746A" w:rsidP="0048746A">
      <w:pPr>
        <w:rPr>
          <w:rFonts w:ascii="Comic Sans MS" w:hAnsi="Comic Sans MS"/>
        </w:rPr>
      </w:pPr>
      <w:r w:rsidRPr="00253FC0">
        <w:rPr>
          <w:rFonts w:ascii="Comic Sans MS" w:hAnsi="Comic Sans MS"/>
        </w:rPr>
        <w:t>Lørdagen hadde vi strålende fint vær og alt lå til rette for en fin dag i fjellet.</w:t>
      </w:r>
      <w:r w:rsidRPr="00253FC0">
        <w:rPr>
          <w:rFonts w:ascii="Comic Sans MS" w:hAnsi="Comic Sans MS"/>
        </w:rPr>
        <w:br/>
        <w:t xml:space="preserve">Beklageligvis var i manko på en dommer noe som førte til at vi kun kunne gjennomføre VK + ett kvalitetsparti.  </w:t>
      </w:r>
      <w:r w:rsidRPr="00253FC0">
        <w:rPr>
          <w:rFonts w:ascii="Comic Sans MS" w:hAnsi="Comic Sans MS"/>
        </w:rPr>
        <w:br/>
        <w:t xml:space="preserve">Det har lenge vært en utfordring å få tak i nok dommere, men vi har flere gode elever som er godt i gang, og forhåpentligvis så letter det litt på tykket etter hvert. </w:t>
      </w:r>
      <w:r w:rsidRPr="00253FC0">
        <w:rPr>
          <w:rFonts w:ascii="Comic Sans MS" w:hAnsi="Comic Sans MS"/>
        </w:rPr>
        <w:br/>
        <w:t xml:space="preserve">Så må det jo nevnes at vi er utrolig takknemlig for de gode dommerne vi faktisk har og som stiller opp for oss år etter år! Dere er gull verdt!  </w:t>
      </w:r>
    </w:p>
    <w:p w14:paraId="7960EA92" w14:textId="77777777" w:rsidR="0048746A" w:rsidRPr="00253FC0" w:rsidRDefault="0048746A" w:rsidP="0048746A">
      <w:pPr>
        <w:rPr>
          <w:rFonts w:ascii="Comic Sans MS" w:hAnsi="Comic Sans MS"/>
        </w:rPr>
      </w:pPr>
    </w:p>
    <w:p w14:paraId="1613D5FB" w14:textId="77777777" w:rsidR="0048746A" w:rsidRPr="00253FC0" w:rsidRDefault="0048746A" w:rsidP="0048746A">
      <w:pPr>
        <w:rPr>
          <w:rFonts w:ascii="Comic Sans MS" w:hAnsi="Comic Sans MS"/>
        </w:rPr>
      </w:pPr>
      <w:r w:rsidRPr="00253FC0">
        <w:rPr>
          <w:rFonts w:ascii="Comic Sans MS" w:hAnsi="Comic Sans MS"/>
          <w:noProof/>
          <w:lang w:eastAsia="nb-NO"/>
        </w:rPr>
        <w:drawing>
          <wp:anchor distT="0" distB="0" distL="114300" distR="114300" simplePos="0" relativeHeight="251688960" behindDoc="0" locked="0" layoutInCell="1" allowOverlap="1" wp14:anchorId="70313C12" wp14:editId="2BDA7F1E">
            <wp:simplePos x="0" y="0"/>
            <wp:positionH relativeFrom="column">
              <wp:posOffset>123825</wp:posOffset>
            </wp:positionH>
            <wp:positionV relativeFrom="paragraph">
              <wp:posOffset>14605</wp:posOffset>
            </wp:positionV>
            <wp:extent cx="5000625" cy="3333750"/>
            <wp:effectExtent l="0" t="0" r="9525" b="0"/>
            <wp:wrapNone/>
            <wp:docPr id="28" name="Picture 48" descr="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736.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pic:spPr>
                </pic:pic>
              </a:graphicData>
            </a:graphic>
            <wp14:sizeRelH relativeFrom="margin">
              <wp14:pctWidth>0</wp14:pctWidth>
            </wp14:sizeRelH>
            <wp14:sizeRelV relativeFrom="margin">
              <wp14:pctHeight>0</wp14:pctHeight>
            </wp14:sizeRelV>
          </wp:anchor>
        </w:drawing>
      </w:r>
    </w:p>
    <w:p w14:paraId="1204CA3D" w14:textId="77777777" w:rsidR="0048746A" w:rsidRPr="00253FC0" w:rsidRDefault="0048746A" w:rsidP="0048746A">
      <w:pPr>
        <w:rPr>
          <w:rFonts w:ascii="Comic Sans MS" w:hAnsi="Comic Sans MS"/>
        </w:rPr>
      </w:pPr>
    </w:p>
    <w:p w14:paraId="5CCF47A5" w14:textId="77777777" w:rsidR="0048746A" w:rsidRPr="00253FC0" w:rsidRDefault="0048746A" w:rsidP="0048746A">
      <w:pPr>
        <w:rPr>
          <w:rFonts w:ascii="Comic Sans MS" w:hAnsi="Comic Sans MS"/>
        </w:rPr>
      </w:pPr>
    </w:p>
    <w:p w14:paraId="16FC7BB5" w14:textId="77777777" w:rsidR="0048746A" w:rsidRPr="00253FC0" w:rsidRDefault="0048746A" w:rsidP="0048746A">
      <w:pPr>
        <w:rPr>
          <w:rFonts w:ascii="Comic Sans MS" w:hAnsi="Comic Sans MS"/>
        </w:rPr>
      </w:pPr>
    </w:p>
    <w:p w14:paraId="6F227E68" w14:textId="77777777" w:rsidR="0048746A" w:rsidRPr="00253FC0" w:rsidRDefault="0048746A" w:rsidP="0048746A">
      <w:pPr>
        <w:rPr>
          <w:rFonts w:ascii="Comic Sans MS" w:hAnsi="Comic Sans MS"/>
        </w:rPr>
      </w:pPr>
    </w:p>
    <w:p w14:paraId="195849B4" w14:textId="77777777" w:rsidR="0048746A" w:rsidRDefault="0048746A" w:rsidP="0048746A">
      <w:pPr>
        <w:rPr>
          <w:rFonts w:ascii="Comic Sans MS" w:hAnsi="Comic Sans MS"/>
        </w:rPr>
      </w:pPr>
    </w:p>
    <w:p w14:paraId="6B1043D9" w14:textId="77777777" w:rsidR="0048746A" w:rsidRDefault="0048746A" w:rsidP="0048746A">
      <w:pPr>
        <w:rPr>
          <w:rFonts w:ascii="Comic Sans MS" w:hAnsi="Comic Sans MS"/>
        </w:rPr>
      </w:pPr>
    </w:p>
    <w:p w14:paraId="6A07C448" w14:textId="77777777" w:rsidR="0048746A" w:rsidRDefault="0048746A" w:rsidP="0048746A">
      <w:pPr>
        <w:rPr>
          <w:rFonts w:ascii="Comic Sans MS" w:hAnsi="Comic Sans MS"/>
        </w:rPr>
      </w:pPr>
    </w:p>
    <w:p w14:paraId="4701E016" w14:textId="77777777" w:rsidR="0048746A" w:rsidRDefault="0048746A" w:rsidP="0048746A">
      <w:pPr>
        <w:rPr>
          <w:rFonts w:ascii="Comic Sans MS" w:hAnsi="Comic Sans MS"/>
        </w:rPr>
      </w:pPr>
    </w:p>
    <w:p w14:paraId="2DFE9558" w14:textId="77777777" w:rsidR="0048746A" w:rsidRDefault="0048746A" w:rsidP="0048746A">
      <w:pPr>
        <w:rPr>
          <w:rFonts w:ascii="Comic Sans MS" w:hAnsi="Comic Sans MS"/>
        </w:rPr>
      </w:pPr>
    </w:p>
    <w:p w14:paraId="1AB41348" w14:textId="77777777" w:rsidR="0048746A" w:rsidRDefault="0048746A" w:rsidP="0048746A">
      <w:pPr>
        <w:rPr>
          <w:rFonts w:ascii="Comic Sans MS" w:hAnsi="Comic Sans MS"/>
        </w:rPr>
      </w:pPr>
    </w:p>
    <w:p w14:paraId="0954817C" w14:textId="77777777" w:rsidR="0048746A" w:rsidRDefault="0048746A" w:rsidP="0048746A">
      <w:pPr>
        <w:rPr>
          <w:rFonts w:ascii="Comic Sans MS" w:hAnsi="Comic Sans MS"/>
        </w:rPr>
      </w:pPr>
    </w:p>
    <w:p w14:paraId="09F81ABD" w14:textId="77777777" w:rsidR="0048746A" w:rsidRDefault="0048746A" w:rsidP="0048746A">
      <w:pPr>
        <w:rPr>
          <w:rFonts w:ascii="Comic Sans MS" w:hAnsi="Comic Sans MS"/>
        </w:rPr>
      </w:pPr>
    </w:p>
    <w:p w14:paraId="0E2669FA" w14:textId="77777777" w:rsidR="0048746A" w:rsidRDefault="0048746A" w:rsidP="0048746A">
      <w:pPr>
        <w:rPr>
          <w:rFonts w:ascii="Comic Sans MS" w:hAnsi="Comic Sans MS"/>
        </w:rPr>
      </w:pPr>
    </w:p>
    <w:p w14:paraId="72BC60D4" w14:textId="77777777" w:rsidR="0048746A" w:rsidRDefault="0048746A" w:rsidP="0048746A">
      <w:pPr>
        <w:rPr>
          <w:rFonts w:ascii="Comic Sans MS" w:hAnsi="Comic Sans MS"/>
        </w:rPr>
      </w:pPr>
    </w:p>
    <w:p w14:paraId="3FDB8A05" w14:textId="77777777" w:rsidR="0048746A" w:rsidRDefault="0048746A" w:rsidP="0048746A">
      <w:pPr>
        <w:rPr>
          <w:rFonts w:ascii="Comic Sans MS" w:hAnsi="Comic Sans MS"/>
        </w:rPr>
      </w:pPr>
    </w:p>
    <w:p w14:paraId="644AB5F6" w14:textId="77777777" w:rsidR="0048746A" w:rsidRPr="00253FC0" w:rsidRDefault="0048746A" w:rsidP="0048746A">
      <w:pPr>
        <w:rPr>
          <w:rFonts w:ascii="Comic Sans MS" w:hAnsi="Comic Sans MS"/>
        </w:rPr>
      </w:pPr>
    </w:p>
    <w:p w14:paraId="21337789" w14:textId="77777777" w:rsidR="0048746A" w:rsidRPr="00253FC0" w:rsidRDefault="0048746A" w:rsidP="0048746A">
      <w:pPr>
        <w:rPr>
          <w:rFonts w:ascii="Comic Sans MS" w:hAnsi="Comic Sans MS"/>
        </w:rPr>
      </w:pPr>
    </w:p>
    <w:p w14:paraId="4E7D7C17" w14:textId="77777777" w:rsidR="0048746A" w:rsidRPr="00253FC0" w:rsidRDefault="0048746A" w:rsidP="0048746A">
      <w:pPr>
        <w:rPr>
          <w:rFonts w:ascii="Comic Sans MS" w:hAnsi="Comic Sans MS"/>
        </w:rPr>
      </w:pPr>
      <w:r w:rsidRPr="00253FC0">
        <w:rPr>
          <w:rFonts w:ascii="Comic Sans MS" w:hAnsi="Comic Sans MS"/>
          <w:noProof/>
          <w:lang w:eastAsia="nb-NO"/>
        </w:rPr>
        <mc:AlternateContent>
          <mc:Choice Requires="wps">
            <w:drawing>
              <wp:anchor distT="0" distB="0" distL="114300" distR="114300" simplePos="0" relativeHeight="251689984" behindDoc="0" locked="0" layoutInCell="1" allowOverlap="1" wp14:anchorId="784B700C" wp14:editId="01166783">
                <wp:simplePos x="0" y="0"/>
                <wp:positionH relativeFrom="column">
                  <wp:posOffset>142875</wp:posOffset>
                </wp:positionH>
                <wp:positionV relativeFrom="paragraph">
                  <wp:posOffset>7620</wp:posOffset>
                </wp:positionV>
                <wp:extent cx="5000625" cy="1714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5000625" cy="171450"/>
                        </a:xfrm>
                        <a:prstGeom prst="rect">
                          <a:avLst/>
                        </a:prstGeom>
                        <a:solidFill>
                          <a:prstClr val="white"/>
                        </a:solidFill>
                        <a:ln>
                          <a:noFill/>
                        </a:ln>
                      </wps:spPr>
                      <wps:txbx>
                        <w:txbxContent>
                          <w:p w14:paraId="4CD77880" w14:textId="77777777" w:rsidR="00665ED1" w:rsidRDefault="00665ED1" w:rsidP="0048746A">
                            <w:pPr>
                              <w:pStyle w:val="Bildetekst"/>
                              <w:rPr>
                                <w:noProof/>
                              </w:rPr>
                            </w:pPr>
                            <w:r>
                              <w:t>Foto: Alexander Kristiansen</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84B700C" id="_x0000_t202" coordsize="21600,21600" o:spt="202" path="m,l,21600r21600,l21600,xe">
                <v:stroke joinstyle="miter"/>
                <v:path gradientshapeok="t" o:connecttype="rect"/>
              </v:shapetype>
              <v:shape id="Text Box 43" o:spid="_x0000_s1026" type="#_x0000_t202" style="position:absolute;margin-left:11.25pt;margin-top:.6pt;width:393.7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" stroked="f">
                <v:textbox inset="0,0,0,0">
                  <w:txbxContent>
                    <w:p w14:paraId="4CD77880" w14:textId="77777777" w:rsidR="00665ED1" w:rsidRDefault="00665ED1" w:rsidP="0048746A">
                      <w:pPr>
                        <w:pStyle w:val="Bildetekst"/>
                        <w:rPr>
                          <w:noProof/>
                        </w:rPr>
                      </w:pPr>
                      <w:r>
                        <w:t>Foto: Alexander Kristiansen</w:t>
                      </w:r>
                    </w:p>
                  </w:txbxContent>
                </v:textbox>
              </v:shape>
            </w:pict>
          </mc:Fallback>
        </mc:AlternateContent>
      </w:r>
    </w:p>
    <w:p w14:paraId="584F2A5B" w14:textId="77777777" w:rsidR="005E10AC" w:rsidRDefault="005E10AC">
      <w:pPr>
        <w:rPr>
          <w:rFonts w:ascii="Comic Sans MS" w:hAnsi="Comic Sans MS"/>
        </w:rPr>
      </w:pPr>
      <w:r>
        <w:rPr>
          <w:rFonts w:ascii="Comic Sans MS" w:hAnsi="Comic Sans MS"/>
        </w:rPr>
        <w:br w:type="page"/>
      </w:r>
    </w:p>
    <w:p w14:paraId="3F0E5679" w14:textId="5382B463" w:rsidR="0048746A" w:rsidRPr="00253FC0" w:rsidRDefault="0048746A" w:rsidP="0048746A">
      <w:pPr>
        <w:rPr>
          <w:rFonts w:ascii="Comic Sans MS" w:hAnsi="Comic Sans MS"/>
        </w:rPr>
      </w:pPr>
      <w:r w:rsidRPr="00253FC0">
        <w:rPr>
          <w:rFonts w:ascii="Comic Sans MS" w:hAnsi="Comic Sans MS"/>
        </w:rPr>
        <w:lastRenderedPageBreak/>
        <w:t xml:space="preserve">Fra kvalitetspartiet lørdag ble det 3uk til EM-Brekkas A </w:t>
      </w:r>
      <w:proofErr w:type="spellStart"/>
      <w:r w:rsidRPr="00253FC0">
        <w:rPr>
          <w:rFonts w:ascii="Comic Sans MS" w:hAnsi="Comic Sans MS"/>
        </w:rPr>
        <w:t>Sisco</w:t>
      </w:r>
      <w:proofErr w:type="spellEnd"/>
      <w:r w:rsidRPr="00253FC0">
        <w:rPr>
          <w:rFonts w:ascii="Comic Sans MS" w:hAnsi="Comic Sans MS"/>
        </w:rPr>
        <w:t xml:space="preserve"> </w:t>
      </w:r>
      <w:proofErr w:type="spellStart"/>
      <w:r w:rsidRPr="00253FC0">
        <w:rPr>
          <w:rFonts w:ascii="Comic Sans MS" w:hAnsi="Comic Sans MS"/>
        </w:rPr>
        <w:t>jr</w:t>
      </w:r>
      <w:proofErr w:type="spellEnd"/>
      <w:r w:rsidRPr="00253FC0">
        <w:rPr>
          <w:rFonts w:ascii="Comic Sans MS" w:hAnsi="Comic Sans MS"/>
        </w:rPr>
        <w:t xml:space="preserve">, eier/fører Rune Mauland og 3UK til </w:t>
      </w:r>
      <w:proofErr w:type="spellStart"/>
      <w:r w:rsidRPr="00253FC0">
        <w:rPr>
          <w:rFonts w:ascii="Comic Sans MS" w:hAnsi="Comic Sans MS"/>
        </w:rPr>
        <w:t>Fasanlia's</w:t>
      </w:r>
      <w:proofErr w:type="spellEnd"/>
      <w:r w:rsidRPr="00253FC0">
        <w:rPr>
          <w:rFonts w:ascii="Comic Sans MS" w:hAnsi="Comic Sans MS"/>
        </w:rPr>
        <w:t xml:space="preserve"> Billie Bugatti, eier/fører Ole Maribu</w:t>
      </w:r>
    </w:p>
    <w:p w14:paraId="24182AD0" w14:textId="77777777" w:rsidR="0048746A" w:rsidRPr="00253FC0" w:rsidRDefault="0048746A" w:rsidP="0048746A">
      <w:pPr>
        <w:rPr>
          <w:rFonts w:ascii="Comic Sans MS" w:hAnsi="Comic Sans MS"/>
        </w:rPr>
      </w:pPr>
    </w:p>
    <w:p w14:paraId="4E2F32A5" w14:textId="77777777" w:rsidR="0048746A" w:rsidRPr="00253FC0" w:rsidRDefault="0048746A" w:rsidP="0048746A">
      <w:pPr>
        <w:rPr>
          <w:rFonts w:ascii="Comic Sans MS" w:hAnsi="Comic Sans MS"/>
        </w:rPr>
      </w:pPr>
      <w:r w:rsidRPr="00253FC0">
        <w:rPr>
          <w:rFonts w:ascii="Comic Sans MS" w:hAnsi="Comic Sans MS"/>
          <w:noProof/>
          <w:lang w:eastAsia="nb-NO"/>
        </w:rPr>
        <mc:AlternateContent>
          <mc:Choice Requires="wps">
            <w:drawing>
              <wp:anchor distT="0" distB="0" distL="114300" distR="114300" simplePos="0" relativeHeight="251691008" behindDoc="0" locked="0" layoutInCell="1" allowOverlap="1" wp14:anchorId="538DB679" wp14:editId="7E9E2E66">
                <wp:simplePos x="0" y="0"/>
                <wp:positionH relativeFrom="column">
                  <wp:posOffset>2924175</wp:posOffset>
                </wp:positionH>
                <wp:positionV relativeFrom="paragraph">
                  <wp:posOffset>3110865</wp:posOffset>
                </wp:positionV>
                <wp:extent cx="2028825" cy="276225"/>
                <wp:effectExtent l="0" t="0" r="9525" b="8255"/>
                <wp:wrapSquare wrapText="bothSides"/>
                <wp:docPr id="42" name="Text Box 42"/>
                <wp:cNvGraphicFramePr/>
                <a:graphic xmlns:a="http://schemas.openxmlformats.org/drawingml/2006/main">
                  <a:graphicData uri="http://schemas.microsoft.com/office/word/2010/wordprocessingShape">
                    <wps:wsp>
                      <wps:cNvSpPr txBox="1"/>
                      <wps:spPr>
                        <a:xfrm>
                          <a:off x="0" y="0"/>
                          <a:ext cx="2028825" cy="276225"/>
                        </a:xfrm>
                        <a:prstGeom prst="rect">
                          <a:avLst/>
                        </a:prstGeom>
                        <a:solidFill>
                          <a:prstClr val="white"/>
                        </a:solidFill>
                        <a:ln>
                          <a:noFill/>
                        </a:ln>
                      </wps:spPr>
                      <wps:txbx>
                        <w:txbxContent>
                          <w:p w14:paraId="2758DF4A" w14:textId="77777777" w:rsidR="00665ED1" w:rsidRDefault="00665ED1" w:rsidP="0048746A">
                            <w:pPr>
                              <w:pStyle w:val="Bildetekst"/>
                              <w:rPr>
                                <w:noProof/>
                              </w:rPr>
                            </w:pPr>
                            <w:r>
                              <w:t>Foto: Alexander Kristiansen</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8DB679" id="Text Box 42" o:spid="_x0000_s1027" type="#_x0000_t202" style="position:absolute;margin-left:230.25pt;margin-top:244.95pt;width:159.7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" stroked="f">
                <v:textbox style="mso-fit-shape-to-text:t" inset="0,0,0,0">
                  <w:txbxContent>
                    <w:p w14:paraId="2758DF4A" w14:textId="77777777" w:rsidR="00665ED1" w:rsidRDefault="00665ED1" w:rsidP="0048746A">
                      <w:pPr>
                        <w:pStyle w:val="Bildetekst"/>
                        <w:rPr>
                          <w:noProof/>
                        </w:rPr>
                      </w:pPr>
                      <w:r>
                        <w:t>Foto: Alexander Kristiansen</w:t>
                      </w:r>
                    </w:p>
                  </w:txbxContent>
                </v:textbox>
                <w10:wrap type="square"/>
              </v:shape>
            </w:pict>
          </mc:Fallback>
        </mc:AlternateContent>
      </w:r>
      <w:r w:rsidRPr="00253FC0">
        <w:rPr>
          <w:rFonts w:ascii="Comic Sans MS" w:hAnsi="Comic Sans MS"/>
          <w:noProof/>
          <w:lang w:eastAsia="nb-NO"/>
        </w:rPr>
        <w:drawing>
          <wp:anchor distT="0" distB="0" distL="114300" distR="114300" simplePos="0" relativeHeight="251692032" behindDoc="0" locked="0" layoutInCell="1" allowOverlap="1" wp14:anchorId="156700AF" wp14:editId="2B91F658">
            <wp:simplePos x="0" y="0"/>
            <wp:positionH relativeFrom="margin">
              <wp:posOffset>2924175</wp:posOffset>
            </wp:positionH>
            <wp:positionV relativeFrom="paragraph">
              <wp:posOffset>6985</wp:posOffset>
            </wp:positionV>
            <wp:extent cx="2028825" cy="3046730"/>
            <wp:effectExtent l="0" t="0" r="9525" b="1270"/>
            <wp:wrapSquare wrapText="bothSides"/>
            <wp:docPr id="29" name="Picture 41" descr="Kan være et bilde av 1 person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være et bilde av 1 person og nat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3046730"/>
                    </a:xfrm>
                    <a:prstGeom prst="rect">
                      <a:avLst/>
                    </a:prstGeom>
                    <a:noFill/>
                  </pic:spPr>
                </pic:pic>
              </a:graphicData>
            </a:graphic>
            <wp14:sizeRelH relativeFrom="margin">
              <wp14:pctWidth>0</wp14:pctWidth>
            </wp14:sizeRelH>
            <wp14:sizeRelV relativeFrom="margin">
              <wp14:pctHeight>0</wp14:pctHeight>
            </wp14:sizeRelV>
          </wp:anchor>
        </w:drawing>
      </w:r>
      <w:r w:rsidRPr="00253FC0">
        <w:rPr>
          <w:rFonts w:ascii="Comic Sans MS" w:hAnsi="Comic Sans MS"/>
          <w:noProof/>
          <w:lang w:eastAsia="nb-NO"/>
        </w:rPr>
        <w:drawing>
          <wp:inline distT="0" distB="0" distL="0" distR="0" wp14:anchorId="19A44D5C" wp14:editId="4F388F86">
            <wp:extent cx="2057400" cy="3086100"/>
            <wp:effectExtent l="0" t="0" r="0" b="0"/>
            <wp:docPr id="30" name="Picture 28" descr="Kan være et bilde av 1 person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være et bilde av 1 person og nat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3086100"/>
                    </a:xfrm>
                    <a:prstGeom prst="rect">
                      <a:avLst/>
                    </a:prstGeom>
                    <a:noFill/>
                    <a:ln>
                      <a:noFill/>
                    </a:ln>
                  </pic:spPr>
                </pic:pic>
              </a:graphicData>
            </a:graphic>
          </wp:inline>
        </w:drawing>
      </w:r>
    </w:p>
    <w:p w14:paraId="03B6CFEB" w14:textId="77777777" w:rsidR="0048746A" w:rsidRPr="00253FC0" w:rsidRDefault="0048746A" w:rsidP="0048746A">
      <w:pPr>
        <w:rPr>
          <w:rFonts w:ascii="Comic Sans MS" w:hAnsi="Comic Sans MS"/>
        </w:rPr>
      </w:pPr>
      <w:r w:rsidRPr="00253FC0">
        <w:rPr>
          <w:rFonts w:ascii="Comic Sans MS" w:hAnsi="Comic Sans MS"/>
        </w:rPr>
        <w:t>Foto: Alexander Kristiansen</w:t>
      </w:r>
    </w:p>
    <w:p w14:paraId="17531409" w14:textId="77777777" w:rsidR="0048746A" w:rsidRPr="00253FC0" w:rsidRDefault="0048746A" w:rsidP="0048746A">
      <w:pPr>
        <w:rPr>
          <w:rFonts w:ascii="Comic Sans MS" w:hAnsi="Comic Sans MS"/>
        </w:rPr>
      </w:pPr>
    </w:p>
    <w:p w14:paraId="69345072" w14:textId="77777777" w:rsidR="0048746A" w:rsidRPr="00253FC0" w:rsidRDefault="0048746A" w:rsidP="0048746A">
      <w:pPr>
        <w:rPr>
          <w:rFonts w:ascii="Comic Sans MS" w:hAnsi="Comic Sans MS"/>
        </w:rPr>
      </w:pPr>
      <w:r w:rsidRPr="00253FC0">
        <w:rPr>
          <w:rFonts w:ascii="Comic Sans MS" w:hAnsi="Comic Sans MS"/>
        </w:rPr>
        <w:t xml:space="preserve">Mens i VK var det selveste komitemedlem og divaen selv Nils Otto Håra med </w:t>
      </w:r>
      <w:proofErr w:type="spellStart"/>
      <w:r w:rsidRPr="00253FC0">
        <w:rPr>
          <w:rFonts w:ascii="Comic Sans MS" w:hAnsi="Comic Sans MS"/>
        </w:rPr>
        <w:t>Berkjestølens</w:t>
      </w:r>
      <w:proofErr w:type="spellEnd"/>
      <w:r w:rsidRPr="00253FC0">
        <w:rPr>
          <w:rFonts w:ascii="Comic Sans MS" w:hAnsi="Comic Sans MS"/>
        </w:rPr>
        <w:t xml:space="preserve"> Rall som klinket til med 3 fuglearbeid og fikk 1.VK med CK! </w:t>
      </w:r>
      <w:r w:rsidRPr="00253FC0">
        <w:rPr>
          <w:rFonts w:ascii="Comic Sans MS" w:hAnsi="Comic Sans MS"/>
        </w:rPr>
        <w:br/>
        <w:t xml:space="preserve">Vi skal prøve å innfri ønske om rød løper og krone neste år! </w:t>
      </w:r>
    </w:p>
    <w:p w14:paraId="16FF0194" w14:textId="77777777" w:rsidR="0048746A" w:rsidRPr="00253FC0" w:rsidRDefault="0048746A" w:rsidP="0048746A">
      <w:pPr>
        <w:rPr>
          <w:rFonts w:ascii="Comic Sans MS" w:hAnsi="Comic Sans MS"/>
        </w:rPr>
      </w:pPr>
      <w:r w:rsidRPr="00253FC0">
        <w:rPr>
          <w:rFonts w:ascii="Comic Sans MS" w:hAnsi="Comic Sans MS"/>
          <w:noProof/>
          <w:lang w:eastAsia="nb-NO"/>
        </w:rPr>
        <w:drawing>
          <wp:anchor distT="0" distB="0" distL="114300" distR="114300" simplePos="0" relativeHeight="251693056" behindDoc="0" locked="0" layoutInCell="1" allowOverlap="1" wp14:anchorId="47E6DDFF" wp14:editId="7EDF6310">
            <wp:simplePos x="0" y="0"/>
            <wp:positionH relativeFrom="margin">
              <wp:align>left</wp:align>
            </wp:positionH>
            <wp:positionV relativeFrom="paragraph">
              <wp:posOffset>85725</wp:posOffset>
            </wp:positionV>
            <wp:extent cx="3095625" cy="4127500"/>
            <wp:effectExtent l="0" t="0" r="9525" b="6350"/>
            <wp:wrapNone/>
            <wp:docPr id="31" name="Picture 40" descr="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44.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pic:spPr>
                </pic:pic>
              </a:graphicData>
            </a:graphic>
            <wp14:sizeRelH relativeFrom="page">
              <wp14:pctWidth>0</wp14:pctWidth>
            </wp14:sizeRelH>
            <wp14:sizeRelV relativeFrom="page">
              <wp14:pctHeight>0</wp14:pctHeight>
            </wp14:sizeRelV>
          </wp:anchor>
        </w:drawing>
      </w:r>
    </w:p>
    <w:p w14:paraId="4FEC4E46" w14:textId="77777777" w:rsidR="0048746A" w:rsidRPr="00253FC0" w:rsidRDefault="0048746A" w:rsidP="0048746A">
      <w:pPr>
        <w:rPr>
          <w:rFonts w:ascii="Comic Sans MS" w:hAnsi="Comic Sans MS"/>
        </w:rPr>
      </w:pPr>
    </w:p>
    <w:p w14:paraId="3783C685" w14:textId="77777777" w:rsidR="0048746A" w:rsidRPr="00253FC0" w:rsidRDefault="0048746A" w:rsidP="0048746A">
      <w:pPr>
        <w:rPr>
          <w:rFonts w:ascii="Comic Sans MS" w:hAnsi="Comic Sans MS"/>
        </w:rPr>
      </w:pPr>
    </w:p>
    <w:p w14:paraId="5563B628" w14:textId="77777777" w:rsidR="0048746A" w:rsidRPr="00253FC0" w:rsidRDefault="0048746A" w:rsidP="0048746A">
      <w:pPr>
        <w:rPr>
          <w:rFonts w:ascii="Comic Sans MS" w:hAnsi="Comic Sans MS"/>
        </w:rPr>
      </w:pPr>
    </w:p>
    <w:p w14:paraId="6D4FEE33" w14:textId="77777777" w:rsidR="0048746A" w:rsidRPr="00253FC0" w:rsidRDefault="0048746A" w:rsidP="0048746A">
      <w:pPr>
        <w:rPr>
          <w:rFonts w:ascii="Comic Sans MS" w:hAnsi="Comic Sans MS"/>
        </w:rPr>
      </w:pPr>
    </w:p>
    <w:p w14:paraId="2E721A48" w14:textId="77777777" w:rsidR="0048746A" w:rsidRPr="00253FC0" w:rsidRDefault="0048746A" w:rsidP="0048746A">
      <w:pPr>
        <w:rPr>
          <w:rFonts w:ascii="Comic Sans MS" w:hAnsi="Comic Sans MS"/>
        </w:rPr>
      </w:pPr>
    </w:p>
    <w:p w14:paraId="6A670A74" w14:textId="77777777" w:rsidR="0048746A" w:rsidRPr="00253FC0" w:rsidRDefault="0048746A" w:rsidP="0048746A">
      <w:pPr>
        <w:rPr>
          <w:rFonts w:ascii="Comic Sans MS" w:hAnsi="Comic Sans MS"/>
        </w:rPr>
      </w:pPr>
    </w:p>
    <w:p w14:paraId="0E08FD3A" w14:textId="77777777" w:rsidR="0048746A" w:rsidRPr="00253FC0" w:rsidRDefault="0048746A" w:rsidP="0048746A">
      <w:pPr>
        <w:rPr>
          <w:rFonts w:ascii="Comic Sans MS" w:hAnsi="Comic Sans MS"/>
        </w:rPr>
      </w:pPr>
    </w:p>
    <w:p w14:paraId="09E761EE" w14:textId="77777777" w:rsidR="0048746A" w:rsidRPr="00253FC0" w:rsidRDefault="0048746A" w:rsidP="0048746A">
      <w:pPr>
        <w:rPr>
          <w:rFonts w:ascii="Comic Sans MS" w:hAnsi="Comic Sans MS"/>
        </w:rPr>
      </w:pPr>
    </w:p>
    <w:p w14:paraId="0CA4A25C" w14:textId="77777777" w:rsidR="0048746A" w:rsidRPr="00253FC0" w:rsidRDefault="0048746A" w:rsidP="0048746A">
      <w:pPr>
        <w:rPr>
          <w:rFonts w:ascii="Comic Sans MS" w:hAnsi="Comic Sans MS"/>
        </w:rPr>
      </w:pPr>
    </w:p>
    <w:p w14:paraId="22F54E0F" w14:textId="77777777" w:rsidR="0048746A" w:rsidRPr="00253FC0" w:rsidRDefault="0048746A" w:rsidP="0048746A">
      <w:pPr>
        <w:rPr>
          <w:rFonts w:ascii="Comic Sans MS" w:hAnsi="Comic Sans MS"/>
        </w:rPr>
      </w:pPr>
    </w:p>
    <w:p w14:paraId="37C0567D" w14:textId="77777777" w:rsidR="0048746A" w:rsidRPr="00253FC0" w:rsidRDefault="0048746A" w:rsidP="0048746A">
      <w:pPr>
        <w:rPr>
          <w:rFonts w:ascii="Comic Sans MS" w:hAnsi="Comic Sans MS"/>
        </w:rPr>
      </w:pPr>
    </w:p>
    <w:p w14:paraId="68C2C65C" w14:textId="77777777" w:rsidR="0048746A" w:rsidRDefault="0048746A" w:rsidP="0048746A">
      <w:pPr>
        <w:rPr>
          <w:rFonts w:ascii="Comic Sans MS" w:hAnsi="Comic Sans MS"/>
        </w:rPr>
      </w:pPr>
    </w:p>
    <w:p w14:paraId="1340A62B" w14:textId="77777777" w:rsidR="0048746A" w:rsidRDefault="0048746A" w:rsidP="0048746A">
      <w:pPr>
        <w:rPr>
          <w:rFonts w:ascii="Comic Sans MS" w:hAnsi="Comic Sans MS"/>
        </w:rPr>
      </w:pPr>
    </w:p>
    <w:p w14:paraId="323384EE" w14:textId="77777777" w:rsidR="0048746A" w:rsidRDefault="0048746A" w:rsidP="0048746A">
      <w:pPr>
        <w:rPr>
          <w:rFonts w:ascii="Comic Sans MS" w:hAnsi="Comic Sans MS"/>
        </w:rPr>
      </w:pPr>
    </w:p>
    <w:p w14:paraId="7D7F78F9" w14:textId="77777777" w:rsidR="0048746A" w:rsidRDefault="0048746A" w:rsidP="0048746A">
      <w:pPr>
        <w:rPr>
          <w:rFonts w:ascii="Comic Sans MS" w:hAnsi="Comic Sans MS"/>
        </w:rPr>
      </w:pPr>
    </w:p>
    <w:p w14:paraId="1E50D27C" w14:textId="77777777" w:rsidR="0048746A" w:rsidRDefault="0048746A" w:rsidP="0048746A">
      <w:pPr>
        <w:rPr>
          <w:rFonts w:ascii="Comic Sans MS" w:hAnsi="Comic Sans MS"/>
        </w:rPr>
      </w:pPr>
    </w:p>
    <w:p w14:paraId="1DA7936D" w14:textId="77777777" w:rsidR="0048746A" w:rsidRDefault="0048746A" w:rsidP="0048746A">
      <w:pPr>
        <w:rPr>
          <w:rFonts w:ascii="Comic Sans MS" w:hAnsi="Comic Sans MS"/>
        </w:rPr>
      </w:pPr>
    </w:p>
    <w:p w14:paraId="40CF6ECD" w14:textId="77777777" w:rsidR="0048746A" w:rsidRDefault="0048746A" w:rsidP="0048746A">
      <w:pPr>
        <w:rPr>
          <w:rFonts w:ascii="Comic Sans MS" w:hAnsi="Comic Sans MS"/>
        </w:rPr>
      </w:pPr>
    </w:p>
    <w:p w14:paraId="70DA7CC5" w14:textId="77777777" w:rsidR="0048746A" w:rsidRDefault="0048746A" w:rsidP="0048746A">
      <w:pPr>
        <w:rPr>
          <w:rFonts w:ascii="Comic Sans MS" w:hAnsi="Comic Sans MS"/>
        </w:rPr>
      </w:pPr>
    </w:p>
    <w:p w14:paraId="08F18AA7" w14:textId="77777777" w:rsidR="0048746A" w:rsidRDefault="0048746A" w:rsidP="0048746A">
      <w:pPr>
        <w:rPr>
          <w:rFonts w:ascii="Comic Sans MS" w:hAnsi="Comic Sans MS"/>
        </w:rPr>
      </w:pPr>
    </w:p>
    <w:p w14:paraId="3560F086" w14:textId="77777777" w:rsidR="0048746A" w:rsidRDefault="0048746A" w:rsidP="0048746A">
      <w:pPr>
        <w:rPr>
          <w:rFonts w:ascii="Comic Sans MS" w:hAnsi="Comic Sans MS"/>
        </w:rPr>
      </w:pPr>
    </w:p>
    <w:p w14:paraId="62F825EF" w14:textId="77777777" w:rsidR="0048746A" w:rsidRDefault="0048746A" w:rsidP="0048746A">
      <w:pPr>
        <w:rPr>
          <w:rFonts w:ascii="Comic Sans MS" w:hAnsi="Comic Sans MS"/>
        </w:rPr>
      </w:pPr>
    </w:p>
    <w:p w14:paraId="64D4392F" w14:textId="77777777" w:rsidR="0048746A" w:rsidRDefault="0048746A" w:rsidP="0048746A">
      <w:pPr>
        <w:rPr>
          <w:rFonts w:ascii="Comic Sans MS" w:hAnsi="Comic Sans MS"/>
        </w:rPr>
      </w:pPr>
    </w:p>
    <w:p w14:paraId="3CA2A77A" w14:textId="77777777" w:rsidR="0048746A" w:rsidRPr="00253FC0" w:rsidRDefault="0048746A" w:rsidP="0048746A">
      <w:pPr>
        <w:rPr>
          <w:rFonts w:ascii="Comic Sans MS" w:hAnsi="Comic Sans MS"/>
        </w:rPr>
      </w:pPr>
    </w:p>
    <w:p w14:paraId="46FFC046" w14:textId="77777777" w:rsidR="0048746A" w:rsidRPr="00253FC0" w:rsidRDefault="0048746A" w:rsidP="0048746A">
      <w:pPr>
        <w:rPr>
          <w:rFonts w:ascii="Comic Sans MS" w:hAnsi="Comic Sans MS"/>
        </w:rPr>
      </w:pPr>
    </w:p>
    <w:p w14:paraId="5C8005CF" w14:textId="77777777" w:rsidR="0048746A" w:rsidRPr="00253FC0" w:rsidRDefault="0048746A" w:rsidP="0048746A">
      <w:pPr>
        <w:rPr>
          <w:rFonts w:ascii="Comic Sans MS" w:hAnsi="Comic Sans MS"/>
        </w:rPr>
      </w:pPr>
      <w:r w:rsidRPr="00253FC0">
        <w:rPr>
          <w:rFonts w:ascii="Comic Sans MS" w:hAnsi="Comic Sans MS"/>
        </w:rPr>
        <w:t xml:space="preserve">En gledelig nyhet var at vi hadde så stor interesse for treningssamling at vi klarte å få til 2 fulle partier med 14 deltaker på hver. Her var det mange nye tilskudd som hadde med seg hunder som aldri hadde løpt fritt i fjellet før, noe som alltid er spennende. Vi håper alle fikk godt utbytte av dagen, og at dere kommer tilbake og stiller på prøven neste år! </w:t>
      </w:r>
      <w:r w:rsidRPr="00253FC0">
        <w:rPr>
          <w:rFonts w:ascii="Comic Sans MS" w:hAnsi="Comic Sans MS"/>
        </w:rPr>
        <w:br/>
        <w:t xml:space="preserve">Tusen takk til Svein Arild Holmen, Espen Kristensen og Stig André Sunde som stilte opp som instruktører. </w:t>
      </w:r>
    </w:p>
    <w:p w14:paraId="366BC1DF" w14:textId="77777777" w:rsidR="0048746A" w:rsidRPr="00253FC0" w:rsidRDefault="0048746A" w:rsidP="0048746A">
      <w:pPr>
        <w:rPr>
          <w:rFonts w:ascii="Comic Sans MS" w:hAnsi="Comic Sans MS"/>
        </w:rPr>
      </w:pPr>
      <w:r w:rsidRPr="00253FC0">
        <w:rPr>
          <w:rFonts w:ascii="Comic Sans MS" w:hAnsi="Comic Sans MS"/>
          <w:noProof/>
          <w:lang w:eastAsia="nb-NO"/>
        </w:rPr>
        <w:drawing>
          <wp:inline distT="0" distB="0" distL="0" distR="0" wp14:anchorId="5AE85E70" wp14:editId="1F7BD1D2">
            <wp:extent cx="2305050" cy="3028950"/>
            <wp:effectExtent l="0" t="0" r="0" b="0"/>
            <wp:docPr id="32" name="Picture 27" descr="A group of people walking through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walking through a grassy area&#10;&#10;Description automatically generated with low confidenc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05050" cy="3028950"/>
                    </a:xfrm>
                    <a:prstGeom prst="rect">
                      <a:avLst/>
                    </a:prstGeom>
                    <a:noFill/>
                    <a:ln>
                      <a:noFill/>
                    </a:ln>
                  </pic:spPr>
                </pic:pic>
              </a:graphicData>
            </a:graphic>
          </wp:inline>
        </w:drawing>
      </w:r>
      <w:r w:rsidRPr="00253FC0">
        <w:rPr>
          <w:rFonts w:ascii="Comic Sans MS" w:hAnsi="Comic Sans MS"/>
          <w:noProof/>
          <w:lang w:eastAsia="nb-NO"/>
        </w:rPr>
        <w:drawing>
          <wp:inline distT="0" distB="0" distL="0" distR="0" wp14:anchorId="6C2D24AD" wp14:editId="1AE4F451">
            <wp:extent cx="2276475" cy="3028950"/>
            <wp:effectExtent l="0" t="0" r="9525" b="0"/>
            <wp:docPr id="33" name="Picture 26"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outside&#10;&#10;Description automatically generated with low confidenc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76475" cy="3028950"/>
                    </a:xfrm>
                    <a:prstGeom prst="rect">
                      <a:avLst/>
                    </a:prstGeom>
                    <a:noFill/>
                    <a:ln>
                      <a:noFill/>
                    </a:ln>
                  </pic:spPr>
                </pic:pic>
              </a:graphicData>
            </a:graphic>
          </wp:inline>
        </w:drawing>
      </w:r>
    </w:p>
    <w:p w14:paraId="5EF96286" w14:textId="77777777" w:rsidR="0048746A" w:rsidRPr="00253FC0" w:rsidRDefault="0048746A" w:rsidP="0048746A">
      <w:pPr>
        <w:rPr>
          <w:rFonts w:ascii="Comic Sans MS" w:hAnsi="Comic Sans MS"/>
        </w:rPr>
      </w:pPr>
      <w:r w:rsidRPr="00253FC0">
        <w:rPr>
          <w:rFonts w:ascii="Comic Sans MS" w:hAnsi="Comic Sans MS"/>
        </w:rPr>
        <w:br/>
        <w:t xml:space="preserve">Tilbake på forsvarshytta stod kokken vår Tore Eritzland og forberedte mat til alle som ville delta på jegermiddag. I år ble det jegergryte til hovedrett og hjemmelaget karamellpudding til dessert. </w:t>
      </w:r>
      <w:r w:rsidRPr="00253FC0">
        <w:rPr>
          <w:rFonts w:ascii="Comic Sans MS" w:hAnsi="Comic Sans MS"/>
        </w:rPr>
        <w:br/>
        <w:t xml:space="preserve">Nydelig som alltid! Det ble en trivelig kveld med mye god hundeprat. </w:t>
      </w:r>
      <w:r w:rsidRPr="00253FC0">
        <w:rPr>
          <w:rFonts w:ascii="Comic Sans MS" w:hAnsi="Comic Sans MS"/>
        </w:rPr>
        <w:br/>
      </w:r>
      <w:r w:rsidRPr="00253FC0">
        <w:rPr>
          <w:rFonts w:ascii="Comic Sans MS" w:hAnsi="Comic Sans MS"/>
        </w:rPr>
        <w:br/>
      </w:r>
    </w:p>
    <w:p w14:paraId="204598B5" w14:textId="77777777" w:rsidR="0048746A" w:rsidRPr="00253FC0" w:rsidRDefault="0048746A" w:rsidP="0048746A">
      <w:pPr>
        <w:rPr>
          <w:rFonts w:ascii="Comic Sans MS" w:hAnsi="Comic Sans MS"/>
        </w:rPr>
      </w:pPr>
      <w:r w:rsidRPr="00253FC0">
        <w:rPr>
          <w:rFonts w:ascii="Comic Sans MS" w:hAnsi="Comic Sans MS"/>
          <w:noProof/>
          <w:lang w:eastAsia="nb-NO"/>
        </w:rPr>
        <w:drawing>
          <wp:anchor distT="0" distB="0" distL="114300" distR="114300" simplePos="0" relativeHeight="251694080" behindDoc="0" locked="0" layoutInCell="1" allowOverlap="1" wp14:anchorId="5C7D7774" wp14:editId="545C878A">
            <wp:simplePos x="0" y="0"/>
            <wp:positionH relativeFrom="column">
              <wp:posOffset>3571875</wp:posOffset>
            </wp:positionH>
            <wp:positionV relativeFrom="paragraph">
              <wp:posOffset>13335</wp:posOffset>
            </wp:positionV>
            <wp:extent cx="1949450" cy="2533650"/>
            <wp:effectExtent l="0" t="0" r="12700" b="0"/>
            <wp:wrapNone/>
            <wp:docPr id="34" name="Picture 34" descr="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765.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949450" cy="2533650"/>
                    </a:xfrm>
                    <a:prstGeom prst="rect">
                      <a:avLst/>
                    </a:prstGeom>
                    <a:noFill/>
                  </pic:spPr>
                </pic:pic>
              </a:graphicData>
            </a:graphic>
            <wp14:sizeRelH relativeFrom="margin">
              <wp14:pctWidth>0</wp14:pctWidth>
            </wp14:sizeRelH>
            <wp14:sizeRelV relativeFrom="margin">
              <wp14:pctHeight>0</wp14:pctHeight>
            </wp14:sizeRelV>
          </wp:anchor>
        </w:drawing>
      </w:r>
      <w:r w:rsidRPr="00253FC0">
        <w:rPr>
          <w:rFonts w:ascii="Comic Sans MS" w:hAnsi="Comic Sans MS"/>
          <w:noProof/>
          <w:lang w:eastAsia="nb-NO"/>
        </w:rPr>
        <w:drawing>
          <wp:inline distT="0" distB="0" distL="0" distR="0" wp14:anchorId="7CC89045" wp14:editId="3553B0C9">
            <wp:extent cx="3495675" cy="2562225"/>
            <wp:effectExtent l="0" t="0" r="9525" b="9525"/>
            <wp:docPr id="40" name="Picture 8" descr="A picture containing dog,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og, indoor, dining table&#10;&#10;Description automatically generate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495675" cy="2562225"/>
                    </a:xfrm>
                    <a:prstGeom prst="rect">
                      <a:avLst/>
                    </a:prstGeom>
                    <a:noFill/>
                    <a:ln>
                      <a:noFill/>
                    </a:ln>
                  </pic:spPr>
                </pic:pic>
              </a:graphicData>
            </a:graphic>
          </wp:inline>
        </w:drawing>
      </w:r>
    </w:p>
    <w:p w14:paraId="29000C0E" w14:textId="77777777" w:rsidR="0048746A" w:rsidRDefault="0048746A" w:rsidP="0048746A">
      <w:pPr>
        <w:rPr>
          <w:rFonts w:ascii="Comic Sans MS" w:hAnsi="Comic Sans MS"/>
        </w:rPr>
      </w:pPr>
    </w:p>
    <w:p w14:paraId="01DB46B0" w14:textId="77777777" w:rsidR="0048746A" w:rsidRDefault="0048746A" w:rsidP="0048746A">
      <w:pPr>
        <w:rPr>
          <w:rFonts w:ascii="Comic Sans MS" w:hAnsi="Comic Sans MS"/>
        </w:rPr>
      </w:pPr>
    </w:p>
    <w:p w14:paraId="543379FF" w14:textId="77777777" w:rsidR="0048746A" w:rsidRDefault="0048746A" w:rsidP="0048746A">
      <w:pPr>
        <w:rPr>
          <w:rFonts w:ascii="Comic Sans MS" w:hAnsi="Comic Sans MS"/>
        </w:rPr>
      </w:pPr>
    </w:p>
    <w:p w14:paraId="55DBFDFC" w14:textId="77777777" w:rsidR="0048746A" w:rsidRPr="00253FC0" w:rsidRDefault="0048746A" w:rsidP="0048746A">
      <w:pPr>
        <w:rPr>
          <w:rFonts w:ascii="Comic Sans MS" w:hAnsi="Comic Sans MS"/>
        </w:rPr>
      </w:pPr>
      <w:r w:rsidRPr="00253FC0">
        <w:rPr>
          <w:rFonts w:ascii="Comic Sans MS" w:hAnsi="Comic Sans MS"/>
        </w:rPr>
        <w:lastRenderedPageBreak/>
        <w:t xml:space="preserve">Søndagen var det Flatstøl som nok en gang leverte godt med fugl, men dessverre fikk vi ikke mange premierte. </w:t>
      </w:r>
      <w:r w:rsidRPr="00253FC0">
        <w:rPr>
          <w:rFonts w:ascii="Comic Sans MS" w:hAnsi="Comic Sans MS"/>
        </w:rPr>
        <w:br/>
        <w:t xml:space="preserve">Her var det </w:t>
      </w:r>
      <w:proofErr w:type="spellStart"/>
      <w:r w:rsidRPr="00253FC0">
        <w:rPr>
          <w:rFonts w:ascii="Comic Sans MS" w:hAnsi="Comic Sans MS"/>
        </w:rPr>
        <w:t>Suldølen’s</w:t>
      </w:r>
      <w:proofErr w:type="spellEnd"/>
      <w:r w:rsidRPr="00253FC0">
        <w:rPr>
          <w:rFonts w:ascii="Comic Sans MS" w:hAnsi="Comic Sans MS"/>
        </w:rPr>
        <w:t xml:space="preserve"> </w:t>
      </w:r>
      <w:proofErr w:type="gramStart"/>
      <w:r w:rsidRPr="00253FC0">
        <w:rPr>
          <w:rFonts w:ascii="Comic Sans MS" w:hAnsi="Comic Sans MS"/>
        </w:rPr>
        <w:t>Juni</w:t>
      </w:r>
      <w:proofErr w:type="gramEnd"/>
      <w:r w:rsidRPr="00253FC0">
        <w:rPr>
          <w:rFonts w:ascii="Comic Sans MS" w:hAnsi="Comic Sans MS"/>
        </w:rPr>
        <w:t xml:space="preserve"> til Alexander Kristiansen som kom hjem med en 2 UK!</w:t>
      </w:r>
    </w:p>
    <w:p w14:paraId="73AB8EED" w14:textId="77777777" w:rsidR="0048746A" w:rsidRPr="00253FC0" w:rsidRDefault="0048746A" w:rsidP="0048746A">
      <w:pPr>
        <w:rPr>
          <w:rFonts w:ascii="Comic Sans MS" w:hAnsi="Comic Sans MS"/>
        </w:rPr>
      </w:pPr>
      <w:r w:rsidRPr="00253FC0">
        <w:rPr>
          <w:rFonts w:ascii="Comic Sans MS" w:hAnsi="Comic Sans MS"/>
          <w:noProof/>
          <w:lang w:eastAsia="nb-NO"/>
        </w:rPr>
        <w:drawing>
          <wp:anchor distT="0" distB="0" distL="114300" distR="114300" simplePos="0" relativeHeight="251695104" behindDoc="0" locked="0" layoutInCell="1" allowOverlap="1" wp14:anchorId="66B1E376" wp14:editId="51701AE8">
            <wp:simplePos x="0" y="0"/>
            <wp:positionH relativeFrom="column">
              <wp:align>left</wp:align>
            </wp:positionH>
            <wp:positionV relativeFrom="paragraph">
              <wp:align>top</wp:align>
            </wp:positionV>
            <wp:extent cx="1857375" cy="2810510"/>
            <wp:effectExtent l="0" t="0" r="9525" b="8890"/>
            <wp:wrapSquare wrapText="bothSides"/>
            <wp:docPr id="41" name="Picture 33" descr="Kan være et bilde av 1 person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n være et bilde av 1 person og natu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7375" cy="2810510"/>
                    </a:xfrm>
                    <a:prstGeom prst="rect">
                      <a:avLst/>
                    </a:prstGeom>
                    <a:noFill/>
                  </pic:spPr>
                </pic:pic>
              </a:graphicData>
            </a:graphic>
            <wp14:sizeRelH relativeFrom="page">
              <wp14:pctWidth>0</wp14:pctWidth>
            </wp14:sizeRelH>
            <wp14:sizeRelV relativeFrom="page">
              <wp14:pctHeight>0</wp14:pctHeight>
            </wp14:sizeRelV>
          </wp:anchor>
        </w:drawing>
      </w:r>
      <w:r w:rsidRPr="00253FC0">
        <w:rPr>
          <w:rFonts w:ascii="Comic Sans MS" w:hAnsi="Comic Sans MS"/>
        </w:rPr>
        <w:br w:type="textWrapping" w:clear="all"/>
      </w:r>
    </w:p>
    <w:p w14:paraId="179706E5" w14:textId="77777777" w:rsidR="0048746A" w:rsidRDefault="0048746A" w:rsidP="0048746A">
      <w:pPr>
        <w:rPr>
          <w:rFonts w:ascii="Comic Sans MS" w:hAnsi="Comic Sans MS"/>
        </w:rPr>
      </w:pPr>
      <w:r w:rsidRPr="00253FC0">
        <w:rPr>
          <w:rFonts w:ascii="Comic Sans MS" w:hAnsi="Comic Sans MS"/>
        </w:rPr>
        <w:t xml:space="preserve">Partiet på Flatstøl fikk storfint besøk av Bjarte, barnebarnet til Geir Lode som stortrivdes på jaktprøve, og holdt koken i terrenget. Kjekt å se at fremtidig stjerne tidlig krøkes! </w:t>
      </w:r>
    </w:p>
    <w:p w14:paraId="21E0496C" w14:textId="77777777" w:rsidR="00F71F01" w:rsidRPr="00253FC0" w:rsidRDefault="00F71F01" w:rsidP="0048746A">
      <w:pPr>
        <w:rPr>
          <w:rFonts w:ascii="Comic Sans MS" w:hAnsi="Comic Sans MS"/>
        </w:rPr>
      </w:pPr>
    </w:p>
    <w:p w14:paraId="17F04F25" w14:textId="77777777" w:rsidR="0048746A" w:rsidRPr="00253FC0" w:rsidRDefault="0048746A" w:rsidP="0048746A">
      <w:pPr>
        <w:rPr>
          <w:rFonts w:ascii="Comic Sans MS" w:hAnsi="Comic Sans MS"/>
        </w:rPr>
      </w:pPr>
      <w:r w:rsidRPr="00253FC0">
        <w:rPr>
          <w:rFonts w:ascii="Comic Sans MS" w:hAnsi="Comic Sans MS"/>
          <w:noProof/>
          <w:lang w:eastAsia="nb-NO"/>
        </w:rPr>
        <w:drawing>
          <wp:inline distT="0" distB="0" distL="0" distR="0" wp14:anchorId="54C5057B" wp14:editId="2570194D">
            <wp:extent cx="5734050" cy="3819525"/>
            <wp:effectExtent l="0" t="0" r="0" b="9525"/>
            <wp:docPr id="48" name="Picture 6" descr="A person and a child with a do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a child with a dog in a field&#10;&#10;Description automatically generated with medium confidenc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7918EAA5" w14:textId="77777777" w:rsidR="0048746A" w:rsidRPr="00253FC0" w:rsidRDefault="0048746A" w:rsidP="0048746A">
      <w:pPr>
        <w:rPr>
          <w:rFonts w:ascii="Comic Sans MS" w:hAnsi="Comic Sans MS"/>
        </w:rPr>
      </w:pPr>
    </w:p>
    <w:p w14:paraId="4BEEC296" w14:textId="77777777" w:rsidR="0048746A" w:rsidRPr="00253FC0" w:rsidRDefault="0048746A" w:rsidP="0048746A">
      <w:pPr>
        <w:rPr>
          <w:rFonts w:ascii="Comic Sans MS" w:hAnsi="Comic Sans MS"/>
        </w:rPr>
      </w:pPr>
      <w:r w:rsidRPr="00253FC0">
        <w:rPr>
          <w:rFonts w:ascii="Comic Sans MS" w:hAnsi="Comic Sans MS"/>
        </w:rPr>
        <w:t xml:space="preserve">Hjertelig takk til alle dommere som stilte opp samt NKK representantene Mette </w:t>
      </w:r>
      <w:proofErr w:type="spellStart"/>
      <w:r w:rsidRPr="00253FC0">
        <w:rPr>
          <w:rFonts w:ascii="Comic Sans MS" w:hAnsi="Comic Sans MS"/>
        </w:rPr>
        <w:t>Møllerup</w:t>
      </w:r>
      <w:proofErr w:type="spellEnd"/>
      <w:r w:rsidRPr="00253FC0">
        <w:rPr>
          <w:rFonts w:ascii="Comic Sans MS" w:hAnsi="Comic Sans MS"/>
        </w:rPr>
        <w:t xml:space="preserve"> (Sirdal høst) og Anders </w:t>
      </w:r>
      <w:proofErr w:type="spellStart"/>
      <w:r w:rsidRPr="00253FC0">
        <w:rPr>
          <w:rFonts w:ascii="Comic Sans MS" w:hAnsi="Comic Sans MS"/>
        </w:rPr>
        <w:t>Simensrud</w:t>
      </w:r>
      <w:proofErr w:type="spellEnd"/>
      <w:r w:rsidRPr="00253FC0">
        <w:rPr>
          <w:rFonts w:ascii="Comic Sans MS" w:hAnsi="Comic Sans MS"/>
        </w:rPr>
        <w:t xml:space="preserve"> (fullkombinert). Takk til prøvekomiteen for vel gjennomført arrangement, og takk til kjøkkensjef Tore Eritzland.</w:t>
      </w:r>
    </w:p>
    <w:p w14:paraId="21ABDE11" w14:textId="77777777" w:rsidR="0048746A" w:rsidRPr="00253FC0" w:rsidRDefault="0048746A" w:rsidP="0048746A">
      <w:pPr>
        <w:rPr>
          <w:rFonts w:ascii="Comic Sans MS" w:hAnsi="Comic Sans MS"/>
        </w:rPr>
      </w:pPr>
      <w:r w:rsidRPr="00253FC0">
        <w:rPr>
          <w:rFonts w:ascii="Comic Sans MS" w:hAnsi="Comic Sans MS"/>
        </w:rPr>
        <w:lastRenderedPageBreak/>
        <w:t xml:space="preserve">Så må vi få takke vår sponsor Morene som sponser oss med fine </w:t>
      </w:r>
      <w:proofErr w:type="spellStart"/>
      <w:r w:rsidRPr="00253FC0">
        <w:rPr>
          <w:rFonts w:ascii="Comic Sans MS" w:hAnsi="Comic Sans MS"/>
        </w:rPr>
        <w:t>fôrpremier</w:t>
      </w:r>
      <w:proofErr w:type="spellEnd"/>
      <w:r w:rsidRPr="00253FC0">
        <w:rPr>
          <w:rFonts w:ascii="Comic Sans MS" w:hAnsi="Comic Sans MS"/>
        </w:rPr>
        <w:t xml:space="preserve"> og tilskudd.</w:t>
      </w:r>
      <w:r w:rsidRPr="00253FC0">
        <w:rPr>
          <w:rFonts w:ascii="Comic Sans MS" w:hAnsi="Comic Sans MS"/>
        </w:rPr>
        <w:br/>
        <w:t>Morene tilbyr alle våre medlemmer 25% rabatt på deres produkter og er du oppdretter får du hele 35%!</w:t>
      </w:r>
    </w:p>
    <w:p w14:paraId="59730964" w14:textId="77777777" w:rsidR="0048746A" w:rsidRPr="00253FC0" w:rsidRDefault="0048746A" w:rsidP="0048746A">
      <w:pPr>
        <w:rPr>
          <w:rFonts w:ascii="Comic Sans MS" w:hAnsi="Comic Sans MS"/>
        </w:rPr>
      </w:pPr>
      <w:r w:rsidRPr="00253FC0">
        <w:rPr>
          <w:rFonts w:ascii="Comic Sans MS" w:hAnsi="Comic Sans MS"/>
        </w:rPr>
        <w:t xml:space="preserve">En stor takk også til Sola Dyreklinikk som sponset dommergave og VK premie, samt stilte med to veterinærer som kunne være tilgjengelig hele helgen om noe akutt skulle oppstå. </w:t>
      </w:r>
      <w:r w:rsidRPr="00253FC0">
        <w:rPr>
          <w:rFonts w:ascii="Comic Sans MS" w:hAnsi="Comic Sans MS"/>
        </w:rPr>
        <w:br/>
        <w:t xml:space="preserve">Heldigvis var det ikke behov.  </w:t>
      </w:r>
    </w:p>
    <w:p w14:paraId="2D3C2BA7" w14:textId="77777777" w:rsidR="0048746A" w:rsidRPr="00253FC0" w:rsidRDefault="0048746A" w:rsidP="0048746A">
      <w:pPr>
        <w:rPr>
          <w:rFonts w:ascii="Comic Sans MS" w:hAnsi="Comic Sans MS"/>
        </w:rPr>
      </w:pPr>
      <w:r w:rsidRPr="00253FC0">
        <w:rPr>
          <w:rFonts w:ascii="Comic Sans MS" w:hAnsi="Comic Sans MS"/>
        </w:rPr>
        <w:t xml:space="preserve">Vi gleder oss allerede til neste år! </w:t>
      </w:r>
    </w:p>
    <w:p w14:paraId="786375D7" w14:textId="77777777" w:rsidR="0048746A" w:rsidRPr="00253FC0" w:rsidRDefault="0048746A" w:rsidP="0048746A">
      <w:pPr>
        <w:rPr>
          <w:rFonts w:ascii="Comic Sans MS" w:hAnsi="Comic Sans MS"/>
        </w:rPr>
      </w:pPr>
    </w:p>
    <w:p w14:paraId="1AACA096" w14:textId="77777777" w:rsidR="0048746A" w:rsidRPr="00253FC0" w:rsidRDefault="0048746A" w:rsidP="0048746A">
      <w:pPr>
        <w:rPr>
          <w:rFonts w:ascii="Comic Sans MS" w:hAnsi="Comic Sans MS"/>
        </w:rPr>
      </w:pPr>
    </w:p>
    <w:p w14:paraId="6B99481F" w14:textId="77777777" w:rsidR="0048746A" w:rsidRPr="00253FC0" w:rsidRDefault="0048746A" w:rsidP="0048746A">
      <w:pPr>
        <w:rPr>
          <w:rFonts w:ascii="Comic Sans MS" w:hAnsi="Comic Sans MS"/>
        </w:rPr>
      </w:pPr>
    </w:p>
    <w:p w14:paraId="5D5A2D0C" w14:textId="7270BEDA" w:rsidR="0048746A" w:rsidRPr="00374DB5" w:rsidRDefault="0048746A" w:rsidP="0048746A">
      <w:pPr>
        <w:rPr>
          <w:rFonts w:ascii="Comic Sans MS" w:hAnsi="Comic Sans MS"/>
          <w:color w:val="00B050"/>
        </w:rPr>
      </w:pPr>
      <w:r>
        <w:rPr>
          <w:noProof/>
          <w:lang w:eastAsia="nb-NO"/>
        </w:rPr>
        <w:drawing>
          <wp:inline distT="0" distB="0" distL="0" distR="0" wp14:anchorId="58875BBD" wp14:editId="5BD74769">
            <wp:extent cx="2914650" cy="3886200"/>
            <wp:effectExtent l="0" t="0" r="0" b="0"/>
            <wp:docPr id="49" name="Picture 3" descr="A picture containing text, person, stan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tanding, person&#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r>
        <w:rPr>
          <w:noProof/>
          <w:lang w:eastAsia="nb-NO"/>
        </w:rPr>
        <w:drawing>
          <wp:inline distT="0" distB="0" distL="0" distR="0" wp14:anchorId="6CDB7A9B" wp14:editId="3AFB88FD">
            <wp:extent cx="2705100" cy="3857625"/>
            <wp:effectExtent l="0" t="0" r="0" b="9525"/>
            <wp:docPr id="50" name="Picture 2"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outdoor, tree&#10;&#10;Description automatically generated"/>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705100" cy="3857625"/>
                    </a:xfrm>
                    <a:prstGeom prst="rect">
                      <a:avLst/>
                    </a:prstGeom>
                    <a:noFill/>
                    <a:ln>
                      <a:noFill/>
                    </a:ln>
                  </pic:spPr>
                </pic:pic>
              </a:graphicData>
            </a:graphic>
          </wp:inline>
        </w:drawing>
      </w:r>
      <w:r>
        <w:br/>
      </w:r>
    </w:p>
    <w:p w14:paraId="645F6A33" w14:textId="77777777" w:rsidR="008850CB" w:rsidRPr="00374DB5" w:rsidRDefault="008850CB" w:rsidP="008850CB">
      <w:pPr>
        <w:rPr>
          <w:rFonts w:ascii="Comic Sans MS" w:hAnsi="Comic Sans MS"/>
          <w:color w:val="00B050"/>
        </w:rPr>
      </w:pPr>
    </w:p>
    <w:p w14:paraId="1D906591" w14:textId="2C8FD404" w:rsidR="00EE396F" w:rsidRDefault="00EE396F" w:rsidP="00EE396F">
      <w:pPr>
        <w:rPr>
          <w:rFonts w:ascii="Comic Sans MS" w:hAnsi="Comic Sans MS"/>
          <w:b/>
          <w:color w:val="00B050"/>
          <w:sz w:val="24"/>
          <w:szCs w:val="24"/>
        </w:rPr>
      </w:pPr>
      <w:r w:rsidRPr="00A55334">
        <w:rPr>
          <w:rFonts w:ascii="Comic Sans MS" w:hAnsi="Comic Sans MS"/>
          <w:b/>
          <w:color w:val="000000" w:themeColor="text1"/>
          <w:sz w:val="24"/>
          <w:szCs w:val="24"/>
        </w:rPr>
        <w:t>Referat RFK Klubbmesterskap Apport 202</w:t>
      </w:r>
      <w:r>
        <w:rPr>
          <w:rFonts w:ascii="Comic Sans MS" w:hAnsi="Comic Sans MS"/>
          <w:b/>
          <w:color w:val="000000" w:themeColor="text1"/>
          <w:sz w:val="24"/>
          <w:szCs w:val="24"/>
        </w:rPr>
        <w:t>2</w:t>
      </w:r>
    </w:p>
    <w:p w14:paraId="1519E631" w14:textId="77777777" w:rsidR="00EE396F" w:rsidRPr="00EE396F" w:rsidRDefault="00EE396F" w:rsidP="00EE396F">
      <w:pPr>
        <w:rPr>
          <w:rFonts w:ascii="Comic Sans MS" w:hAnsi="Comic Sans MS"/>
          <w:b/>
          <w:color w:val="00B050"/>
          <w:sz w:val="24"/>
          <w:szCs w:val="24"/>
        </w:rPr>
      </w:pPr>
    </w:p>
    <w:p w14:paraId="47953BD9" w14:textId="397C7EE3" w:rsidR="00EE396F" w:rsidRDefault="00EE396F" w:rsidP="00EE396F">
      <w:pPr>
        <w:rPr>
          <w:rFonts w:ascii="Comic Sans MS" w:hAnsi="Comic Sans MS"/>
          <w:color w:val="000000" w:themeColor="text1"/>
        </w:rPr>
      </w:pPr>
      <w:r>
        <w:rPr>
          <w:rFonts w:ascii="Comic Sans MS" w:hAnsi="Comic Sans MS"/>
          <w:color w:val="000000" w:themeColor="text1"/>
        </w:rPr>
        <w:t>I nydelig sommervær ble årets klubbmesterskap avviklet med rekordmange deltakere.</w:t>
      </w:r>
      <w:r>
        <w:rPr>
          <w:rFonts w:ascii="Comic Sans MS" w:hAnsi="Comic Sans MS"/>
          <w:color w:val="000000" w:themeColor="text1"/>
        </w:rPr>
        <w:br/>
      </w:r>
      <w:r>
        <w:rPr>
          <w:rFonts w:ascii="Comic Sans MS" w:hAnsi="Comic Sans MS"/>
          <w:color w:val="000000" w:themeColor="text1"/>
        </w:rPr>
        <w:br/>
        <w:t xml:space="preserve">Klubbmester UK ble KV Ask ført av Annelene Pengerud med full pott på 20 poeng, tett fulgt av SC </w:t>
      </w:r>
      <w:proofErr w:type="spellStart"/>
      <w:r>
        <w:rPr>
          <w:rFonts w:ascii="Comic Sans MS" w:hAnsi="Comic Sans MS"/>
          <w:color w:val="000000" w:themeColor="text1"/>
        </w:rPr>
        <w:t>Tolvmilskogens</w:t>
      </w:r>
      <w:proofErr w:type="spellEnd"/>
      <w:r>
        <w:rPr>
          <w:rFonts w:ascii="Comic Sans MS" w:hAnsi="Comic Sans MS"/>
          <w:color w:val="000000" w:themeColor="text1"/>
        </w:rPr>
        <w:t xml:space="preserve"> Peder først av Ådne Vassbotn og KV </w:t>
      </w:r>
      <w:proofErr w:type="spellStart"/>
      <w:r>
        <w:rPr>
          <w:rFonts w:ascii="Comic Sans MS" w:hAnsi="Comic Sans MS"/>
          <w:color w:val="000000" w:themeColor="text1"/>
        </w:rPr>
        <w:t>Volelias</w:t>
      </w:r>
      <w:proofErr w:type="spellEnd"/>
      <w:r>
        <w:rPr>
          <w:rFonts w:ascii="Comic Sans MS" w:hAnsi="Comic Sans MS"/>
          <w:color w:val="000000" w:themeColor="text1"/>
        </w:rPr>
        <w:t xml:space="preserve"> Maki av Kristina Nyberg</w:t>
      </w:r>
    </w:p>
    <w:p w14:paraId="4325DB4F" w14:textId="77777777" w:rsidR="00EE396F" w:rsidRDefault="00EE396F" w:rsidP="00EE396F">
      <w:pPr>
        <w:rPr>
          <w:rFonts w:ascii="Comic Sans MS" w:hAnsi="Comic Sans MS"/>
          <w:color w:val="000000" w:themeColor="text1"/>
        </w:rPr>
      </w:pPr>
    </w:p>
    <w:p w14:paraId="1E5B399F" w14:textId="77777777" w:rsidR="00EE396F" w:rsidRDefault="00EE396F" w:rsidP="00EE396F">
      <w:pPr>
        <w:rPr>
          <w:rFonts w:ascii="Comic Sans MS" w:hAnsi="Comic Sans MS"/>
          <w:color w:val="000000" w:themeColor="text1"/>
        </w:rPr>
      </w:pPr>
      <w:r>
        <w:rPr>
          <w:rFonts w:ascii="Comic Sans MS" w:hAnsi="Comic Sans MS"/>
          <w:color w:val="000000" w:themeColor="text1"/>
        </w:rPr>
        <w:t xml:space="preserve">Klubbmester AK ble USV Norma ført av Sonja </w:t>
      </w:r>
      <w:proofErr w:type="spellStart"/>
      <w:r>
        <w:rPr>
          <w:rFonts w:ascii="Comic Sans MS" w:hAnsi="Comic Sans MS"/>
          <w:color w:val="000000" w:themeColor="text1"/>
        </w:rPr>
        <w:t>Bielefeldt</w:t>
      </w:r>
      <w:proofErr w:type="spellEnd"/>
      <w:r>
        <w:rPr>
          <w:rFonts w:ascii="Comic Sans MS" w:hAnsi="Comic Sans MS"/>
          <w:color w:val="000000" w:themeColor="text1"/>
        </w:rPr>
        <w:t xml:space="preserve"> med 19 poeng. Deretter fulgte hele 5 hunder med 18 poeng.</w:t>
      </w:r>
    </w:p>
    <w:p w14:paraId="2CBE4D06" w14:textId="77777777" w:rsidR="00EE396F" w:rsidRDefault="00EE396F" w:rsidP="00EE396F">
      <w:pPr>
        <w:rPr>
          <w:rFonts w:ascii="Comic Sans MS" w:hAnsi="Comic Sans MS"/>
          <w:color w:val="000000" w:themeColor="text1"/>
        </w:rPr>
      </w:pPr>
      <w:r>
        <w:rPr>
          <w:rFonts w:ascii="Comic Sans MS" w:hAnsi="Comic Sans MS"/>
          <w:color w:val="000000" w:themeColor="text1"/>
        </w:rPr>
        <w:t xml:space="preserve">For å kunne plassere disse ble det valgt å gå etter alder Dermed ble P Ella ført av Barbro Sandal </w:t>
      </w:r>
      <w:proofErr w:type="spellStart"/>
      <w:r>
        <w:rPr>
          <w:rFonts w:ascii="Comic Sans MS" w:hAnsi="Comic Sans MS"/>
          <w:color w:val="000000" w:themeColor="text1"/>
        </w:rPr>
        <w:t>nr</w:t>
      </w:r>
      <w:proofErr w:type="spellEnd"/>
      <w:r>
        <w:rPr>
          <w:rFonts w:ascii="Comic Sans MS" w:hAnsi="Comic Sans MS"/>
          <w:color w:val="000000" w:themeColor="text1"/>
        </w:rPr>
        <w:t xml:space="preserve"> 2, mens KV </w:t>
      </w:r>
      <w:proofErr w:type="spellStart"/>
      <w:r>
        <w:rPr>
          <w:rFonts w:ascii="Comic Sans MS" w:hAnsi="Comic Sans MS"/>
          <w:color w:val="000000" w:themeColor="text1"/>
        </w:rPr>
        <w:t>Letty</w:t>
      </w:r>
      <w:proofErr w:type="spellEnd"/>
      <w:r>
        <w:rPr>
          <w:rFonts w:ascii="Comic Sans MS" w:hAnsi="Comic Sans MS"/>
          <w:color w:val="000000" w:themeColor="text1"/>
        </w:rPr>
        <w:t xml:space="preserve"> av </w:t>
      </w:r>
      <w:proofErr w:type="spellStart"/>
      <w:r>
        <w:rPr>
          <w:rFonts w:ascii="Comic Sans MS" w:hAnsi="Comic Sans MS"/>
          <w:color w:val="000000" w:themeColor="text1"/>
        </w:rPr>
        <w:t>Astrafjord</w:t>
      </w:r>
      <w:proofErr w:type="spellEnd"/>
      <w:r>
        <w:rPr>
          <w:rFonts w:ascii="Comic Sans MS" w:hAnsi="Comic Sans MS"/>
          <w:color w:val="000000" w:themeColor="text1"/>
        </w:rPr>
        <w:t xml:space="preserve"> ført av Gry Anette Husebø ble </w:t>
      </w:r>
      <w:proofErr w:type="spellStart"/>
      <w:r>
        <w:rPr>
          <w:rFonts w:ascii="Comic Sans MS" w:hAnsi="Comic Sans MS"/>
          <w:color w:val="000000" w:themeColor="text1"/>
        </w:rPr>
        <w:t>nr</w:t>
      </w:r>
      <w:proofErr w:type="spellEnd"/>
      <w:r>
        <w:rPr>
          <w:rFonts w:ascii="Comic Sans MS" w:hAnsi="Comic Sans MS"/>
          <w:color w:val="000000" w:themeColor="text1"/>
        </w:rPr>
        <w:t xml:space="preserve"> 3.</w:t>
      </w:r>
    </w:p>
    <w:p w14:paraId="1B9DA4DE" w14:textId="77777777" w:rsidR="00EE396F" w:rsidRDefault="00EE396F" w:rsidP="00EE396F">
      <w:pPr>
        <w:rPr>
          <w:rFonts w:ascii="Comic Sans MS" w:hAnsi="Comic Sans MS"/>
          <w:color w:val="000000" w:themeColor="text1"/>
        </w:rPr>
      </w:pPr>
    </w:p>
    <w:p w14:paraId="09CA8948" w14:textId="77777777" w:rsidR="00EE396F" w:rsidRDefault="00EE396F" w:rsidP="00EE396F">
      <w:pPr>
        <w:rPr>
          <w:rFonts w:ascii="Comic Sans MS" w:hAnsi="Comic Sans MS"/>
          <w:color w:val="000000" w:themeColor="text1"/>
        </w:rPr>
      </w:pPr>
      <w:r>
        <w:rPr>
          <w:rFonts w:ascii="Comic Sans MS" w:hAnsi="Comic Sans MS"/>
          <w:color w:val="000000" w:themeColor="text1"/>
        </w:rPr>
        <w:t>Vi gratulerer de premierte!</w:t>
      </w:r>
    </w:p>
    <w:p w14:paraId="3A013E36" w14:textId="77777777" w:rsidR="00EE396F" w:rsidRDefault="00EE396F" w:rsidP="00EE396F">
      <w:pPr>
        <w:rPr>
          <w:rFonts w:ascii="Comic Sans MS" w:hAnsi="Comic Sans MS"/>
          <w:color w:val="000000" w:themeColor="text1"/>
        </w:rPr>
      </w:pPr>
    </w:p>
    <w:p w14:paraId="5CBC7A27" w14:textId="7E3411DE" w:rsidR="00EE396F" w:rsidRDefault="00EE396F" w:rsidP="00EE396F">
      <w:pPr>
        <w:rPr>
          <w:rFonts w:ascii="Comic Sans MS" w:hAnsi="Comic Sans MS"/>
          <w:color w:val="000000" w:themeColor="text1"/>
        </w:rPr>
      </w:pPr>
      <w:r>
        <w:rPr>
          <w:rFonts w:ascii="Comic Sans MS" w:hAnsi="Comic Sans MS"/>
          <w:color w:val="000000" w:themeColor="text1"/>
        </w:rPr>
        <w:lastRenderedPageBreak/>
        <w:t>Dommere under årets KM Apport var Alexander Kristiansen og Kjetil Kristiansen, som stiller opp hvert år. Tusen takk!</w:t>
      </w:r>
    </w:p>
    <w:p w14:paraId="45A71085" w14:textId="0EA54F32" w:rsidR="00EE396F" w:rsidRPr="00374DB5" w:rsidRDefault="00EE396F" w:rsidP="00EE396F">
      <w:pPr>
        <w:shd w:val="clear" w:color="auto" w:fill="FFFFFF"/>
        <w:rPr>
          <w:color w:val="00B050"/>
          <w:sz w:val="18"/>
          <w:szCs w:val="18"/>
          <w:u w:val="single"/>
          <w:lang w:eastAsia="nb-NO"/>
        </w:rPr>
      </w:pPr>
      <w:r>
        <w:rPr>
          <w:noProof/>
          <w:color w:val="00B050"/>
          <w:sz w:val="24"/>
          <w:szCs w:val="24"/>
          <w:lang w:eastAsia="nb-NO"/>
        </w:rPr>
        <w:drawing>
          <wp:anchor distT="0" distB="0" distL="114300" distR="114300" simplePos="0" relativeHeight="251700224" behindDoc="0" locked="0" layoutInCell="1" allowOverlap="1" wp14:anchorId="3E7D4748" wp14:editId="6DFBCC72">
            <wp:simplePos x="0" y="0"/>
            <wp:positionH relativeFrom="margin">
              <wp:posOffset>-717550</wp:posOffset>
            </wp:positionH>
            <wp:positionV relativeFrom="margin">
              <wp:posOffset>9816465</wp:posOffset>
            </wp:positionV>
            <wp:extent cx="3444875" cy="3117215"/>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44875" cy="3117215"/>
                    </a:xfrm>
                    <a:prstGeom prst="rect">
                      <a:avLst/>
                    </a:prstGeom>
                  </pic:spPr>
                </pic:pic>
              </a:graphicData>
            </a:graphic>
            <wp14:sizeRelH relativeFrom="margin">
              <wp14:pctWidth>0</wp14:pctWidth>
            </wp14:sizeRelH>
            <wp14:sizeRelV relativeFrom="margin">
              <wp14:pctHeight>0</wp14:pctHeight>
            </wp14:sizeRelV>
          </wp:anchor>
        </w:drawing>
      </w:r>
      <w:r w:rsidRPr="00374DB5">
        <w:rPr>
          <w:rFonts w:ascii="inherit" w:hAnsi="inherit"/>
          <w:color w:val="00B050"/>
          <w:sz w:val="18"/>
          <w:szCs w:val="18"/>
          <w:lang w:eastAsia="nb-NO"/>
        </w:rPr>
        <w:fldChar w:fldCharType="begin"/>
      </w:r>
      <w:r w:rsidRPr="00374DB5">
        <w:rPr>
          <w:rFonts w:ascii="inherit" w:hAnsi="inherit"/>
          <w:color w:val="00B050"/>
          <w:sz w:val="18"/>
          <w:szCs w:val="18"/>
          <w:lang w:eastAsia="nb-NO"/>
        </w:rPr>
        <w:instrText xml:space="preserve"> HYPERLINK "https://www.facebook.com/rogalandfk/photos/a.280573035313183/4161207200583061/?type=3&amp;eid=ARBXAxYY_fcIcDF15hX4pKyxpwhATtYsBRCkD5XZHlGyCSV1vsnArlYR0QL9vD3mBY5XfJ-9b9TlY5it&amp;__xts__%5B0%5D=68.ARDbnQ1auvf0b_UtLKU8wnm9SZHKJp7TklpMDuh5eBrvsrCaf99hZoRTpdqzeKTb5G5ZyHWd9QieMMYFEvUTrvTLwZI42xaynkHXSMIy6AaGG3fZsOtkpOgc8D_E1ELBaPFUPabJPkoPJCBoR4-Ry8tXozLNnjEJd_ohJFd9jpUpp1pwdQEIVT044dKmRvCBdxAjkYO59NvsBzkM6Up81epytl0cp_n6iOWsKis6_HUJcU7mSlXZupbtFnFZ_VmTTUj3h0nz13yMIOVTZiSQxx1z-paFPsuTjuXw5tK8FG5MxI_ca6pIdw&amp;__tn__=EHH-R" </w:instrText>
      </w:r>
      <w:r w:rsidRPr="00374DB5">
        <w:rPr>
          <w:rFonts w:ascii="inherit" w:hAnsi="inherit"/>
          <w:color w:val="00B050"/>
          <w:sz w:val="18"/>
          <w:szCs w:val="18"/>
          <w:lang w:eastAsia="nb-NO"/>
        </w:rPr>
        <w:fldChar w:fldCharType="separate"/>
      </w:r>
    </w:p>
    <w:p w14:paraId="35319CCD" w14:textId="2EFACC01" w:rsidR="00EE396F" w:rsidRPr="00374DB5" w:rsidRDefault="00EE396F" w:rsidP="00EE396F">
      <w:pPr>
        <w:shd w:val="clear" w:color="auto" w:fill="FFFFFF"/>
        <w:rPr>
          <w:color w:val="00B050"/>
          <w:sz w:val="24"/>
          <w:szCs w:val="24"/>
          <w:lang w:eastAsia="nb-NO"/>
        </w:rPr>
      </w:pPr>
      <w:r>
        <w:rPr>
          <w:noProof/>
          <w:color w:val="00B050"/>
          <w:sz w:val="24"/>
          <w:szCs w:val="24"/>
          <w:lang w:eastAsia="nb-NO"/>
        </w:rPr>
        <w:drawing>
          <wp:anchor distT="0" distB="0" distL="114300" distR="114300" simplePos="0" relativeHeight="251701248" behindDoc="0" locked="0" layoutInCell="1" allowOverlap="1" wp14:anchorId="15825861" wp14:editId="4DABB3E3">
            <wp:simplePos x="0" y="0"/>
            <wp:positionH relativeFrom="margin">
              <wp:posOffset>2386330</wp:posOffset>
            </wp:positionH>
            <wp:positionV relativeFrom="margin">
              <wp:posOffset>617855</wp:posOffset>
            </wp:positionV>
            <wp:extent cx="4120515" cy="6228080"/>
            <wp:effectExtent l="0" t="0" r="0" b="127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pic:cNvPicPr/>
                  </pic:nvPicPr>
                  <pic:blipFill>
                    <a:blip r:embed="rId44">
                      <a:extLst>
                        <a:ext uri="{28A0092B-C50C-407E-A947-70E740481C1C}">
                          <a14:useLocalDpi xmlns:a14="http://schemas.microsoft.com/office/drawing/2010/main" val="0"/>
                        </a:ext>
                      </a:extLst>
                    </a:blip>
                    <a:stretch>
                      <a:fillRect/>
                    </a:stretch>
                  </pic:blipFill>
                  <pic:spPr>
                    <a:xfrm>
                      <a:off x="0" y="0"/>
                      <a:ext cx="4120515" cy="6228080"/>
                    </a:xfrm>
                    <a:prstGeom prst="rect">
                      <a:avLst/>
                    </a:prstGeom>
                  </pic:spPr>
                </pic:pic>
              </a:graphicData>
            </a:graphic>
            <wp14:sizeRelH relativeFrom="margin">
              <wp14:pctWidth>0</wp14:pctWidth>
            </wp14:sizeRelH>
            <wp14:sizeRelV relativeFrom="margin">
              <wp14:pctHeight>0</wp14:pctHeight>
            </wp14:sizeRelV>
          </wp:anchor>
        </w:drawing>
      </w:r>
      <w:r>
        <w:rPr>
          <w:noProof/>
          <w:color w:val="00B050"/>
          <w:sz w:val="24"/>
          <w:szCs w:val="24"/>
          <w:lang w:eastAsia="nb-NO"/>
        </w:rPr>
        <w:drawing>
          <wp:anchor distT="0" distB="0" distL="114300" distR="114300" simplePos="0" relativeHeight="251699200" behindDoc="0" locked="0" layoutInCell="1" allowOverlap="1" wp14:anchorId="4444592A" wp14:editId="667108F2">
            <wp:simplePos x="0" y="0"/>
            <wp:positionH relativeFrom="margin">
              <wp:posOffset>-650240</wp:posOffset>
            </wp:positionH>
            <wp:positionV relativeFrom="margin">
              <wp:posOffset>617855</wp:posOffset>
            </wp:positionV>
            <wp:extent cx="2458085" cy="1897380"/>
            <wp:effectExtent l="0" t="0" r="0" b="762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8085" cy="1897380"/>
                    </a:xfrm>
                    <a:prstGeom prst="rect">
                      <a:avLst/>
                    </a:prstGeom>
                  </pic:spPr>
                </pic:pic>
              </a:graphicData>
            </a:graphic>
            <wp14:sizeRelH relativeFrom="margin">
              <wp14:pctWidth>0</wp14:pctWidth>
            </wp14:sizeRelH>
            <wp14:sizeRelV relativeFrom="margin">
              <wp14:pctHeight>0</wp14:pctHeight>
            </wp14:sizeRelV>
          </wp:anchor>
        </w:drawing>
      </w:r>
    </w:p>
    <w:p w14:paraId="4B59402F" w14:textId="77777777" w:rsidR="00EE396F" w:rsidRPr="00374DB5" w:rsidRDefault="00EE396F" w:rsidP="00EE396F">
      <w:pPr>
        <w:shd w:val="clear" w:color="auto" w:fill="FFFFFF"/>
        <w:rPr>
          <w:rFonts w:ascii="inherit" w:hAnsi="inherit"/>
          <w:color w:val="00B050"/>
          <w:sz w:val="18"/>
          <w:szCs w:val="18"/>
          <w:lang w:eastAsia="nb-NO"/>
        </w:rPr>
      </w:pPr>
      <w:r w:rsidRPr="00374DB5">
        <w:rPr>
          <w:rFonts w:ascii="inherit" w:hAnsi="inherit"/>
          <w:color w:val="00B050"/>
          <w:sz w:val="18"/>
          <w:szCs w:val="18"/>
          <w:lang w:eastAsia="nb-NO"/>
        </w:rPr>
        <w:fldChar w:fldCharType="end"/>
      </w:r>
    </w:p>
    <w:p w14:paraId="3A003180" w14:textId="77777777" w:rsidR="00EE396F" w:rsidRPr="00374DB5" w:rsidRDefault="00EE396F" w:rsidP="00EE396F">
      <w:pPr>
        <w:rPr>
          <w:rFonts w:ascii="Arial" w:hAnsi="Arial" w:cs="Arial"/>
          <w:color w:val="00B050"/>
          <w:sz w:val="16"/>
          <w:szCs w:val="16"/>
          <w:lang w:eastAsia="nb-NO"/>
        </w:rPr>
      </w:pPr>
    </w:p>
    <w:p w14:paraId="3477E0F4" w14:textId="7F910564" w:rsidR="00EE396F" w:rsidRDefault="00EE396F" w:rsidP="00EE396F">
      <w:pPr>
        <w:pBdr>
          <w:bottom w:val="single" w:sz="6" w:space="1" w:color="auto"/>
        </w:pBdr>
        <w:rPr>
          <w:rFonts w:ascii="Arial" w:hAnsi="Arial" w:cs="Arial"/>
          <w:color w:val="000000" w:themeColor="text1"/>
          <w:sz w:val="16"/>
          <w:szCs w:val="16"/>
          <w:lang w:eastAsia="nb-NO"/>
        </w:rPr>
      </w:pPr>
      <w:r w:rsidRPr="00E57CD8">
        <w:rPr>
          <w:rFonts w:ascii="Arial" w:hAnsi="Arial" w:cs="Arial"/>
          <w:vanish/>
          <w:color w:val="000000" w:themeColor="text1"/>
          <w:sz w:val="16"/>
          <w:szCs w:val="16"/>
          <w:lang w:eastAsia="nb-NO"/>
        </w:rPr>
        <w:t>Øverst i skjemaet</w:t>
      </w:r>
    </w:p>
    <w:p w14:paraId="75FDC83B"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23F7663D"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6519EDBA"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2EC1E1EC"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5F04DD0B"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58A0E5AE"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2F9839A0"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7DE77ACD"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345EF5D9"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3A0A448C"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36F489F9" w14:textId="1248E850" w:rsidR="00EE396F" w:rsidRDefault="00EE396F" w:rsidP="00EE396F">
      <w:pPr>
        <w:pBdr>
          <w:bottom w:val="single" w:sz="6" w:space="1" w:color="auto"/>
        </w:pBdr>
        <w:rPr>
          <w:rFonts w:ascii="Arial" w:hAnsi="Arial" w:cs="Arial"/>
          <w:color w:val="000000" w:themeColor="text1"/>
          <w:sz w:val="16"/>
          <w:szCs w:val="16"/>
          <w:lang w:eastAsia="nb-NO"/>
        </w:rPr>
      </w:pPr>
    </w:p>
    <w:p w14:paraId="5E5DEA80"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53FA108F"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3B5A128B" w14:textId="5279C831" w:rsidR="00EE396F" w:rsidRDefault="00EE396F" w:rsidP="00EE396F">
      <w:pPr>
        <w:pBdr>
          <w:bottom w:val="single" w:sz="6" w:space="1" w:color="auto"/>
        </w:pBdr>
        <w:rPr>
          <w:rFonts w:ascii="Arial" w:hAnsi="Arial" w:cs="Arial"/>
          <w:color w:val="000000" w:themeColor="text1"/>
          <w:sz w:val="16"/>
          <w:szCs w:val="16"/>
          <w:lang w:eastAsia="nb-NO"/>
        </w:rPr>
      </w:pPr>
    </w:p>
    <w:p w14:paraId="09863B1C" w14:textId="0605AD1B" w:rsidR="00EE396F" w:rsidRDefault="00EE396F" w:rsidP="00EE396F">
      <w:pPr>
        <w:pBdr>
          <w:bottom w:val="single" w:sz="6" w:space="1" w:color="auto"/>
        </w:pBdr>
        <w:rPr>
          <w:rFonts w:ascii="Arial" w:hAnsi="Arial" w:cs="Arial"/>
          <w:color w:val="000000" w:themeColor="text1"/>
          <w:sz w:val="16"/>
          <w:szCs w:val="16"/>
          <w:lang w:eastAsia="nb-NO"/>
        </w:rPr>
      </w:pPr>
      <w:r>
        <w:rPr>
          <w:noProof/>
          <w:color w:val="00B050"/>
          <w:sz w:val="24"/>
          <w:szCs w:val="24"/>
          <w:lang w:eastAsia="nb-NO"/>
        </w:rPr>
        <w:drawing>
          <wp:anchor distT="0" distB="0" distL="114300" distR="114300" simplePos="0" relativeHeight="251702272" behindDoc="0" locked="0" layoutInCell="1" allowOverlap="1" wp14:anchorId="7A502EFD" wp14:editId="6895B2A2">
            <wp:simplePos x="0" y="0"/>
            <wp:positionH relativeFrom="margin">
              <wp:posOffset>-650875</wp:posOffset>
            </wp:positionH>
            <wp:positionV relativeFrom="margin">
              <wp:posOffset>2659380</wp:posOffset>
            </wp:positionV>
            <wp:extent cx="2455545" cy="1841500"/>
            <wp:effectExtent l="0" t="0" r="1905" b="635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5545" cy="1841500"/>
                    </a:xfrm>
                    <a:prstGeom prst="rect">
                      <a:avLst/>
                    </a:prstGeom>
                  </pic:spPr>
                </pic:pic>
              </a:graphicData>
            </a:graphic>
            <wp14:sizeRelH relativeFrom="margin">
              <wp14:pctWidth>0</wp14:pctWidth>
            </wp14:sizeRelH>
            <wp14:sizeRelV relativeFrom="margin">
              <wp14:pctHeight>0</wp14:pctHeight>
            </wp14:sizeRelV>
          </wp:anchor>
        </w:drawing>
      </w:r>
    </w:p>
    <w:p w14:paraId="7D966820"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0E25945B"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52B91CEE"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2297C74E"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33C5C3F1"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44FACEC4"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64DB035A"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411C7ED8"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7D3AF490"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59C53F2F"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7F15C61D"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015E30CA" w14:textId="77777777" w:rsidR="00EE396F" w:rsidRDefault="00EE396F" w:rsidP="00EE396F">
      <w:pPr>
        <w:pBdr>
          <w:bottom w:val="single" w:sz="6" w:space="1" w:color="auto"/>
        </w:pBdr>
        <w:rPr>
          <w:rFonts w:ascii="Arial" w:hAnsi="Arial" w:cs="Arial"/>
          <w:color w:val="000000" w:themeColor="text1"/>
          <w:sz w:val="16"/>
          <w:szCs w:val="16"/>
          <w:lang w:eastAsia="nb-NO"/>
        </w:rPr>
      </w:pPr>
    </w:p>
    <w:p w14:paraId="1F2019D6" w14:textId="5FF04357" w:rsidR="00C42AA8" w:rsidRPr="00374DB5" w:rsidRDefault="00C42AA8" w:rsidP="00C42AA8">
      <w:pPr>
        <w:shd w:val="clear" w:color="auto" w:fill="FFFFFF"/>
        <w:rPr>
          <w:rFonts w:ascii="inherit" w:hAnsi="inherit"/>
          <w:color w:val="00B050"/>
          <w:sz w:val="18"/>
          <w:szCs w:val="18"/>
          <w:lang w:eastAsia="nb-NO"/>
        </w:rPr>
      </w:pPr>
    </w:p>
    <w:p w14:paraId="4BB2B50C" w14:textId="39F6515E" w:rsidR="004957B6" w:rsidRPr="00374DB5" w:rsidRDefault="004957B6">
      <w:pPr>
        <w:rPr>
          <w:rFonts w:ascii="Arial" w:hAnsi="Arial" w:cs="Arial"/>
          <w:color w:val="00B050"/>
          <w:sz w:val="16"/>
          <w:szCs w:val="16"/>
          <w:lang w:eastAsia="nb-NO"/>
        </w:rPr>
      </w:pPr>
    </w:p>
    <w:p w14:paraId="53B25548" w14:textId="77777777" w:rsidR="00EE396F" w:rsidRDefault="00EE396F" w:rsidP="00E32BC2">
      <w:pPr>
        <w:pBdr>
          <w:bottom w:val="single" w:sz="6" w:space="1" w:color="auto"/>
        </w:pBdr>
        <w:rPr>
          <w:rFonts w:ascii="Arial" w:hAnsi="Arial" w:cs="Arial"/>
          <w:color w:val="00B050"/>
          <w:sz w:val="16"/>
          <w:szCs w:val="16"/>
          <w:lang w:eastAsia="nb-NO"/>
        </w:rPr>
      </w:pPr>
    </w:p>
    <w:p w14:paraId="7B7E8883" w14:textId="77777777" w:rsidR="00EE396F" w:rsidRDefault="00EE396F" w:rsidP="00E32BC2">
      <w:pPr>
        <w:pBdr>
          <w:bottom w:val="single" w:sz="6" w:space="1" w:color="auto"/>
        </w:pBdr>
        <w:rPr>
          <w:rFonts w:ascii="Arial" w:hAnsi="Arial" w:cs="Arial"/>
          <w:color w:val="00B050"/>
          <w:sz w:val="16"/>
          <w:szCs w:val="16"/>
          <w:lang w:eastAsia="nb-NO"/>
        </w:rPr>
      </w:pPr>
    </w:p>
    <w:p w14:paraId="4048163B" w14:textId="399C52CC" w:rsidR="00EE396F" w:rsidRDefault="00EE396F" w:rsidP="00E32BC2">
      <w:pPr>
        <w:pBdr>
          <w:bottom w:val="single" w:sz="6" w:space="1" w:color="auto"/>
        </w:pBdr>
        <w:rPr>
          <w:rFonts w:ascii="Arial" w:hAnsi="Arial" w:cs="Arial"/>
          <w:color w:val="00B050"/>
          <w:sz w:val="16"/>
          <w:szCs w:val="16"/>
          <w:lang w:eastAsia="nb-NO"/>
        </w:rPr>
      </w:pPr>
      <w:r>
        <w:rPr>
          <w:noProof/>
          <w:color w:val="00B050"/>
          <w:sz w:val="24"/>
          <w:szCs w:val="24"/>
          <w:lang w:eastAsia="nb-NO"/>
        </w:rPr>
        <w:drawing>
          <wp:anchor distT="0" distB="0" distL="114300" distR="114300" simplePos="0" relativeHeight="251698176" behindDoc="0" locked="0" layoutInCell="1" allowOverlap="1" wp14:anchorId="1753346D" wp14:editId="3D21392C">
            <wp:simplePos x="0" y="0"/>
            <wp:positionH relativeFrom="margin">
              <wp:posOffset>-706120</wp:posOffset>
            </wp:positionH>
            <wp:positionV relativeFrom="margin">
              <wp:posOffset>4716145</wp:posOffset>
            </wp:positionV>
            <wp:extent cx="2520315" cy="217805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315" cy="2178050"/>
                    </a:xfrm>
                    <a:prstGeom prst="rect">
                      <a:avLst/>
                    </a:prstGeom>
                  </pic:spPr>
                </pic:pic>
              </a:graphicData>
            </a:graphic>
            <wp14:sizeRelH relativeFrom="margin">
              <wp14:pctWidth>0</wp14:pctWidth>
            </wp14:sizeRelH>
            <wp14:sizeRelV relativeFrom="margin">
              <wp14:pctHeight>0</wp14:pctHeight>
            </wp14:sizeRelV>
          </wp:anchor>
        </w:drawing>
      </w:r>
    </w:p>
    <w:p w14:paraId="2889AD07" w14:textId="77777777" w:rsidR="00EE396F" w:rsidRDefault="00EE396F" w:rsidP="00E32BC2">
      <w:pPr>
        <w:pBdr>
          <w:bottom w:val="single" w:sz="6" w:space="1" w:color="auto"/>
        </w:pBdr>
        <w:rPr>
          <w:rFonts w:ascii="Arial" w:hAnsi="Arial" w:cs="Arial"/>
          <w:color w:val="00B050"/>
          <w:sz w:val="16"/>
          <w:szCs w:val="16"/>
          <w:lang w:eastAsia="nb-NO"/>
        </w:rPr>
      </w:pPr>
    </w:p>
    <w:p w14:paraId="44BFA5FB" w14:textId="77777777" w:rsidR="00EE396F" w:rsidRDefault="00EE396F" w:rsidP="00E32BC2">
      <w:pPr>
        <w:pBdr>
          <w:bottom w:val="single" w:sz="6" w:space="1" w:color="auto"/>
        </w:pBdr>
        <w:rPr>
          <w:rFonts w:ascii="Arial" w:hAnsi="Arial" w:cs="Arial"/>
          <w:color w:val="00B050"/>
          <w:sz w:val="16"/>
          <w:szCs w:val="16"/>
          <w:lang w:eastAsia="nb-NO"/>
        </w:rPr>
      </w:pPr>
    </w:p>
    <w:p w14:paraId="074F701E" w14:textId="77777777" w:rsidR="00EE396F" w:rsidRDefault="00EE396F" w:rsidP="00E32BC2">
      <w:pPr>
        <w:pBdr>
          <w:bottom w:val="single" w:sz="6" w:space="1" w:color="auto"/>
        </w:pBdr>
        <w:rPr>
          <w:rFonts w:ascii="Arial" w:hAnsi="Arial" w:cs="Arial"/>
          <w:color w:val="00B050"/>
          <w:sz w:val="16"/>
          <w:szCs w:val="16"/>
          <w:lang w:eastAsia="nb-NO"/>
        </w:rPr>
      </w:pPr>
    </w:p>
    <w:p w14:paraId="0D8CF1E3" w14:textId="77777777" w:rsidR="00EE396F" w:rsidRDefault="00EE396F" w:rsidP="00E32BC2">
      <w:pPr>
        <w:pBdr>
          <w:bottom w:val="single" w:sz="6" w:space="1" w:color="auto"/>
        </w:pBdr>
        <w:rPr>
          <w:rFonts w:ascii="Arial" w:hAnsi="Arial" w:cs="Arial"/>
          <w:color w:val="00B050"/>
          <w:sz w:val="16"/>
          <w:szCs w:val="16"/>
          <w:lang w:eastAsia="nb-NO"/>
        </w:rPr>
      </w:pPr>
    </w:p>
    <w:p w14:paraId="732853C6" w14:textId="77777777" w:rsidR="00EE396F" w:rsidRDefault="00EE396F" w:rsidP="00E32BC2">
      <w:pPr>
        <w:pBdr>
          <w:bottom w:val="single" w:sz="6" w:space="1" w:color="auto"/>
        </w:pBdr>
        <w:rPr>
          <w:rFonts w:ascii="Arial" w:hAnsi="Arial" w:cs="Arial"/>
          <w:color w:val="00B050"/>
          <w:sz w:val="16"/>
          <w:szCs w:val="16"/>
          <w:lang w:eastAsia="nb-NO"/>
        </w:rPr>
      </w:pPr>
    </w:p>
    <w:p w14:paraId="6D22C99D" w14:textId="77777777" w:rsidR="00EE396F" w:rsidRDefault="00EE396F" w:rsidP="00E32BC2">
      <w:pPr>
        <w:pBdr>
          <w:bottom w:val="single" w:sz="6" w:space="1" w:color="auto"/>
        </w:pBdr>
        <w:rPr>
          <w:rFonts w:ascii="Arial" w:hAnsi="Arial" w:cs="Arial"/>
          <w:color w:val="00B050"/>
          <w:sz w:val="16"/>
          <w:szCs w:val="16"/>
          <w:lang w:eastAsia="nb-NO"/>
        </w:rPr>
      </w:pPr>
    </w:p>
    <w:p w14:paraId="6A9D8172" w14:textId="77777777" w:rsidR="00EE396F" w:rsidRDefault="00EE396F" w:rsidP="00E32BC2">
      <w:pPr>
        <w:pBdr>
          <w:bottom w:val="single" w:sz="6" w:space="1" w:color="auto"/>
        </w:pBdr>
        <w:rPr>
          <w:rFonts w:ascii="Arial" w:hAnsi="Arial" w:cs="Arial"/>
          <w:color w:val="00B050"/>
          <w:sz w:val="16"/>
          <w:szCs w:val="16"/>
          <w:lang w:eastAsia="nb-NO"/>
        </w:rPr>
      </w:pPr>
    </w:p>
    <w:p w14:paraId="377BE488" w14:textId="77777777" w:rsidR="00EE396F" w:rsidRDefault="00EE396F" w:rsidP="00E32BC2">
      <w:pPr>
        <w:pBdr>
          <w:bottom w:val="single" w:sz="6" w:space="1" w:color="auto"/>
        </w:pBdr>
        <w:rPr>
          <w:rFonts w:ascii="Arial" w:hAnsi="Arial" w:cs="Arial"/>
          <w:color w:val="00B050"/>
          <w:sz w:val="16"/>
          <w:szCs w:val="16"/>
          <w:lang w:eastAsia="nb-NO"/>
        </w:rPr>
      </w:pPr>
    </w:p>
    <w:p w14:paraId="51F2D5DB" w14:textId="77777777" w:rsidR="00EE396F" w:rsidRDefault="00EE396F" w:rsidP="00E32BC2">
      <w:pPr>
        <w:pBdr>
          <w:bottom w:val="single" w:sz="6" w:space="1" w:color="auto"/>
        </w:pBdr>
        <w:rPr>
          <w:rFonts w:ascii="Arial" w:hAnsi="Arial" w:cs="Arial"/>
          <w:color w:val="00B050"/>
          <w:sz w:val="16"/>
          <w:szCs w:val="16"/>
          <w:lang w:eastAsia="nb-NO"/>
        </w:rPr>
      </w:pPr>
    </w:p>
    <w:p w14:paraId="6C0306B3" w14:textId="77777777" w:rsidR="00EE396F" w:rsidRDefault="00EE396F" w:rsidP="00E32BC2">
      <w:pPr>
        <w:pBdr>
          <w:bottom w:val="single" w:sz="6" w:space="1" w:color="auto"/>
        </w:pBdr>
        <w:rPr>
          <w:rFonts w:ascii="Arial" w:hAnsi="Arial" w:cs="Arial"/>
          <w:color w:val="00B050"/>
          <w:sz w:val="16"/>
          <w:szCs w:val="16"/>
          <w:lang w:eastAsia="nb-NO"/>
        </w:rPr>
      </w:pPr>
    </w:p>
    <w:p w14:paraId="4B25008E" w14:textId="77777777" w:rsidR="00EE396F" w:rsidRDefault="00EE396F" w:rsidP="00E32BC2">
      <w:pPr>
        <w:pBdr>
          <w:bottom w:val="single" w:sz="6" w:space="1" w:color="auto"/>
        </w:pBdr>
        <w:rPr>
          <w:rFonts w:ascii="Arial" w:hAnsi="Arial" w:cs="Arial"/>
          <w:color w:val="00B050"/>
          <w:sz w:val="16"/>
          <w:szCs w:val="16"/>
          <w:lang w:eastAsia="nb-NO"/>
        </w:rPr>
      </w:pPr>
    </w:p>
    <w:p w14:paraId="6593276B" w14:textId="77777777" w:rsidR="00EE396F" w:rsidRDefault="00EE396F" w:rsidP="00E32BC2">
      <w:pPr>
        <w:pBdr>
          <w:bottom w:val="single" w:sz="6" w:space="1" w:color="auto"/>
        </w:pBdr>
        <w:rPr>
          <w:rFonts w:ascii="Arial" w:hAnsi="Arial" w:cs="Arial"/>
          <w:color w:val="00B050"/>
          <w:sz w:val="16"/>
          <w:szCs w:val="16"/>
          <w:lang w:eastAsia="nb-NO"/>
        </w:rPr>
      </w:pPr>
    </w:p>
    <w:p w14:paraId="595C19EC" w14:textId="77777777" w:rsidR="00EE396F" w:rsidRDefault="00EE396F" w:rsidP="00E32BC2">
      <w:pPr>
        <w:pBdr>
          <w:bottom w:val="single" w:sz="6" w:space="1" w:color="auto"/>
        </w:pBdr>
        <w:rPr>
          <w:rFonts w:ascii="Arial" w:hAnsi="Arial" w:cs="Arial"/>
          <w:color w:val="00B050"/>
          <w:sz w:val="16"/>
          <w:szCs w:val="16"/>
          <w:lang w:eastAsia="nb-NO"/>
        </w:rPr>
      </w:pPr>
    </w:p>
    <w:p w14:paraId="3D5B5BB6" w14:textId="77777777" w:rsidR="00EE396F" w:rsidRDefault="00EE396F" w:rsidP="00E32BC2">
      <w:pPr>
        <w:pBdr>
          <w:bottom w:val="single" w:sz="6" w:space="1" w:color="auto"/>
        </w:pBdr>
        <w:rPr>
          <w:rFonts w:ascii="Arial" w:hAnsi="Arial" w:cs="Arial"/>
          <w:color w:val="00B050"/>
          <w:sz w:val="16"/>
          <w:szCs w:val="16"/>
          <w:lang w:eastAsia="nb-NO"/>
        </w:rPr>
      </w:pPr>
    </w:p>
    <w:p w14:paraId="1620D666" w14:textId="77777777" w:rsidR="00EE396F" w:rsidRDefault="00EE396F" w:rsidP="00E32BC2">
      <w:pPr>
        <w:pBdr>
          <w:bottom w:val="single" w:sz="6" w:space="1" w:color="auto"/>
        </w:pBdr>
        <w:rPr>
          <w:rFonts w:ascii="Arial" w:hAnsi="Arial" w:cs="Arial"/>
          <w:color w:val="00B050"/>
          <w:sz w:val="16"/>
          <w:szCs w:val="16"/>
          <w:lang w:eastAsia="nb-NO"/>
        </w:rPr>
      </w:pPr>
    </w:p>
    <w:p w14:paraId="04CDB284" w14:textId="77777777" w:rsidR="00EE396F" w:rsidRDefault="00EE396F" w:rsidP="00E32BC2">
      <w:pPr>
        <w:pBdr>
          <w:bottom w:val="single" w:sz="6" w:space="1" w:color="auto"/>
        </w:pBdr>
        <w:rPr>
          <w:rFonts w:ascii="Arial" w:hAnsi="Arial" w:cs="Arial"/>
          <w:color w:val="00B050"/>
          <w:sz w:val="16"/>
          <w:szCs w:val="16"/>
          <w:lang w:eastAsia="nb-NO"/>
        </w:rPr>
      </w:pPr>
    </w:p>
    <w:p w14:paraId="624632EA" w14:textId="77777777" w:rsidR="00EE396F" w:rsidRDefault="00EE396F" w:rsidP="00E32BC2">
      <w:pPr>
        <w:pBdr>
          <w:bottom w:val="single" w:sz="6" w:space="1" w:color="auto"/>
        </w:pBdr>
        <w:rPr>
          <w:rFonts w:ascii="Arial" w:hAnsi="Arial" w:cs="Arial"/>
          <w:color w:val="00B050"/>
          <w:sz w:val="16"/>
          <w:szCs w:val="16"/>
          <w:lang w:eastAsia="nb-NO"/>
        </w:rPr>
      </w:pPr>
    </w:p>
    <w:p w14:paraId="3A1C275B" w14:textId="77777777" w:rsidR="00EE396F" w:rsidRDefault="00EE396F" w:rsidP="00E32BC2">
      <w:pPr>
        <w:pBdr>
          <w:bottom w:val="single" w:sz="6" w:space="1" w:color="auto"/>
        </w:pBdr>
        <w:rPr>
          <w:rFonts w:ascii="Arial" w:hAnsi="Arial" w:cs="Arial"/>
          <w:color w:val="00B050"/>
          <w:sz w:val="16"/>
          <w:szCs w:val="16"/>
          <w:lang w:eastAsia="nb-NO"/>
        </w:rPr>
      </w:pPr>
    </w:p>
    <w:p w14:paraId="651E9A8F" w14:textId="77777777" w:rsidR="00EE396F" w:rsidRDefault="00EE396F" w:rsidP="00E32BC2">
      <w:pPr>
        <w:pBdr>
          <w:bottom w:val="single" w:sz="6" w:space="1" w:color="auto"/>
        </w:pBdr>
        <w:rPr>
          <w:rFonts w:ascii="Arial" w:hAnsi="Arial" w:cs="Arial"/>
          <w:color w:val="00B050"/>
          <w:sz w:val="16"/>
          <w:szCs w:val="16"/>
          <w:lang w:eastAsia="nb-NO"/>
        </w:rPr>
      </w:pPr>
    </w:p>
    <w:p w14:paraId="621C4B3F" w14:textId="77777777" w:rsidR="00EE396F" w:rsidRDefault="00EE396F" w:rsidP="00E32BC2">
      <w:pPr>
        <w:pBdr>
          <w:bottom w:val="single" w:sz="6" w:space="1" w:color="auto"/>
        </w:pBdr>
        <w:rPr>
          <w:rFonts w:ascii="Arial" w:hAnsi="Arial" w:cs="Arial"/>
          <w:color w:val="00B050"/>
          <w:sz w:val="16"/>
          <w:szCs w:val="16"/>
          <w:lang w:eastAsia="nb-NO"/>
        </w:rPr>
      </w:pPr>
    </w:p>
    <w:p w14:paraId="22746F01" w14:textId="77777777" w:rsidR="00EE396F" w:rsidRDefault="00EE396F" w:rsidP="00E32BC2">
      <w:pPr>
        <w:pBdr>
          <w:bottom w:val="single" w:sz="6" w:space="1" w:color="auto"/>
        </w:pBdr>
        <w:rPr>
          <w:rFonts w:ascii="Arial" w:hAnsi="Arial" w:cs="Arial"/>
          <w:color w:val="00B050"/>
          <w:sz w:val="16"/>
          <w:szCs w:val="16"/>
          <w:lang w:eastAsia="nb-NO"/>
        </w:rPr>
      </w:pPr>
    </w:p>
    <w:p w14:paraId="74DA1AF3" w14:textId="77777777" w:rsidR="00EE396F" w:rsidRDefault="00EE396F" w:rsidP="00E32BC2">
      <w:pPr>
        <w:pBdr>
          <w:bottom w:val="single" w:sz="6" w:space="1" w:color="auto"/>
        </w:pBdr>
        <w:rPr>
          <w:rFonts w:ascii="Arial" w:hAnsi="Arial" w:cs="Arial"/>
          <w:color w:val="00B050"/>
          <w:sz w:val="16"/>
          <w:szCs w:val="16"/>
          <w:lang w:eastAsia="nb-NO"/>
        </w:rPr>
      </w:pPr>
    </w:p>
    <w:p w14:paraId="78A5FEF8" w14:textId="77777777" w:rsidR="0061785E" w:rsidRDefault="0061785E" w:rsidP="00EE396F">
      <w:pPr>
        <w:rPr>
          <w:rFonts w:ascii="Comic Sans MS" w:hAnsi="Comic Sans MS"/>
          <w:b/>
          <w:color w:val="000000" w:themeColor="text1"/>
          <w:sz w:val="24"/>
          <w:szCs w:val="24"/>
        </w:rPr>
      </w:pPr>
    </w:p>
    <w:p w14:paraId="1333747F" w14:textId="77777777" w:rsidR="0061785E" w:rsidRDefault="0061785E" w:rsidP="00EE396F">
      <w:pPr>
        <w:rPr>
          <w:rFonts w:ascii="Comic Sans MS" w:hAnsi="Comic Sans MS"/>
          <w:b/>
          <w:color w:val="000000" w:themeColor="text1"/>
          <w:sz w:val="24"/>
          <w:szCs w:val="24"/>
        </w:rPr>
      </w:pPr>
    </w:p>
    <w:p w14:paraId="6C2C9A74" w14:textId="77777777" w:rsidR="00440AAB" w:rsidRDefault="00440AAB">
      <w:pPr>
        <w:rPr>
          <w:rFonts w:ascii="Comic Sans MS" w:hAnsi="Comic Sans MS"/>
          <w:b/>
          <w:color w:val="000000" w:themeColor="text1"/>
          <w:sz w:val="24"/>
          <w:szCs w:val="24"/>
        </w:rPr>
      </w:pPr>
      <w:r>
        <w:rPr>
          <w:rFonts w:ascii="Comic Sans MS" w:hAnsi="Comic Sans MS"/>
          <w:b/>
          <w:color w:val="000000" w:themeColor="text1"/>
          <w:sz w:val="24"/>
          <w:szCs w:val="24"/>
        </w:rPr>
        <w:br w:type="page"/>
      </w:r>
    </w:p>
    <w:p w14:paraId="2262EF25" w14:textId="61FE19B2" w:rsidR="00EE396F" w:rsidRPr="00374DB5" w:rsidRDefault="00EE396F" w:rsidP="00EE396F">
      <w:pPr>
        <w:rPr>
          <w:rFonts w:ascii="Comic Sans MS" w:hAnsi="Comic Sans MS"/>
          <w:b/>
          <w:color w:val="00B050"/>
        </w:rPr>
      </w:pPr>
      <w:r w:rsidRPr="00E57CD8">
        <w:rPr>
          <w:rFonts w:ascii="Comic Sans MS" w:hAnsi="Comic Sans MS"/>
          <w:b/>
          <w:color w:val="000000" w:themeColor="text1"/>
          <w:sz w:val="24"/>
          <w:szCs w:val="24"/>
        </w:rPr>
        <w:lastRenderedPageBreak/>
        <w:t xml:space="preserve">Referat RFK Klubbmesterskap </w:t>
      </w:r>
      <w:r w:rsidRPr="00E57CD8">
        <w:rPr>
          <w:rFonts w:ascii="Comic Sans MS" w:hAnsi="Comic Sans MS"/>
          <w:b/>
          <w:snapToGrid w:val="0"/>
          <w:color w:val="000000" w:themeColor="text1"/>
          <w:sz w:val="24"/>
          <w:szCs w:val="24"/>
          <w:lang w:eastAsia="nb-NO"/>
        </w:rPr>
        <w:t>Rogaland Grand Prix</w:t>
      </w:r>
      <w:r w:rsidRPr="00E57CD8">
        <w:rPr>
          <w:rFonts w:ascii="Comic Sans MS" w:hAnsi="Comic Sans MS"/>
          <w:b/>
          <w:snapToGrid w:val="0"/>
          <w:color w:val="000000" w:themeColor="text1"/>
          <w:lang w:eastAsia="nb-NO"/>
        </w:rPr>
        <w:t xml:space="preserve"> </w:t>
      </w:r>
      <w:r w:rsidRPr="00E57CD8">
        <w:rPr>
          <w:rFonts w:ascii="Comic Sans MS" w:hAnsi="Comic Sans MS"/>
          <w:b/>
          <w:color w:val="000000" w:themeColor="text1"/>
          <w:sz w:val="24"/>
          <w:szCs w:val="24"/>
        </w:rPr>
        <w:t>202</w:t>
      </w:r>
      <w:r>
        <w:rPr>
          <w:rFonts w:ascii="Comic Sans MS" w:hAnsi="Comic Sans MS"/>
          <w:b/>
          <w:color w:val="000000" w:themeColor="text1"/>
          <w:sz w:val="24"/>
          <w:szCs w:val="24"/>
        </w:rPr>
        <w:t>2</w:t>
      </w:r>
    </w:p>
    <w:p w14:paraId="487D1AC2" w14:textId="5D30BD4F" w:rsidR="00EE396F" w:rsidRDefault="00EE396F" w:rsidP="00EE396F">
      <w:pPr>
        <w:rPr>
          <w:rFonts w:ascii="Comic Sans MS" w:hAnsi="Comic Sans MS"/>
          <w:bCs/>
          <w:color w:val="000000" w:themeColor="text1"/>
        </w:rPr>
      </w:pPr>
      <w:r>
        <w:rPr>
          <w:rFonts w:ascii="Comic Sans MS" w:hAnsi="Comic Sans MS"/>
          <w:bCs/>
          <w:color w:val="00B050"/>
        </w:rPr>
        <w:br/>
      </w:r>
      <w:r>
        <w:rPr>
          <w:rFonts w:ascii="Comic Sans MS" w:hAnsi="Comic Sans MS"/>
          <w:bCs/>
          <w:color w:val="000000" w:themeColor="text1"/>
        </w:rPr>
        <w:t xml:space="preserve">Lørdag 22. oktober gikk RFK KM 2022 av stabelen i </w:t>
      </w:r>
      <w:proofErr w:type="spellStart"/>
      <w:r>
        <w:rPr>
          <w:rFonts w:ascii="Comic Sans MS" w:hAnsi="Comic Sans MS"/>
          <w:bCs/>
          <w:color w:val="000000" w:themeColor="text1"/>
        </w:rPr>
        <w:t>Sidal</w:t>
      </w:r>
      <w:proofErr w:type="spellEnd"/>
      <w:r>
        <w:rPr>
          <w:rFonts w:ascii="Comic Sans MS" w:hAnsi="Comic Sans MS"/>
          <w:bCs/>
          <w:color w:val="000000" w:themeColor="text1"/>
        </w:rPr>
        <w:t xml:space="preserve">. I år var 12 påmeldte hunder. Totalt 4 unghunder og 8 AK hunder. </w:t>
      </w:r>
      <w:r>
        <w:rPr>
          <w:rFonts w:ascii="Comic Sans MS" w:hAnsi="Comic Sans MS"/>
          <w:bCs/>
          <w:color w:val="000000" w:themeColor="text1"/>
        </w:rPr>
        <w:br/>
      </w:r>
      <w:r>
        <w:rPr>
          <w:rFonts w:ascii="Comic Sans MS" w:hAnsi="Comic Sans MS"/>
          <w:bCs/>
          <w:color w:val="000000" w:themeColor="text1"/>
        </w:rPr>
        <w:br/>
        <w:t xml:space="preserve">Oppropet ble gjennomført ved Fjellbutikken på Ådneram 08:30. Partiet kjørte sammen inn til angitt terreng, </w:t>
      </w:r>
      <w:proofErr w:type="spellStart"/>
      <w:r>
        <w:rPr>
          <w:rFonts w:ascii="Comic Sans MS" w:hAnsi="Comic Sans MS"/>
          <w:bCs/>
          <w:color w:val="000000" w:themeColor="text1"/>
        </w:rPr>
        <w:t>El</w:t>
      </w:r>
      <w:r w:rsidR="00440AAB">
        <w:rPr>
          <w:rFonts w:ascii="Comic Sans MS" w:hAnsi="Comic Sans MS"/>
          <w:bCs/>
          <w:color w:val="000000" w:themeColor="text1"/>
        </w:rPr>
        <w:t>s</w:t>
      </w:r>
      <w:r>
        <w:rPr>
          <w:rFonts w:ascii="Comic Sans MS" w:hAnsi="Comic Sans MS"/>
          <w:bCs/>
          <w:color w:val="000000" w:themeColor="text1"/>
        </w:rPr>
        <w:t>vasshei</w:t>
      </w:r>
      <w:proofErr w:type="spellEnd"/>
      <w:r>
        <w:rPr>
          <w:rFonts w:ascii="Comic Sans MS" w:hAnsi="Comic Sans MS"/>
          <w:bCs/>
          <w:color w:val="000000" w:themeColor="text1"/>
        </w:rPr>
        <w:t>. Det ble en bratt transportetappe inn til terrenget. Når alle deltakerne hadde fått pusten tilbake, ønsket dommer Tom Soma a</w:t>
      </w:r>
      <w:r w:rsidR="00E77D31">
        <w:rPr>
          <w:rFonts w:ascii="Comic Sans MS" w:hAnsi="Comic Sans MS"/>
          <w:bCs/>
          <w:color w:val="000000" w:themeColor="text1"/>
        </w:rPr>
        <w:t>ll</w:t>
      </w:r>
      <w:r>
        <w:rPr>
          <w:rFonts w:ascii="Comic Sans MS" w:hAnsi="Comic Sans MS"/>
          <w:bCs/>
          <w:color w:val="000000" w:themeColor="text1"/>
        </w:rPr>
        <w:t xml:space="preserve">e velkommen, samt ga litt informasjon om dagens dømming og program. </w:t>
      </w:r>
    </w:p>
    <w:p w14:paraId="027866C9" w14:textId="77777777" w:rsidR="00EE396F" w:rsidRDefault="00EE396F" w:rsidP="00EE396F">
      <w:pPr>
        <w:rPr>
          <w:rFonts w:ascii="Comic Sans MS" w:hAnsi="Comic Sans MS"/>
          <w:bCs/>
          <w:color w:val="000000" w:themeColor="text1"/>
        </w:rPr>
      </w:pPr>
    </w:p>
    <w:p w14:paraId="6BA291E5" w14:textId="6D76F466" w:rsidR="00EE396F" w:rsidRDefault="004C1A05" w:rsidP="00EE396F">
      <w:pPr>
        <w:rPr>
          <w:rFonts w:ascii="Comic Sans MS" w:hAnsi="Comic Sans MS"/>
          <w:bCs/>
          <w:color w:val="000000" w:themeColor="text1"/>
        </w:rPr>
      </w:pPr>
      <w:r>
        <w:rPr>
          <w:rFonts w:ascii="Comic Sans MS" w:hAnsi="Comic Sans MS"/>
          <w:bCs/>
          <w:noProof/>
          <w:color w:val="00B050"/>
          <w:lang w:eastAsia="nb-NO"/>
        </w:rPr>
        <w:drawing>
          <wp:anchor distT="0" distB="0" distL="114300" distR="114300" simplePos="0" relativeHeight="251704320" behindDoc="1" locked="0" layoutInCell="1" allowOverlap="1" wp14:anchorId="284AFB79" wp14:editId="26B81BDF">
            <wp:simplePos x="0" y="0"/>
            <wp:positionH relativeFrom="margin">
              <wp:posOffset>-635</wp:posOffset>
            </wp:positionH>
            <wp:positionV relativeFrom="paragraph">
              <wp:posOffset>4686300</wp:posOffset>
            </wp:positionV>
            <wp:extent cx="3200400" cy="2202180"/>
            <wp:effectExtent l="0" t="0" r="0" b="7620"/>
            <wp:wrapTight wrapText="bothSides">
              <wp:wrapPolygon edited="0">
                <wp:start x="0" y="0"/>
                <wp:lineTo x="0" y="21488"/>
                <wp:lineTo x="21471" y="21488"/>
                <wp:lineTo x="21471" y="0"/>
                <wp:lineTo x="0" y="0"/>
              </wp:wrapPolygon>
            </wp:wrapTight>
            <wp:docPr id="11" name="Bilde 11" descr="Et bilde som inneholder fjell, utendørs,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fjell, utendørs, gress, himmel&#10;&#10;Automatisk generert beskrivelse"/>
                    <pic:cNvPicPr/>
                  </pic:nvPicPr>
                  <pic:blipFill rotWithShape="1">
                    <a:blip r:embed="rId48" cstate="print">
                      <a:extLst>
                        <a:ext uri="{28A0092B-C50C-407E-A947-70E740481C1C}">
                          <a14:useLocalDpi xmlns:a14="http://schemas.microsoft.com/office/drawing/2010/main" val="0"/>
                        </a:ext>
                      </a:extLst>
                    </a:blip>
                    <a:srcRect t="22175" b="21966"/>
                    <a:stretch/>
                  </pic:blipFill>
                  <pic:spPr bwMode="auto">
                    <a:xfrm>
                      <a:off x="0" y="0"/>
                      <a:ext cx="320040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Cs/>
          <w:noProof/>
          <w:color w:val="00B050"/>
          <w:lang w:eastAsia="nb-NO"/>
        </w:rPr>
        <w:drawing>
          <wp:anchor distT="0" distB="0" distL="114300" distR="114300" simplePos="0" relativeHeight="251708416" behindDoc="0" locked="0" layoutInCell="1" allowOverlap="1" wp14:anchorId="684C800B" wp14:editId="1A5300BD">
            <wp:simplePos x="0" y="0"/>
            <wp:positionH relativeFrom="margin">
              <wp:align>left</wp:align>
            </wp:positionH>
            <wp:positionV relativeFrom="margin">
              <wp:posOffset>4015105</wp:posOffset>
            </wp:positionV>
            <wp:extent cx="3208020" cy="2405380"/>
            <wp:effectExtent l="0" t="0" r="0" b="0"/>
            <wp:wrapSquare wrapText="bothSides"/>
            <wp:docPr id="13" name="Bilde 13" descr="Et bilde som inneholder gress, utendørs, himmel,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gress, utendørs, himmel, fjell&#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8020" cy="2405380"/>
                    </a:xfrm>
                    <a:prstGeom prst="rect">
                      <a:avLst/>
                    </a:prstGeom>
                  </pic:spPr>
                </pic:pic>
              </a:graphicData>
            </a:graphic>
            <wp14:sizeRelH relativeFrom="margin">
              <wp14:pctWidth>0</wp14:pctWidth>
            </wp14:sizeRelH>
            <wp14:sizeRelV relativeFrom="margin">
              <wp14:pctHeight>0</wp14:pctHeight>
            </wp14:sizeRelV>
          </wp:anchor>
        </w:drawing>
      </w:r>
      <w:r w:rsidR="00EE396F">
        <w:rPr>
          <w:rFonts w:ascii="Comic Sans MS" w:hAnsi="Comic Sans MS"/>
          <w:bCs/>
          <w:color w:val="000000" w:themeColor="text1"/>
        </w:rPr>
        <w:t xml:space="preserve">Det ble en nydelig dag med klart flott høstvær. Det så ut som både store og små koste seg i fjellet. Det var sjans på fugl i nesten hvert slipp. Totalt ble det observert 23 ryper på vingene. Det ble dessverre ingen tellende fuglearbeid på noen av unghundene. </w:t>
      </w:r>
      <w:r w:rsidR="00EE396F">
        <w:rPr>
          <w:rFonts w:ascii="Comic Sans MS" w:hAnsi="Comic Sans MS"/>
          <w:bCs/>
          <w:color w:val="000000" w:themeColor="text1"/>
        </w:rPr>
        <w:br/>
      </w:r>
      <w:r w:rsidR="00EE396F">
        <w:rPr>
          <w:rFonts w:ascii="Comic Sans MS" w:hAnsi="Comic Sans MS"/>
          <w:bCs/>
          <w:color w:val="000000" w:themeColor="text1"/>
        </w:rPr>
        <w:br/>
        <w:t xml:space="preserve">Det var de tre Gordon setterne, </w:t>
      </w:r>
      <w:proofErr w:type="spellStart"/>
      <w:r w:rsidR="00EE396F">
        <w:rPr>
          <w:rFonts w:ascii="Comic Sans MS" w:hAnsi="Comic Sans MS"/>
          <w:bCs/>
          <w:color w:val="000000" w:themeColor="text1"/>
        </w:rPr>
        <w:t>Snareheia´s</w:t>
      </w:r>
      <w:proofErr w:type="spellEnd"/>
      <w:r w:rsidR="00EE396F">
        <w:rPr>
          <w:rFonts w:ascii="Comic Sans MS" w:hAnsi="Comic Sans MS"/>
          <w:bCs/>
          <w:color w:val="000000" w:themeColor="text1"/>
        </w:rPr>
        <w:t xml:space="preserve"> Mila, </w:t>
      </w:r>
      <w:proofErr w:type="spellStart"/>
      <w:r w:rsidR="00EE396F">
        <w:rPr>
          <w:rFonts w:ascii="Comic Sans MS" w:hAnsi="Comic Sans MS"/>
          <w:bCs/>
          <w:color w:val="000000" w:themeColor="text1"/>
        </w:rPr>
        <w:t>Snareheia´s</w:t>
      </w:r>
      <w:proofErr w:type="spellEnd"/>
      <w:r w:rsidR="00EE396F">
        <w:rPr>
          <w:rFonts w:ascii="Comic Sans MS" w:hAnsi="Comic Sans MS"/>
          <w:bCs/>
          <w:color w:val="000000" w:themeColor="text1"/>
        </w:rPr>
        <w:t xml:space="preserve"> Stella og </w:t>
      </w:r>
      <w:proofErr w:type="spellStart"/>
      <w:r w:rsidR="00EE396F">
        <w:rPr>
          <w:rFonts w:ascii="Comic Sans MS" w:hAnsi="Comic Sans MS"/>
          <w:bCs/>
          <w:color w:val="000000" w:themeColor="text1"/>
        </w:rPr>
        <w:t>Bashammaren´s</w:t>
      </w:r>
      <w:proofErr w:type="spellEnd"/>
      <w:r w:rsidR="00EE396F">
        <w:rPr>
          <w:rFonts w:ascii="Comic Sans MS" w:hAnsi="Comic Sans MS"/>
          <w:bCs/>
          <w:color w:val="000000" w:themeColor="text1"/>
        </w:rPr>
        <w:t xml:space="preserve"> </w:t>
      </w:r>
      <w:proofErr w:type="spellStart"/>
      <w:r w:rsidR="00EE396F">
        <w:rPr>
          <w:rFonts w:ascii="Comic Sans MS" w:hAnsi="Comic Sans MS"/>
          <w:bCs/>
          <w:color w:val="000000" w:themeColor="text1"/>
        </w:rPr>
        <w:t>Darling</w:t>
      </w:r>
      <w:proofErr w:type="spellEnd"/>
      <w:r w:rsidR="00EE396F">
        <w:rPr>
          <w:rFonts w:ascii="Comic Sans MS" w:hAnsi="Comic Sans MS"/>
          <w:bCs/>
          <w:color w:val="000000" w:themeColor="text1"/>
        </w:rPr>
        <w:t xml:space="preserve"> </w:t>
      </w:r>
      <w:proofErr w:type="spellStart"/>
      <w:r w:rsidR="00EE396F">
        <w:rPr>
          <w:rFonts w:ascii="Comic Sans MS" w:hAnsi="Comic Sans MS"/>
          <w:bCs/>
          <w:color w:val="000000" w:themeColor="text1"/>
        </w:rPr>
        <w:t>Mirasom</w:t>
      </w:r>
      <w:proofErr w:type="spellEnd"/>
      <w:r w:rsidR="00EE396F">
        <w:rPr>
          <w:rFonts w:ascii="Comic Sans MS" w:hAnsi="Comic Sans MS"/>
          <w:bCs/>
          <w:color w:val="000000" w:themeColor="text1"/>
        </w:rPr>
        <w:t xml:space="preserve"> </w:t>
      </w:r>
      <w:r w:rsidR="00E77D31">
        <w:rPr>
          <w:rFonts w:ascii="Comic Sans MS" w:hAnsi="Comic Sans MS"/>
          <w:bCs/>
          <w:color w:val="000000" w:themeColor="text1"/>
        </w:rPr>
        <w:t xml:space="preserve">som </w:t>
      </w:r>
      <w:r w:rsidR="00EE396F">
        <w:rPr>
          <w:rFonts w:ascii="Comic Sans MS" w:hAnsi="Comic Sans MS"/>
          <w:bCs/>
          <w:color w:val="000000" w:themeColor="text1"/>
        </w:rPr>
        <w:t>fikk tellende fuglearbeid.  Mila hadde gjennom dagen ingen minuser, og ble dermed kåret til Klubbmester Høyfjell 2022.</w:t>
      </w:r>
      <w:r w:rsidR="00EE396F">
        <w:rPr>
          <w:rFonts w:ascii="Comic Sans MS" w:hAnsi="Comic Sans MS"/>
          <w:bCs/>
          <w:color w:val="000000" w:themeColor="text1"/>
        </w:rPr>
        <w:br/>
      </w:r>
      <w:r w:rsidR="00EE396F">
        <w:rPr>
          <w:rFonts w:ascii="Comic Sans MS" w:hAnsi="Comic Sans MS"/>
          <w:bCs/>
          <w:color w:val="000000" w:themeColor="text1"/>
        </w:rPr>
        <w:br/>
        <w:t xml:space="preserve">Gratulerer så mye til Jens Arne Thorsen og KM </w:t>
      </w:r>
      <w:proofErr w:type="spellStart"/>
      <w:r w:rsidR="00EE396F">
        <w:rPr>
          <w:rFonts w:ascii="Comic Sans MS" w:hAnsi="Comic Sans MS"/>
          <w:bCs/>
          <w:color w:val="000000" w:themeColor="text1"/>
        </w:rPr>
        <w:t>Bashammaren´s</w:t>
      </w:r>
      <w:proofErr w:type="spellEnd"/>
      <w:r w:rsidR="00EE396F">
        <w:rPr>
          <w:rFonts w:ascii="Comic Sans MS" w:hAnsi="Comic Sans MS"/>
          <w:bCs/>
          <w:color w:val="000000" w:themeColor="text1"/>
        </w:rPr>
        <w:t xml:space="preserve"> </w:t>
      </w:r>
      <w:proofErr w:type="spellStart"/>
      <w:r w:rsidR="00EE396F">
        <w:rPr>
          <w:rFonts w:ascii="Comic Sans MS" w:hAnsi="Comic Sans MS"/>
          <w:bCs/>
          <w:color w:val="000000" w:themeColor="text1"/>
        </w:rPr>
        <w:t>Darling</w:t>
      </w:r>
      <w:proofErr w:type="spellEnd"/>
      <w:r w:rsidR="00EE396F">
        <w:rPr>
          <w:rFonts w:ascii="Comic Sans MS" w:hAnsi="Comic Sans MS"/>
          <w:bCs/>
          <w:color w:val="000000" w:themeColor="text1"/>
        </w:rPr>
        <w:t xml:space="preserve"> Mira.</w:t>
      </w:r>
      <w:r w:rsidR="00EE396F">
        <w:rPr>
          <w:rFonts w:ascii="Comic Sans MS" w:hAnsi="Comic Sans MS"/>
          <w:bCs/>
          <w:color w:val="000000" w:themeColor="text1"/>
        </w:rPr>
        <w:br/>
        <w:t>Takk for en flott dag i fjellet!</w:t>
      </w:r>
      <w:r w:rsidR="00EE396F">
        <w:rPr>
          <w:rFonts w:ascii="Comic Sans MS" w:hAnsi="Comic Sans MS"/>
          <w:bCs/>
          <w:color w:val="000000" w:themeColor="text1"/>
        </w:rPr>
        <w:br/>
      </w:r>
      <w:r w:rsidR="00EE396F">
        <w:rPr>
          <w:rFonts w:ascii="Comic Sans MS" w:hAnsi="Comic Sans MS"/>
          <w:bCs/>
          <w:color w:val="000000" w:themeColor="text1"/>
        </w:rPr>
        <w:br/>
        <w:t>Stor takk til Tom Soma som stilte opp som dommer på KM 2022</w:t>
      </w:r>
    </w:p>
    <w:p w14:paraId="5BEAA58E" w14:textId="19521B5D" w:rsidR="00EE396F" w:rsidRDefault="00EE396F" w:rsidP="00EE396F">
      <w:pPr>
        <w:rPr>
          <w:rFonts w:ascii="Comic Sans MS" w:hAnsi="Comic Sans MS"/>
          <w:bCs/>
          <w:color w:val="000000" w:themeColor="text1"/>
        </w:rPr>
      </w:pPr>
    </w:p>
    <w:p w14:paraId="61866383" w14:textId="7F98F2F2" w:rsidR="00EE396F" w:rsidRDefault="00EE396F" w:rsidP="00A0404C">
      <w:pPr>
        <w:rPr>
          <w:rFonts w:ascii="Comic Sans MS" w:hAnsi="Comic Sans MS"/>
          <w:bCs/>
          <w:color w:val="000000" w:themeColor="text1"/>
        </w:rPr>
      </w:pPr>
    </w:p>
    <w:p w14:paraId="5331A64A" w14:textId="53AE7396" w:rsidR="00A326B3" w:rsidRDefault="00A326B3" w:rsidP="00A0404C">
      <w:pPr>
        <w:rPr>
          <w:rFonts w:ascii="Comic Sans MS" w:hAnsi="Comic Sans MS"/>
          <w:bCs/>
          <w:color w:val="000000" w:themeColor="text1"/>
        </w:rPr>
      </w:pPr>
    </w:p>
    <w:p w14:paraId="32C55846" w14:textId="589C4FEF" w:rsidR="00A326B3" w:rsidRDefault="00A326B3" w:rsidP="00A0404C">
      <w:pPr>
        <w:rPr>
          <w:rFonts w:ascii="Comic Sans MS" w:hAnsi="Comic Sans MS"/>
          <w:bCs/>
          <w:color w:val="000000" w:themeColor="text1"/>
        </w:rPr>
      </w:pPr>
    </w:p>
    <w:p w14:paraId="57D844C7" w14:textId="078AD1E9" w:rsidR="00A326B3" w:rsidRDefault="004C1A05" w:rsidP="00A0404C">
      <w:pPr>
        <w:rPr>
          <w:rFonts w:ascii="Comic Sans MS" w:hAnsi="Comic Sans MS"/>
          <w:bCs/>
          <w:color w:val="000000" w:themeColor="text1"/>
        </w:rPr>
      </w:pPr>
      <w:r>
        <w:rPr>
          <w:rFonts w:ascii="Comic Sans MS" w:hAnsi="Comic Sans MS"/>
          <w:bCs/>
          <w:noProof/>
          <w:color w:val="00B050"/>
          <w:lang w:eastAsia="nb-NO"/>
        </w:rPr>
        <w:drawing>
          <wp:anchor distT="0" distB="0" distL="114300" distR="114300" simplePos="0" relativeHeight="251706368" behindDoc="0" locked="0" layoutInCell="1" allowOverlap="1" wp14:anchorId="72FD71A1" wp14:editId="56EBDC43">
            <wp:simplePos x="0" y="0"/>
            <wp:positionH relativeFrom="margin">
              <wp:posOffset>3337560</wp:posOffset>
            </wp:positionH>
            <wp:positionV relativeFrom="margin">
              <wp:posOffset>4906645</wp:posOffset>
            </wp:positionV>
            <wp:extent cx="2499360" cy="3078480"/>
            <wp:effectExtent l="0" t="0" r="0" b="762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99360" cy="3078480"/>
                    </a:xfrm>
                    <a:prstGeom prst="rect">
                      <a:avLst/>
                    </a:prstGeom>
                  </pic:spPr>
                </pic:pic>
              </a:graphicData>
            </a:graphic>
            <wp14:sizeRelH relativeFrom="margin">
              <wp14:pctWidth>0</wp14:pctWidth>
            </wp14:sizeRelH>
            <wp14:sizeRelV relativeFrom="margin">
              <wp14:pctHeight>0</wp14:pctHeight>
            </wp14:sizeRelV>
          </wp:anchor>
        </w:drawing>
      </w:r>
    </w:p>
    <w:p w14:paraId="1ED36DD9" w14:textId="3AAE0BB7" w:rsidR="00A326B3" w:rsidRDefault="00A326B3" w:rsidP="00A0404C">
      <w:pPr>
        <w:rPr>
          <w:rFonts w:ascii="Comic Sans MS" w:hAnsi="Comic Sans MS"/>
          <w:bCs/>
          <w:color w:val="000000" w:themeColor="text1"/>
        </w:rPr>
      </w:pPr>
    </w:p>
    <w:p w14:paraId="3029D25C" w14:textId="2C9B7EB4" w:rsidR="00A326B3" w:rsidRDefault="00A326B3" w:rsidP="00A0404C">
      <w:pPr>
        <w:rPr>
          <w:rFonts w:ascii="Comic Sans MS" w:hAnsi="Comic Sans MS"/>
          <w:bCs/>
          <w:color w:val="000000" w:themeColor="text1"/>
        </w:rPr>
      </w:pPr>
    </w:p>
    <w:p w14:paraId="4F77D38F" w14:textId="77777777" w:rsidR="00A326B3" w:rsidRDefault="00A326B3" w:rsidP="00A0404C">
      <w:pPr>
        <w:rPr>
          <w:rFonts w:ascii="Comic Sans MS" w:hAnsi="Comic Sans MS"/>
          <w:bCs/>
          <w:color w:val="000000" w:themeColor="text1"/>
        </w:rPr>
      </w:pPr>
    </w:p>
    <w:p w14:paraId="1AF613FF" w14:textId="21647BE8" w:rsidR="00597BFC" w:rsidRDefault="004C1A05" w:rsidP="00A0404C">
      <w:pPr>
        <w:rPr>
          <w:rFonts w:ascii="Comic Sans MS" w:hAnsi="Comic Sans MS"/>
          <w:bCs/>
          <w:color w:val="000000" w:themeColor="text1"/>
        </w:rPr>
      </w:pPr>
      <w:r>
        <w:rPr>
          <w:rFonts w:ascii="Comic Sans MS" w:hAnsi="Comic Sans MS"/>
          <w:bCs/>
          <w:noProof/>
          <w:color w:val="00B050"/>
          <w:lang w:eastAsia="nb-NO"/>
        </w:rPr>
        <w:lastRenderedPageBreak/>
        <w:drawing>
          <wp:anchor distT="0" distB="0" distL="114300" distR="114300" simplePos="0" relativeHeight="251714560" behindDoc="0" locked="0" layoutInCell="1" allowOverlap="1" wp14:anchorId="69B6761E" wp14:editId="092296FF">
            <wp:simplePos x="0" y="0"/>
            <wp:positionH relativeFrom="margin">
              <wp:align>left</wp:align>
            </wp:positionH>
            <wp:positionV relativeFrom="bottomMargin">
              <wp:posOffset>-2735580</wp:posOffset>
            </wp:positionV>
            <wp:extent cx="2893060" cy="2194560"/>
            <wp:effectExtent l="0" t="0" r="254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98950" cy="219899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Cs/>
          <w:noProof/>
          <w:color w:val="00B050"/>
          <w:lang w:eastAsia="nb-NO"/>
        </w:rPr>
        <w:drawing>
          <wp:anchor distT="0" distB="0" distL="114300" distR="114300" simplePos="0" relativeHeight="251718656" behindDoc="0" locked="0" layoutInCell="1" allowOverlap="1" wp14:anchorId="1DEA0601" wp14:editId="4B0F7A6C">
            <wp:simplePos x="0" y="0"/>
            <wp:positionH relativeFrom="margin">
              <wp:posOffset>3222625</wp:posOffset>
            </wp:positionH>
            <wp:positionV relativeFrom="margin">
              <wp:posOffset>3847465</wp:posOffset>
            </wp:positionV>
            <wp:extent cx="2700655" cy="3454400"/>
            <wp:effectExtent l="0" t="0" r="4445" b="0"/>
            <wp:wrapSquare wrapText="bothSides"/>
            <wp:docPr id="18" name="Bilde 18" descr="Et bilde som inneholder utendørs, himmel, person,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Et bilde som inneholder utendørs, himmel, person, fjell&#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00655" cy="34544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Cs/>
          <w:noProof/>
          <w:color w:val="00B050"/>
          <w:lang w:eastAsia="nb-NO"/>
        </w:rPr>
        <w:drawing>
          <wp:anchor distT="0" distB="0" distL="114300" distR="114300" simplePos="0" relativeHeight="251716608" behindDoc="0" locked="0" layoutInCell="1" allowOverlap="1" wp14:anchorId="2000566D" wp14:editId="703B6023">
            <wp:simplePos x="0" y="0"/>
            <wp:positionH relativeFrom="margin">
              <wp:align>left</wp:align>
            </wp:positionH>
            <wp:positionV relativeFrom="margin">
              <wp:posOffset>3826510</wp:posOffset>
            </wp:positionV>
            <wp:extent cx="2906395" cy="2179320"/>
            <wp:effectExtent l="0" t="0" r="8255"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06395" cy="21793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Cs/>
          <w:noProof/>
          <w:color w:val="00B050"/>
          <w:lang w:eastAsia="nb-NO"/>
        </w:rPr>
        <w:drawing>
          <wp:anchor distT="0" distB="0" distL="114300" distR="114300" simplePos="0" relativeHeight="251710464" behindDoc="0" locked="0" layoutInCell="1" allowOverlap="1" wp14:anchorId="18899C27" wp14:editId="15D9F030">
            <wp:simplePos x="0" y="0"/>
            <wp:positionH relativeFrom="margin">
              <wp:posOffset>3199130</wp:posOffset>
            </wp:positionH>
            <wp:positionV relativeFrom="margin">
              <wp:posOffset>6985</wp:posOffset>
            </wp:positionV>
            <wp:extent cx="2753995" cy="3672840"/>
            <wp:effectExtent l="0" t="0" r="8255" b="381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3995" cy="36728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Cs/>
          <w:noProof/>
          <w:color w:val="00B050"/>
          <w:lang w:eastAsia="nb-NO"/>
        </w:rPr>
        <w:drawing>
          <wp:anchor distT="0" distB="0" distL="114300" distR="114300" simplePos="0" relativeHeight="251712512" behindDoc="0" locked="0" layoutInCell="1" allowOverlap="1" wp14:anchorId="721267D4" wp14:editId="0B7593E2">
            <wp:simplePos x="0" y="0"/>
            <wp:positionH relativeFrom="margin">
              <wp:align>left</wp:align>
            </wp:positionH>
            <wp:positionV relativeFrom="margin">
              <wp:align>top</wp:align>
            </wp:positionV>
            <wp:extent cx="2898140" cy="3665220"/>
            <wp:effectExtent l="0" t="0" r="0" b="0"/>
            <wp:wrapSquare wrapText="bothSides"/>
            <wp:docPr id="15" name="Bilde 15" descr="Et bilde som inneholder gress, utendørs, himmel,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gress, utendørs, himmel, felt&#10;&#10;Automatisk generert beskrivels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98140" cy="3665220"/>
                    </a:xfrm>
                    <a:prstGeom prst="rect">
                      <a:avLst/>
                    </a:prstGeom>
                  </pic:spPr>
                </pic:pic>
              </a:graphicData>
            </a:graphic>
            <wp14:sizeRelH relativeFrom="margin">
              <wp14:pctWidth>0</wp14:pctWidth>
            </wp14:sizeRelH>
            <wp14:sizeRelV relativeFrom="margin">
              <wp14:pctHeight>0</wp14:pctHeight>
            </wp14:sizeRelV>
          </wp:anchor>
        </w:drawing>
      </w:r>
    </w:p>
    <w:p w14:paraId="6D69CFB0" w14:textId="09E743EB" w:rsidR="00597BFC" w:rsidRPr="00597BFC" w:rsidRDefault="00597BFC" w:rsidP="00A0404C">
      <w:pPr>
        <w:rPr>
          <w:rFonts w:ascii="Comic Sans MS" w:hAnsi="Comic Sans MS"/>
          <w:bCs/>
          <w:color w:val="000000" w:themeColor="text1"/>
        </w:rPr>
      </w:pPr>
    </w:p>
    <w:p w14:paraId="7BA49352" w14:textId="45CDEEF8" w:rsidR="00EE396F" w:rsidRDefault="00EE396F" w:rsidP="00A0404C">
      <w:pPr>
        <w:rPr>
          <w:rFonts w:ascii="Comic Sans MS" w:hAnsi="Comic Sans MS"/>
          <w:b/>
          <w:sz w:val="24"/>
          <w:szCs w:val="24"/>
        </w:rPr>
      </w:pPr>
    </w:p>
    <w:p w14:paraId="73B49EDB" w14:textId="73EEF769" w:rsidR="00EE396F" w:rsidRDefault="00EE396F" w:rsidP="00A0404C">
      <w:pPr>
        <w:rPr>
          <w:rFonts w:ascii="Comic Sans MS" w:hAnsi="Comic Sans MS"/>
          <w:b/>
          <w:sz w:val="24"/>
          <w:szCs w:val="24"/>
        </w:rPr>
      </w:pPr>
    </w:p>
    <w:p w14:paraId="33206C4F" w14:textId="02AF7D3F" w:rsidR="00EE396F" w:rsidRDefault="00EE396F" w:rsidP="00A0404C">
      <w:pPr>
        <w:rPr>
          <w:rFonts w:ascii="Comic Sans MS" w:hAnsi="Comic Sans MS"/>
          <w:b/>
          <w:sz w:val="24"/>
          <w:szCs w:val="24"/>
        </w:rPr>
      </w:pPr>
    </w:p>
    <w:p w14:paraId="471FED9C" w14:textId="49C2361C" w:rsidR="00561D82" w:rsidRDefault="00561D82" w:rsidP="00A0404C">
      <w:pPr>
        <w:rPr>
          <w:rFonts w:ascii="Comic Sans MS" w:hAnsi="Comic Sans MS"/>
          <w:b/>
          <w:sz w:val="24"/>
          <w:szCs w:val="24"/>
        </w:rPr>
      </w:pPr>
    </w:p>
    <w:p w14:paraId="4F4E6CC9" w14:textId="3A24307E" w:rsidR="000435D8" w:rsidRPr="00D9065A" w:rsidRDefault="000435D8" w:rsidP="00A0404C">
      <w:pPr>
        <w:rPr>
          <w:rFonts w:ascii="Comic Sans MS" w:hAnsi="Comic Sans MS"/>
          <w:b/>
          <w:sz w:val="24"/>
          <w:szCs w:val="24"/>
        </w:rPr>
      </w:pPr>
      <w:r>
        <w:rPr>
          <w:rFonts w:ascii="Comic Sans MS" w:hAnsi="Comic Sans MS"/>
        </w:rPr>
        <w:tab/>
      </w:r>
      <w:r>
        <w:rPr>
          <w:rFonts w:ascii="Comic Sans MS" w:hAnsi="Comic Sans MS"/>
        </w:rPr>
        <w:tab/>
      </w:r>
      <w:r>
        <w:rPr>
          <w:rFonts w:ascii="Comic Sans MS" w:hAnsi="Comic Sans MS"/>
        </w:rPr>
        <w:tab/>
      </w:r>
    </w:p>
    <w:sectPr w:rsidR="000435D8" w:rsidRPr="00D9065A"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5"/>
    <w:name w:val="WWNum12"/>
    <w:lvl w:ilvl="0">
      <w:start w:val="1"/>
      <w:numFmt w:val="bullet"/>
      <w:lvlText w:val="-"/>
      <w:lvlJc w:val="left"/>
      <w:pPr>
        <w:tabs>
          <w:tab w:val="num" w:pos="870"/>
        </w:tabs>
        <w:ind w:left="870" w:hanging="360"/>
      </w:pPr>
      <w:rPr>
        <w:rFonts w:ascii="Comic Sans MS" w:hAnsi="Comic Sans MS" w:cs="Times New Roman"/>
      </w:rPr>
    </w:lvl>
    <w:lvl w:ilvl="1">
      <w:start w:val="1"/>
      <w:numFmt w:val="bullet"/>
      <w:lvlText w:val="o"/>
      <w:lvlJc w:val="left"/>
      <w:pPr>
        <w:tabs>
          <w:tab w:val="num" w:pos="1590"/>
        </w:tabs>
        <w:ind w:left="1590" w:hanging="360"/>
      </w:pPr>
      <w:rPr>
        <w:rFonts w:ascii="Courier New" w:hAnsi="Courier New" w:cs="Courier New"/>
      </w:rPr>
    </w:lvl>
    <w:lvl w:ilvl="2">
      <w:start w:val="1"/>
      <w:numFmt w:val="bullet"/>
      <w:lvlText w:val=""/>
      <w:lvlJc w:val="left"/>
      <w:pPr>
        <w:tabs>
          <w:tab w:val="num" w:pos="2310"/>
        </w:tabs>
        <w:ind w:left="2310" w:hanging="360"/>
      </w:pPr>
      <w:rPr>
        <w:rFonts w:ascii="Wingdings" w:hAnsi="Wingdings"/>
      </w:rPr>
    </w:lvl>
    <w:lvl w:ilvl="3">
      <w:start w:val="1"/>
      <w:numFmt w:val="bullet"/>
      <w:lvlText w:val=""/>
      <w:lvlJc w:val="left"/>
      <w:pPr>
        <w:tabs>
          <w:tab w:val="num" w:pos="3030"/>
        </w:tabs>
        <w:ind w:left="3030" w:hanging="360"/>
      </w:pPr>
      <w:rPr>
        <w:rFonts w:ascii="Symbol" w:hAnsi="Symbol"/>
      </w:rPr>
    </w:lvl>
    <w:lvl w:ilvl="4">
      <w:start w:val="1"/>
      <w:numFmt w:val="bullet"/>
      <w:lvlText w:val="o"/>
      <w:lvlJc w:val="left"/>
      <w:pPr>
        <w:tabs>
          <w:tab w:val="num" w:pos="3750"/>
        </w:tabs>
        <w:ind w:left="3750" w:hanging="360"/>
      </w:pPr>
      <w:rPr>
        <w:rFonts w:ascii="Courier New" w:hAnsi="Courier New" w:cs="Courier New"/>
      </w:rPr>
    </w:lvl>
    <w:lvl w:ilvl="5">
      <w:start w:val="1"/>
      <w:numFmt w:val="bullet"/>
      <w:lvlText w:val=""/>
      <w:lvlJc w:val="left"/>
      <w:pPr>
        <w:tabs>
          <w:tab w:val="num" w:pos="4470"/>
        </w:tabs>
        <w:ind w:left="4470" w:hanging="360"/>
      </w:pPr>
      <w:rPr>
        <w:rFonts w:ascii="Wingdings" w:hAnsi="Wingdings"/>
      </w:rPr>
    </w:lvl>
    <w:lvl w:ilvl="6">
      <w:start w:val="1"/>
      <w:numFmt w:val="bullet"/>
      <w:lvlText w:val=""/>
      <w:lvlJc w:val="left"/>
      <w:pPr>
        <w:tabs>
          <w:tab w:val="num" w:pos="5190"/>
        </w:tabs>
        <w:ind w:left="5190" w:hanging="360"/>
      </w:pPr>
      <w:rPr>
        <w:rFonts w:ascii="Symbol" w:hAnsi="Symbol"/>
      </w:rPr>
    </w:lvl>
    <w:lvl w:ilvl="7">
      <w:start w:val="1"/>
      <w:numFmt w:val="bullet"/>
      <w:lvlText w:val="o"/>
      <w:lvlJc w:val="left"/>
      <w:pPr>
        <w:tabs>
          <w:tab w:val="num" w:pos="5910"/>
        </w:tabs>
        <w:ind w:left="5910" w:hanging="360"/>
      </w:pPr>
      <w:rPr>
        <w:rFonts w:ascii="Courier New" w:hAnsi="Courier New" w:cs="Courier New"/>
      </w:rPr>
    </w:lvl>
    <w:lvl w:ilvl="8">
      <w:start w:val="1"/>
      <w:numFmt w:val="bullet"/>
      <w:lvlText w:val=""/>
      <w:lvlJc w:val="left"/>
      <w:pPr>
        <w:tabs>
          <w:tab w:val="num" w:pos="6630"/>
        </w:tabs>
        <w:ind w:left="6630" w:hanging="360"/>
      </w:pPr>
      <w:rPr>
        <w:rFonts w:ascii="Wingdings" w:hAnsi="Wingdings"/>
      </w:rPr>
    </w:lvl>
  </w:abstractNum>
  <w:abstractNum w:abstractNumId="2">
    <w:nsid w:val="00000006"/>
    <w:multiLevelType w:val="multilevel"/>
    <w:tmpl w:val="00000006"/>
    <w:name w:val="WWNum17"/>
    <w:lvl w:ilvl="0">
      <w:start w:val="1"/>
      <w:numFmt w:val="bullet"/>
      <w:lvlText w:val="-"/>
      <w:lvlJc w:val="left"/>
      <w:pPr>
        <w:tabs>
          <w:tab w:val="num" w:pos="0"/>
        </w:tabs>
        <w:ind w:left="1428" w:hanging="360"/>
      </w:pPr>
      <w:rPr>
        <w:rFonts w:ascii="Comic Sans MS" w:hAnsi="Comic Sans MS" w:cs="Times New Roman"/>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C506881"/>
    <w:multiLevelType w:val="hybridMultilevel"/>
    <w:tmpl w:val="D6F0451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1F5077E4"/>
    <w:multiLevelType w:val="hybridMultilevel"/>
    <w:tmpl w:val="573884A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6">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9">
    <w:nsid w:val="2DF01DB3"/>
    <w:multiLevelType w:val="hybridMultilevel"/>
    <w:tmpl w:val="081A0CE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0">
    <w:nsid w:val="38BF2D6F"/>
    <w:multiLevelType w:val="multilevel"/>
    <w:tmpl w:val="873C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D2B25EE"/>
    <w:multiLevelType w:val="hybridMultilevel"/>
    <w:tmpl w:val="2FC63E8E"/>
    <w:lvl w:ilvl="0" w:tplc="BD7CDB14">
      <w:numFmt w:val="bullet"/>
      <w:lvlText w:val=""/>
      <w:lvlJc w:val="left"/>
      <w:pPr>
        <w:ind w:left="1068" w:hanging="360"/>
      </w:pPr>
      <w:rPr>
        <w:rFonts w:ascii="Wingdings" w:eastAsia="Times New Roman" w:hAnsi="Wingdings"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nsid w:val="54102B18"/>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4">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6">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8497AC2"/>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8">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9">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1">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2">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4"/>
  </w:num>
  <w:num w:numId="2">
    <w:abstractNumId w:val="3"/>
  </w:num>
  <w:num w:numId="3">
    <w:abstractNumId w:val="21"/>
  </w:num>
  <w:num w:numId="4">
    <w:abstractNumId w:val="16"/>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1"/>
  </w:num>
  <w:num w:numId="9">
    <w:abstractNumId w:val="19"/>
  </w:num>
  <w:num w:numId="10">
    <w:abstractNumId w:val="11"/>
  </w:num>
  <w:num w:numId="11">
    <w:abstractNumId w:val="11"/>
  </w:num>
  <w:num w:numId="12">
    <w:abstractNumId w:val="11"/>
  </w:num>
  <w:num w:numId="13">
    <w:abstractNumId w:val="18"/>
  </w:num>
  <w:num w:numId="14">
    <w:abstractNumId w:val="15"/>
  </w:num>
  <w:num w:numId="15">
    <w:abstractNumId w:val="22"/>
  </w:num>
  <w:num w:numId="16">
    <w:abstractNumId w:val="8"/>
  </w:num>
  <w:num w:numId="17">
    <w:abstractNumId w:val="2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
  </w:num>
  <w:num w:numId="22">
    <w:abstractNumId w:val="17"/>
  </w:num>
  <w:num w:numId="23">
    <w:abstractNumId w:val="14"/>
  </w:num>
  <w:num w:numId="24">
    <w:abstractNumId w:val="16"/>
  </w:num>
  <w:num w:numId="25">
    <w:abstractNumId w:val="5"/>
  </w:num>
  <w:num w:numId="26">
    <w:abstractNumId w:val="4"/>
  </w:num>
  <w:num w:numId="27">
    <w:abstractNumId w:val="9"/>
  </w:num>
  <w:num w:numId="28">
    <w:abstractNumId w:val="4"/>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011A7"/>
    <w:rsid w:val="00004F9E"/>
    <w:rsid w:val="00005AD5"/>
    <w:rsid w:val="000118E7"/>
    <w:rsid w:val="000121A2"/>
    <w:rsid w:val="00012B96"/>
    <w:rsid w:val="00020529"/>
    <w:rsid w:val="00021597"/>
    <w:rsid w:val="00021A39"/>
    <w:rsid w:val="00021F24"/>
    <w:rsid w:val="0002341C"/>
    <w:rsid w:val="00026027"/>
    <w:rsid w:val="00026ABD"/>
    <w:rsid w:val="00026C7C"/>
    <w:rsid w:val="00026FCB"/>
    <w:rsid w:val="000307A2"/>
    <w:rsid w:val="00030B18"/>
    <w:rsid w:val="00032771"/>
    <w:rsid w:val="000333F4"/>
    <w:rsid w:val="00035324"/>
    <w:rsid w:val="00036742"/>
    <w:rsid w:val="000370FB"/>
    <w:rsid w:val="000402D1"/>
    <w:rsid w:val="00040C19"/>
    <w:rsid w:val="000434CA"/>
    <w:rsid w:val="000435D8"/>
    <w:rsid w:val="000452FA"/>
    <w:rsid w:val="00046DCD"/>
    <w:rsid w:val="000475AC"/>
    <w:rsid w:val="00050878"/>
    <w:rsid w:val="00050AE5"/>
    <w:rsid w:val="0005494F"/>
    <w:rsid w:val="00055963"/>
    <w:rsid w:val="00055ED2"/>
    <w:rsid w:val="000561BD"/>
    <w:rsid w:val="0006047B"/>
    <w:rsid w:val="00060BBE"/>
    <w:rsid w:val="00060FE9"/>
    <w:rsid w:val="00062024"/>
    <w:rsid w:val="00063610"/>
    <w:rsid w:val="0006431B"/>
    <w:rsid w:val="00064C47"/>
    <w:rsid w:val="00064C81"/>
    <w:rsid w:val="000672F1"/>
    <w:rsid w:val="000679CC"/>
    <w:rsid w:val="00067D87"/>
    <w:rsid w:val="00067D98"/>
    <w:rsid w:val="00071E65"/>
    <w:rsid w:val="000725EE"/>
    <w:rsid w:val="000817D1"/>
    <w:rsid w:val="00085223"/>
    <w:rsid w:val="0008777C"/>
    <w:rsid w:val="000901FF"/>
    <w:rsid w:val="000909D6"/>
    <w:rsid w:val="000909EA"/>
    <w:rsid w:val="00091567"/>
    <w:rsid w:val="00091A1E"/>
    <w:rsid w:val="00091D1B"/>
    <w:rsid w:val="0009231E"/>
    <w:rsid w:val="00092724"/>
    <w:rsid w:val="00092E93"/>
    <w:rsid w:val="000931AD"/>
    <w:rsid w:val="0009544A"/>
    <w:rsid w:val="00095E1F"/>
    <w:rsid w:val="000962F6"/>
    <w:rsid w:val="00096D2A"/>
    <w:rsid w:val="000A0328"/>
    <w:rsid w:val="000A063F"/>
    <w:rsid w:val="000A0D89"/>
    <w:rsid w:val="000A4F17"/>
    <w:rsid w:val="000A661A"/>
    <w:rsid w:val="000A7307"/>
    <w:rsid w:val="000A789A"/>
    <w:rsid w:val="000B09AF"/>
    <w:rsid w:val="000B2041"/>
    <w:rsid w:val="000B35E8"/>
    <w:rsid w:val="000B4067"/>
    <w:rsid w:val="000C0BF1"/>
    <w:rsid w:val="000C169F"/>
    <w:rsid w:val="000C1EBB"/>
    <w:rsid w:val="000C23BD"/>
    <w:rsid w:val="000C2616"/>
    <w:rsid w:val="000C6EAC"/>
    <w:rsid w:val="000C6EED"/>
    <w:rsid w:val="000D2EC4"/>
    <w:rsid w:val="000D31AE"/>
    <w:rsid w:val="000D4BF0"/>
    <w:rsid w:val="000D4E33"/>
    <w:rsid w:val="000D6215"/>
    <w:rsid w:val="000E0238"/>
    <w:rsid w:val="000E2EAE"/>
    <w:rsid w:val="000E46B1"/>
    <w:rsid w:val="000E57FC"/>
    <w:rsid w:val="000E697C"/>
    <w:rsid w:val="000E72CE"/>
    <w:rsid w:val="000E79B4"/>
    <w:rsid w:val="000F0392"/>
    <w:rsid w:val="000F0A46"/>
    <w:rsid w:val="000F2267"/>
    <w:rsid w:val="000F2A2B"/>
    <w:rsid w:val="000F38FA"/>
    <w:rsid w:val="000F3D26"/>
    <w:rsid w:val="000F447E"/>
    <w:rsid w:val="000F5C57"/>
    <w:rsid w:val="000F623C"/>
    <w:rsid w:val="00100179"/>
    <w:rsid w:val="00105EB5"/>
    <w:rsid w:val="00111DB4"/>
    <w:rsid w:val="00112512"/>
    <w:rsid w:val="00112FD6"/>
    <w:rsid w:val="0011398B"/>
    <w:rsid w:val="001141CB"/>
    <w:rsid w:val="001148FC"/>
    <w:rsid w:val="001159E6"/>
    <w:rsid w:val="00116372"/>
    <w:rsid w:val="00117A72"/>
    <w:rsid w:val="001201D2"/>
    <w:rsid w:val="0012191A"/>
    <w:rsid w:val="0012298A"/>
    <w:rsid w:val="00122E38"/>
    <w:rsid w:val="00122FE3"/>
    <w:rsid w:val="00124801"/>
    <w:rsid w:val="001248CC"/>
    <w:rsid w:val="00125354"/>
    <w:rsid w:val="00127194"/>
    <w:rsid w:val="0012783B"/>
    <w:rsid w:val="00130A0A"/>
    <w:rsid w:val="001312DB"/>
    <w:rsid w:val="0013162B"/>
    <w:rsid w:val="00131A1A"/>
    <w:rsid w:val="00133A24"/>
    <w:rsid w:val="0013622C"/>
    <w:rsid w:val="001362DC"/>
    <w:rsid w:val="00140730"/>
    <w:rsid w:val="001413D1"/>
    <w:rsid w:val="00141B39"/>
    <w:rsid w:val="001442E1"/>
    <w:rsid w:val="00144E2C"/>
    <w:rsid w:val="00145E7D"/>
    <w:rsid w:val="00151499"/>
    <w:rsid w:val="00151D4D"/>
    <w:rsid w:val="00153B14"/>
    <w:rsid w:val="0015474C"/>
    <w:rsid w:val="0015520C"/>
    <w:rsid w:val="001553CF"/>
    <w:rsid w:val="0016438F"/>
    <w:rsid w:val="00164A17"/>
    <w:rsid w:val="001736C8"/>
    <w:rsid w:val="00175107"/>
    <w:rsid w:val="00180AC5"/>
    <w:rsid w:val="00180ED4"/>
    <w:rsid w:val="00181B95"/>
    <w:rsid w:val="00183608"/>
    <w:rsid w:val="001870CB"/>
    <w:rsid w:val="00194C46"/>
    <w:rsid w:val="00195353"/>
    <w:rsid w:val="00197445"/>
    <w:rsid w:val="001A0426"/>
    <w:rsid w:val="001A302C"/>
    <w:rsid w:val="001A5099"/>
    <w:rsid w:val="001B00F3"/>
    <w:rsid w:val="001B1F8B"/>
    <w:rsid w:val="001B5CBD"/>
    <w:rsid w:val="001B6CC3"/>
    <w:rsid w:val="001C1302"/>
    <w:rsid w:val="001C2009"/>
    <w:rsid w:val="001C59D7"/>
    <w:rsid w:val="001C6872"/>
    <w:rsid w:val="001C6C09"/>
    <w:rsid w:val="001C6F92"/>
    <w:rsid w:val="001C7005"/>
    <w:rsid w:val="001D192D"/>
    <w:rsid w:val="001D3968"/>
    <w:rsid w:val="001D53F8"/>
    <w:rsid w:val="001D5C94"/>
    <w:rsid w:val="001D5E70"/>
    <w:rsid w:val="001E010A"/>
    <w:rsid w:val="001E05B8"/>
    <w:rsid w:val="001E16AC"/>
    <w:rsid w:val="001E181A"/>
    <w:rsid w:val="001E2048"/>
    <w:rsid w:val="001E207B"/>
    <w:rsid w:val="001E21C9"/>
    <w:rsid w:val="001E3E7E"/>
    <w:rsid w:val="001E3F21"/>
    <w:rsid w:val="001E5ADF"/>
    <w:rsid w:val="001E6216"/>
    <w:rsid w:val="001E7D08"/>
    <w:rsid w:val="001F06DE"/>
    <w:rsid w:val="001F126A"/>
    <w:rsid w:val="001F1EF1"/>
    <w:rsid w:val="001F246B"/>
    <w:rsid w:val="001F4191"/>
    <w:rsid w:val="001F452B"/>
    <w:rsid w:val="0020067A"/>
    <w:rsid w:val="00200964"/>
    <w:rsid w:val="00200E6E"/>
    <w:rsid w:val="00202CE7"/>
    <w:rsid w:val="002039FB"/>
    <w:rsid w:val="00204DCD"/>
    <w:rsid w:val="00205567"/>
    <w:rsid w:val="00206E6E"/>
    <w:rsid w:val="002111FB"/>
    <w:rsid w:val="00211F9F"/>
    <w:rsid w:val="0021250A"/>
    <w:rsid w:val="00214587"/>
    <w:rsid w:val="0021572C"/>
    <w:rsid w:val="00215D43"/>
    <w:rsid w:val="002164B8"/>
    <w:rsid w:val="00216782"/>
    <w:rsid w:val="00220269"/>
    <w:rsid w:val="00220545"/>
    <w:rsid w:val="00221202"/>
    <w:rsid w:val="00221519"/>
    <w:rsid w:val="002217A2"/>
    <w:rsid w:val="0022210F"/>
    <w:rsid w:val="00222EB6"/>
    <w:rsid w:val="00223827"/>
    <w:rsid w:val="00226544"/>
    <w:rsid w:val="00226E93"/>
    <w:rsid w:val="00226FB8"/>
    <w:rsid w:val="00233D2B"/>
    <w:rsid w:val="002348D8"/>
    <w:rsid w:val="002349EA"/>
    <w:rsid w:val="002359E8"/>
    <w:rsid w:val="00236F57"/>
    <w:rsid w:val="00237407"/>
    <w:rsid w:val="002378C0"/>
    <w:rsid w:val="00237928"/>
    <w:rsid w:val="00240166"/>
    <w:rsid w:val="0024128F"/>
    <w:rsid w:val="00243244"/>
    <w:rsid w:val="00243DE4"/>
    <w:rsid w:val="00250184"/>
    <w:rsid w:val="002501BB"/>
    <w:rsid w:val="0025088B"/>
    <w:rsid w:val="002513D5"/>
    <w:rsid w:val="002513EE"/>
    <w:rsid w:val="00251B29"/>
    <w:rsid w:val="002523EE"/>
    <w:rsid w:val="00252F7B"/>
    <w:rsid w:val="00256672"/>
    <w:rsid w:val="00257517"/>
    <w:rsid w:val="0026348C"/>
    <w:rsid w:val="00264F91"/>
    <w:rsid w:val="002656C1"/>
    <w:rsid w:val="002668AC"/>
    <w:rsid w:val="00267026"/>
    <w:rsid w:val="00270640"/>
    <w:rsid w:val="002708BE"/>
    <w:rsid w:val="0027146A"/>
    <w:rsid w:val="00272317"/>
    <w:rsid w:val="00273B8D"/>
    <w:rsid w:val="00274844"/>
    <w:rsid w:val="00275504"/>
    <w:rsid w:val="002818AA"/>
    <w:rsid w:val="002830AA"/>
    <w:rsid w:val="00283A72"/>
    <w:rsid w:val="00284A80"/>
    <w:rsid w:val="00286538"/>
    <w:rsid w:val="0029016A"/>
    <w:rsid w:val="00291D1A"/>
    <w:rsid w:val="00293862"/>
    <w:rsid w:val="00293A31"/>
    <w:rsid w:val="0029506B"/>
    <w:rsid w:val="0029568B"/>
    <w:rsid w:val="002959A7"/>
    <w:rsid w:val="00295D2C"/>
    <w:rsid w:val="00296AEF"/>
    <w:rsid w:val="00296B8D"/>
    <w:rsid w:val="002A0391"/>
    <w:rsid w:val="002A0B56"/>
    <w:rsid w:val="002A18EE"/>
    <w:rsid w:val="002A247F"/>
    <w:rsid w:val="002A3136"/>
    <w:rsid w:val="002A325F"/>
    <w:rsid w:val="002A4615"/>
    <w:rsid w:val="002A4D46"/>
    <w:rsid w:val="002A59C2"/>
    <w:rsid w:val="002A6C8D"/>
    <w:rsid w:val="002A6EA4"/>
    <w:rsid w:val="002A7C47"/>
    <w:rsid w:val="002B155E"/>
    <w:rsid w:val="002B2DD3"/>
    <w:rsid w:val="002B78EA"/>
    <w:rsid w:val="002C0D6A"/>
    <w:rsid w:val="002C2EAA"/>
    <w:rsid w:val="002C3368"/>
    <w:rsid w:val="002C3553"/>
    <w:rsid w:val="002C5D5A"/>
    <w:rsid w:val="002C74DF"/>
    <w:rsid w:val="002D0096"/>
    <w:rsid w:val="002D031C"/>
    <w:rsid w:val="002D0EA7"/>
    <w:rsid w:val="002D2C77"/>
    <w:rsid w:val="002D33DD"/>
    <w:rsid w:val="002D36B7"/>
    <w:rsid w:val="002D431B"/>
    <w:rsid w:val="002D57EE"/>
    <w:rsid w:val="002D5BD7"/>
    <w:rsid w:val="002D6D7E"/>
    <w:rsid w:val="002E0AA2"/>
    <w:rsid w:val="002E19F7"/>
    <w:rsid w:val="002E2286"/>
    <w:rsid w:val="002E3E5F"/>
    <w:rsid w:val="002E55F1"/>
    <w:rsid w:val="002E592A"/>
    <w:rsid w:val="002E5CB8"/>
    <w:rsid w:val="002E6BCA"/>
    <w:rsid w:val="002F1E36"/>
    <w:rsid w:val="002F2522"/>
    <w:rsid w:val="002F33BD"/>
    <w:rsid w:val="002F3B49"/>
    <w:rsid w:val="002F5466"/>
    <w:rsid w:val="002F6D93"/>
    <w:rsid w:val="003012A9"/>
    <w:rsid w:val="00301756"/>
    <w:rsid w:val="003017E5"/>
    <w:rsid w:val="0030185C"/>
    <w:rsid w:val="00301BD3"/>
    <w:rsid w:val="00302ABE"/>
    <w:rsid w:val="00302DB6"/>
    <w:rsid w:val="00302E93"/>
    <w:rsid w:val="003037F9"/>
    <w:rsid w:val="00303959"/>
    <w:rsid w:val="00303EAD"/>
    <w:rsid w:val="00306ABC"/>
    <w:rsid w:val="00312011"/>
    <w:rsid w:val="00313C83"/>
    <w:rsid w:val="0031570F"/>
    <w:rsid w:val="003172AF"/>
    <w:rsid w:val="003201D5"/>
    <w:rsid w:val="003208CB"/>
    <w:rsid w:val="00321289"/>
    <w:rsid w:val="00322DD6"/>
    <w:rsid w:val="00324B9A"/>
    <w:rsid w:val="00326C34"/>
    <w:rsid w:val="00330820"/>
    <w:rsid w:val="00330B43"/>
    <w:rsid w:val="00333313"/>
    <w:rsid w:val="00333EE6"/>
    <w:rsid w:val="00335452"/>
    <w:rsid w:val="0033694B"/>
    <w:rsid w:val="00340B06"/>
    <w:rsid w:val="00341B0E"/>
    <w:rsid w:val="00355614"/>
    <w:rsid w:val="00357DE8"/>
    <w:rsid w:val="003609A1"/>
    <w:rsid w:val="00361D12"/>
    <w:rsid w:val="00361D65"/>
    <w:rsid w:val="003627BB"/>
    <w:rsid w:val="003640D4"/>
    <w:rsid w:val="003663C4"/>
    <w:rsid w:val="0036683D"/>
    <w:rsid w:val="003670F0"/>
    <w:rsid w:val="0037180B"/>
    <w:rsid w:val="00374072"/>
    <w:rsid w:val="00374DB5"/>
    <w:rsid w:val="003757BD"/>
    <w:rsid w:val="003770AA"/>
    <w:rsid w:val="003803FD"/>
    <w:rsid w:val="00383AD8"/>
    <w:rsid w:val="00383C78"/>
    <w:rsid w:val="003842AD"/>
    <w:rsid w:val="00385537"/>
    <w:rsid w:val="00385B23"/>
    <w:rsid w:val="00385F85"/>
    <w:rsid w:val="00386446"/>
    <w:rsid w:val="00387483"/>
    <w:rsid w:val="003874F1"/>
    <w:rsid w:val="003875F4"/>
    <w:rsid w:val="00390630"/>
    <w:rsid w:val="003909F7"/>
    <w:rsid w:val="00390CCF"/>
    <w:rsid w:val="00391608"/>
    <w:rsid w:val="00391D17"/>
    <w:rsid w:val="00392E75"/>
    <w:rsid w:val="00393057"/>
    <w:rsid w:val="003930A6"/>
    <w:rsid w:val="0039350C"/>
    <w:rsid w:val="003943C8"/>
    <w:rsid w:val="00396B98"/>
    <w:rsid w:val="003A011E"/>
    <w:rsid w:val="003A0167"/>
    <w:rsid w:val="003A19C3"/>
    <w:rsid w:val="003A1AAB"/>
    <w:rsid w:val="003A1B77"/>
    <w:rsid w:val="003A1BC5"/>
    <w:rsid w:val="003A2071"/>
    <w:rsid w:val="003A2CC0"/>
    <w:rsid w:val="003A3FD4"/>
    <w:rsid w:val="003A40EE"/>
    <w:rsid w:val="003A4419"/>
    <w:rsid w:val="003A47EC"/>
    <w:rsid w:val="003A50F3"/>
    <w:rsid w:val="003A5262"/>
    <w:rsid w:val="003A68A2"/>
    <w:rsid w:val="003A70A5"/>
    <w:rsid w:val="003A717D"/>
    <w:rsid w:val="003A730F"/>
    <w:rsid w:val="003B33C5"/>
    <w:rsid w:val="003B461A"/>
    <w:rsid w:val="003B476D"/>
    <w:rsid w:val="003B4E7C"/>
    <w:rsid w:val="003B5550"/>
    <w:rsid w:val="003B5587"/>
    <w:rsid w:val="003B6E94"/>
    <w:rsid w:val="003C0B6A"/>
    <w:rsid w:val="003C0BB6"/>
    <w:rsid w:val="003C1DC7"/>
    <w:rsid w:val="003C243A"/>
    <w:rsid w:val="003C2FA7"/>
    <w:rsid w:val="003C47EE"/>
    <w:rsid w:val="003C663E"/>
    <w:rsid w:val="003C6F3E"/>
    <w:rsid w:val="003C7296"/>
    <w:rsid w:val="003D2B79"/>
    <w:rsid w:val="003D3250"/>
    <w:rsid w:val="003D342A"/>
    <w:rsid w:val="003D37C4"/>
    <w:rsid w:val="003D45EC"/>
    <w:rsid w:val="003D5685"/>
    <w:rsid w:val="003D70B1"/>
    <w:rsid w:val="003D7F12"/>
    <w:rsid w:val="003E079C"/>
    <w:rsid w:val="003E0C5B"/>
    <w:rsid w:val="003E1CEA"/>
    <w:rsid w:val="003E2056"/>
    <w:rsid w:val="003E4335"/>
    <w:rsid w:val="003E468B"/>
    <w:rsid w:val="003E4B9B"/>
    <w:rsid w:val="003E4D4D"/>
    <w:rsid w:val="003E57A5"/>
    <w:rsid w:val="003E70AD"/>
    <w:rsid w:val="003F04EF"/>
    <w:rsid w:val="003F1E74"/>
    <w:rsid w:val="003F381C"/>
    <w:rsid w:val="003F5381"/>
    <w:rsid w:val="003F5677"/>
    <w:rsid w:val="003F581C"/>
    <w:rsid w:val="003F608B"/>
    <w:rsid w:val="00401C5B"/>
    <w:rsid w:val="00403766"/>
    <w:rsid w:val="00403A50"/>
    <w:rsid w:val="00404221"/>
    <w:rsid w:val="00404F61"/>
    <w:rsid w:val="00405453"/>
    <w:rsid w:val="004056C2"/>
    <w:rsid w:val="0040656B"/>
    <w:rsid w:val="004075B5"/>
    <w:rsid w:val="004109B9"/>
    <w:rsid w:val="00411235"/>
    <w:rsid w:val="00411C7E"/>
    <w:rsid w:val="004122A1"/>
    <w:rsid w:val="00413104"/>
    <w:rsid w:val="0041464D"/>
    <w:rsid w:val="0041728F"/>
    <w:rsid w:val="00417BE5"/>
    <w:rsid w:val="00417CB1"/>
    <w:rsid w:val="00420081"/>
    <w:rsid w:val="00420907"/>
    <w:rsid w:val="00423354"/>
    <w:rsid w:val="004237CD"/>
    <w:rsid w:val="00425482"/>
    <w:rsid w:val="004306CA"/>
    <w:rsid w:val="00431066"/>
    <w:rsid w:val="00431126"/>
    <w:rsid w:val="00434154"/>
    <w:rsid w:val="00434986"/>
    <w:rsid w:val="00436643"/>
    <w:rsid w:val="00436F1F"/>
    <w:rsid w:val="0043774C"/>
    <w:rsid w:val="00440AAB"/>
    <w:rsid w:val="004412CA"/>
    <w:rsid w:val="00443322"/>
    <w:rsid w:val="004462BF"/>
    <w:rsid w:val="00447406"/>
    <w:rsid w:val="0045017D"/>
    <w:rsid w:val="004501FA"/>
    <w:rsid w:val="00450C40"/>
    <w:rsid w:val="00451CCE"/>
    <w:rsid w:val="00451EE8"/>
    <w:rsid w:val="00452475"/>
    <w:rsid w:val="00453F9A"/>
    <w:rsid w:val="00455827"/>
    <w:rsid w:val="0045587F"/>
    <w:rsid w:val="004608BA"/>
    <w:rsid w:val="0046540D"/>
    <w:rsid w:val="00465FB0"/>
    <w:rsid w:val="00466A61"/>
    <w:rsid w:val="00467CAE"/>
    <w:rsid w:val="00467DF4"/>
    <w:rsid w:val="00470F31"/>
    <w:rsid w:val="0047242F"/>
    <w:rsid w:val="00472F1F"/>
    <w:rsid w:val="00473418"/>
    <w:rsid w:val="004746B5"/>
    <w:rsid w:val="00474863"/>
    <w:rsid w:val="00476403"/>
    <w:rsid w:val="0047760B"/>
    <w:rsid w:val="004777D2"/>
    <w:rsid w:val="00480576"/>
    <w:rsid w:val="00483073"/>
    <w:rsid w:val="004843BD"/>
    <w:rsid w:val="00484739"/>
    <w:rsid w:val="00484CC0"/>
    <w:rsid w:val="0048564F"/>
    <w:rsid w:val="0048746A"/>
    <w:rsid w:val="00490537"/>
    <w:rsid w:val="00490C23"/>
    <w:rsid w:val="00490F49"/>
    <w:rsid w:val="00492833"/>
    <w:rsid w:val="004957B6"/>
    <w:rsid w:val="00495AF7"/>
    <w:rsid w:val="00496D77"/>
    <w:rsid w:val="00496E4A"/>
    <w:rsid w:val="004A1038"/>
    <w:rsid w:val="004A2402"/>
    <w:rsid w:val="004A5EE1"/>
    <w:rsid w:val="004A6B68"/>
    <w:rsid w:val="004A77DD"/>
    <w:rsid w:val="004A7855"/>
    <w:rsid w:val="004B32D9"/>
    <w:rsid w:val="004B3879"/>
    <w:rsid w:val="004B3A0C"/>
    <w:rsid w:val="004B3AF3"/>
    <w:rsid w:val="004B53AF"/>
    <w:rsid w:val="004B6705"/>
    <w:rsid w:val="004B6920"/>
    <w:rsid w:val="004B6DD3"/>
    <w:rsid w:val="004B7A27"/>
    <w:rsid w:val="004B7BEB"/>
    <w:rsid w:val="004C0A76"/>
    <w:rsid w:val="004C1A05"/>
    <w:rsid w:val="004C1EEF"/>
    <w:rsid w:val="004C5058"/>
    <w:rsid w:val="004C53B0"/>
    <w:rsid w:val="004C5BEF"/>
    <w:rsid w:val="004C6474"/>
    <w:rsid w:val="004C7CBB"/>
    <w:rsid w:val="004D00E1"/>
    <w:rsid w:val="004D33E9"/>
    <w:rsid w:val="004D3805"/>
    <w:rsid w:val="004D3913"/>
    <w:rsid w:val="004D426B"/>
    <w:rsid w:val="004D4907"/>
    <w:rsid w:val="004D5592"/>
    <w:rsid w:val="004D72EB"/>
    <w:rsid w:val="004E1833"/>
    <w:rsid w:val="004E1C07"/>
    <w:rsid w:val="004E3FEB"/>
    <w:rsid w:val="004E6B4E"/>
    <w:rsid w:val="004E73BD"/>
    <w:rsid w:val="004E7BFA"/>
    <w:rsid w:val="004E7F30"/>
    <w:rsid w:val="004F1A89"/>
    <w:rsid w:val="004F1F38"/>
    <w:rsid w:val="004F2617"/>
    <w:rsid w:val="004F2A5B"/>
    <w:rsid w:val="004F2BBA"/>
    <w:rsid w:val="004F62CE"/>
    <w:rsid w:val="004F6D98"/>
    <w:rsid w:val="004F7724"/>
    <w:rsid w:val="00500443"/>
    <w:rsid w:val="005014E9"/>
    <w:rsid w:val="00505316"/>
    <w:rsid w:val="00505FF6"/>
    <w:rsid w:val="00506DE0"/>
    <w:rsid w:val="00507972"/>
    <w:rsid w:val="00507BA3"/>
    <w:rsid w:val="0051202A"/>
    <w:rsid w:val="00512217"/>
    <w:rsid w:val="0051344E"/>
    <w:rsid w:val="00513681"/>
    <w:rsid w:val="00514C5D"/>
    <w:rsid w:val="00515A95"/>
    <w:rsid w:val="005176B4"/>
    <w:rsid w:val="00522B89"/>
    <w:rsid w:val="00523377"/>
    <w:rsid w:val="005234EF"/>
    <w:rsid w:val="005250EF"/>
    <w:rsid w:val="00527075"/>
    <w:rsid w:val="005313D1"/>
    <w:rsid w:val="00532100"/>
    <w:rsid w:val="005332CB"/>
    <w:rsid w:val="0053366E"/>
    <w:rsid w:val="00533ACA"/>
    <w:rsid w:val="00533E5A"/>
    <w:rsid w:val="00534620"/>
    <w:rsid w:val="005357A9"/>
    <w:rsid w:val="0053707B"/>
    <w:rsid w:val="005372BE"/>
    <w:rsid w:val="00537BB2"/>
    <w:rsid w:val="00537CE9"/>
    <w:rsid w:val="005401D6"/>
    <w:rsid w:val="00541DAA"/>
    <w:rsid w:val="005425A3"/>
    <w:rsid w:val="00543084"/>
    <w:rsid w:val="005430D8"/>
    <w:rsid w:val="00543808"/>
    <w:rsid w:val="00544902"/>
    <w:rsid w:val="005451F5"/>
    <w:rsid w:val="0054570F"/>
    <w:rsid w:val="005469FE"/>
    <w:rsid w:val="0055070D"/>
    <w:rsid w:val="005525F6"/>
    <w:rsid w:val="00553FA7"/>
    <w:rsid w:val="00556488"/>
    <w:rsid w:val="005565B8"/>
    <w:rsid w:val="00557DE8"/>
    <w:rsid w:val="00561D82"/>
    <w:rsid w:val="00563208"/>
    <w:rsid w:val="00563B1D"/>
    <w:rsid w:val="00564BF3"/>
    <w:rsid w:val="00565FFE"/>
    <w:rsid w:val="0057029D"/>
    <w:rsid w:val="005714A1"/>
    <w:rsid w:val="00571EE7"/>
    <w:rsid w:val="0057256F"/>
    <w:rsid w:val="00572585"/>
    <w:rsid w:val="00575196"/>
    <w:rsid w:val="00576083"/>
    <w:rsid w:val="005762A4"/>
    <w:rsid w:val="00576A26"/>
    <w:rsid w:val="00576BA3"/>
    <w:rsid w:val="005774BF"/>
    <w:rsid w:val="005803D4"/>
    <w:rsid w:val="00580E0E"/>
    <w:rsid w:val="00585EF1"/>
    <w:rsid w:val="00585F10"/>
    <w:rsid w:val="005863C6"/>
    <w:rsid w:val="00586611"/>
    <w:rsid w:val="00586D16"/>
    <w:rsid w:val="00587AD6"/>
    <w:rsid w:val="0059004C"/>
    <w:rsid w:val="0059122B"/>
    <w:rsid w:val="005917ED"/>
    <w:rsid w:val="005969AD"/>
    <w:rsid w:val="00596ECA"/>
    <w:rsid w:val="00597787"/>
    <w:rsid w:val="00597BFC"/>
    <w:rsid w:val="005A1A86"/>
    <w:rsid w:val="005A2413"/>
    <w:rsid w:val="005A385F"/>
    <w:rsid w:val="005A5655"/>
    <w:rsid w:val="005A6C6D"/>
    <w:rsid w:val="005A7FBE"/>
    <w:rsid w:val="005B1150"/>
    <w:rsid w:val="005B2E0E"/>
    <w:rsid w:val="005B69D4"/>
    <w:rsid w:val="005C1122"/>
    <w:rsid w:val="005C21F6"/>
    <w:rsid w:val="005C51AA"/>
    <w:rsid w:val="005C6CEC"/>
    <w:rsid w:val="005D04E3"/>
    <w:rsid w:val="005D1799"/>
    <w:rsid w:val="005D1989"/>
    <w:rsid w:val="005D1B3F"/>
    <w:rsid w:val="005D3A4B"/>
    <w:rsid w:val="005D4595"/>
    <w:rsid w:val="005D4F2E"/>
    <w:rsid w:val="005D5141"/>
    <w:rsid w:val="005D6294"/>
    <w:rsid w:val="005D6719"/>
    <w:rsid w:val="005D7514"/>
    <w:rsid w:val="005E0A63"/>
    <w:rsid w:val="005E10AC"/>
    <w:rsid w:val="005E1BBE"/>
    <w:rsid w:val="005E2300"/>
    <w:rsid w:val="005E41CE"/>
    <w:rsid w:val="005E5FE8"/>
    <w:rsid w:val="005E6CAA"/>
    <w:rsid w:val="005E7262"/>
    <w:rsid w:val="005E7305"/>
    <w:rsid w:val="005F0609"/>
    <w:rsid w:val="005F1C2A"/>
    <w:rsid w:val="005F246F"/>
    <w:rsid w:val="005F3225"/>
    <w:rsid w:val="005F41CA"/>
    <w:rsid w:val="005F4704"/>
    <w:rsid w:val="005F623C"/>
    <w:rsid w:val="005F7FD0"/>
    <w:rsid w:val="0060011E"/>
    <w:rsid w:val="0060135E"/>
    <w:rsid w:val="00603BF9"/>
    <w:rsid w:val="0060662A"/>
    <w:rsid w:val="00607962"/>
    <w:rsid w:val="006102C5"/>
    <w:rsid w:val="00610398"/>
    <w:rsid w:val="00610BFF"/>
    <w:rsid w:val="00610F08"/>
    <w:rsid w:val="00612A9E"/>
    <w:rsid w:val="00612AC8"/>
    <w:rsid w:val="00613BDE"/>
    <w:rsid w:val="0061785E"/>
    <w:rsid w:val="0061790A"/>
    <w:rsid w:val="00620800"/>
    <w:rsid w:val="006213AA"/>
    <w:rsid w:val="006245A3"/>
    <w:rsid w:val="0063040A"/>
    <w:rsid w:val="00630916"/>
    <w:rsid w:val="0063161E"/>
    <w:rsid w:val="00631813"/>
    <w:rsid w:val="00631899"/>
    <w:rsid w:val="00631E39"/>
    <w:rsid w:val="006322B7"/>
    <w:rsid w:val="0063280F"/>
    <w:rsid w:val="00634919"/>
    <w:rsid w:val="00635590"/>
    <w:rsid w:val="006361EC"/>
    <w:rsid w:val="00636E9E"/>
    <w:rsid w:val="00637EFE"/>
    <w:rsid w:val="006405FE"/>
    <w:rsid w:val="006413A4"/>
    <w:rsid w:val="0064264F"/>
    <w:rsid w:val="00643F7D"/>
    <w:rsid w:val="00644A8B"/>
    <w:rsid w:val="0064773F"/>
    <w:rsid w:val="00651B66"/>
    <w:rsid w:val="00651C42"/>
    <w:rsid w:val="006530AA"/>
    <w:rsid w:val="00654887"/>
    <w:rsid w:val="00656281"/>
    <w:rsid w:val="006571BD"/>
    <w:rsid w:val="00657D94"/>
    <w:rsid w:val="00660201"/>
    <w:rsid w:val="00661CAB"/>
    <w:rsid w:val="00661CDA"/>
    <w:rsid w:val="0066222A"/>
    <w:rsid w:val="00663AEC"/>
    <w:rsid w:val="00665B55"/>
    <w:rsid w:val="00665ED1"/>
    <w:rsid w:val="00667470"/>
    <w:rsid w:val="0066785E"/>
    <w:rsid w:val="00670CA5"/>
    <w:rsid w:val="006735F9"/>
    <w:rsid w:val="006739DE"/>
    <w:rsid w:val="00675A6D"/>
    <w:rsid w:val="00676384"/>
    <w:rsid w:val="0067639C"/>
    <w:rsid w:val="00676BA6"/>
    <w:rsid w:val="00676D2B"/>
    <w:rsid w:val="00684BD2"/>
    <w:rsid w:val="00685880"/>
    <w:rsid w:val="00686E9D"/>
    <w:rsid w:val="0069035D"/>
    <w:rsid w:val="00690665"/>
    <w:rsid w:val="006906FA"/>
    <w:rsid w:val="006913BE"/>
    <w:rsid w:val="00691D19"/>
    <w:rsid w:val="006935A5"/>
    <w:rsid w:val="006958CA"/>
    <w:rsid w:val="00696530"/>
    <w:rsid w:val="00696B14"/>
    <w:rsid w:val="0069797F"/>
    <w:rsid w:val="006A0AD4"/>
    <w:rsid w:val="006A4BE3"/>
    <w:rsid w:val="006A4EC7"/>
    <w:rsid w:val="006A7192"/>
    <w:rsid w:val="006A7CD9"/>
    <w:rsid w:val="006B1AB3"/>
    <w:rsid w:val="006B1E35"/>
    <w:rsid w:val="006B2062"/>
    <w:rsid w:val="006B3A47"/>
    <w:rsid w:val="006B41CC"/>
    <w:rsid w:val="006B5A4C"/>
    <w:rsid w:val="006B6AA7"/>
    <w:rsid w:val="006B7500"/>
    <w:rsid w:val="006C10DD"/>
    <w:rsid w:val="006C24EE"/>
    <w:rsid w:val="006C4093"/>
    <w:rsid w:val="006C767C"/>
    <w:rsid w:val="006D0BF1"/>
    <w:rsid w:val="006D20B6"/>
    <w:rsid w:val="006D3218"/>
    <w:rsid w:val="006D374F"/>
    <w:rsid w:val="006D3D02"/>
    <w:rsid w:val="006D3F2A"/>
    <w:rsid w:val="006D541D"/>
    <w:rsid w:val="006D5D44"/>
    <w:rsid w:val="006E10A7"/>
    <w:rsid w:val="006E1E6B"/>
    <w:rsid w:val="006E35DA"/>
    <w:rsid w:val="006E6DA7"/>
    <w:rsid w:val="006F1D6A"/>
    <w:rsid w:val="006F1E43"/>
    <w:rsid w:val="006F2ACD"/>
    <w:rsid w:val="006F39F4"/>
    <w:rsid w:val="006F6236"/>
    <w:rsid w:val="006F6E2A"/>
    <w:rsid w:val="006F79B0"/>
    <w:rsid w:val="00700476"/>
    <w:rsid w:val="0070086F"/>
    <w:rsid w:val="00703B13"/>
    <w:rsid w:val="00703C65"/>
    <w:rsid w:val="00703EA9"/>
    <w:rsid w:val="0070406B"/>
    <w:rsid w:val="00704264"/>
    <w:rsid w:val="007043EB"/>
    <w:rsid w:val="00704AEB"/>
    <w:rsid w:val="0070551B"/>
    <w:rsid w:val="007059FF"/>
    <w:rsid w:val="00706FC3"/>
    <w:rsid w:val="0071026D"/>
    <w:rsid w:val="007103CB"/>
    <w:rsid w:val="00712261"/>
    <w:rsid w:val="007124D6"/>
    <w:rsid w:val="007164B7"/>
    <w:rsid w:val="007173DD"/>
    <w:rsid w:val="00717422"/>
    <w:rsid w:val="00717CB7"/>
    <w:rsid w:val="00717DFA"/>
    <w:rsid w:val="007207E3"/>
    <w:rsid w:val="00721018"/>
    <w:rsid w:val="0072102A"/>
    <w:rsid w:val="007214B8"/>
    <w:rsid w:val="0072216C"/>
    <w:rsid w:val="0072284F"/>
    <w:rsid w:val="007241F2"/>
    <w:rsid w:val="0072447E"/>
    <w:rsid w:val="00724EFD"/>
    <w:rsid w:val="00726BE1"/>
    <w:rsid w:val="00727905"/>
    <w:rsid w:val="00727ABE"/>
    <w:rsid w:val="00727EF6"/>
    <w:rsid w:val="00731097"/>
    <w:rsid w:val="00731278"/>
    <w:rsid w:val="00731C99"/>
    <w:rsid w:val="0073324C"/>
    <w:rsid w:val="007342E0"/>
    <w:rsid w:val="0073538C"/>
    <w:rsid w:val="0073601A"/>
    <w:rsid w:val="007362D2"/>
    <w:rsid w:val="0073644A"/>
    <w:rsid w:val="007369E7"/>
    <w:rsid w:val="0074002E"/>
    <w:rsid w:val="00742A02"/>
    <w:rsid w:val="00743487"/>
    <w:rsid w:val="007436C0"/>
    <w:rsid w:val="00743994"/>
    <w:rsid w:val="00743E43"/>
    <w:rsid w:val="0074474A"/>
    <w:rsid w:val="00745CC7"/>
    <w:rsid w:val="00745EB2"/>
    <w:rsid w:val="007460E0"/>
    <w:rsid w:val="00746D01"/>
    <w:rsid w:val="007471D2"/>
    <w:rsid w:val="00751C65"/>
    <w:rsid w:val="00751D11"/>
    <w:rsid w:val="007533B2"/>
    <w:rsid w:val="00754011"/>
    <w:rsid w:val="00754394"/>
    <w:rsid w:val="007558B6"/>
    <w:rsid w:val="007602B0"/>
    <w:rsid w:val="00762493"/>
    <w:rsid w:val="007648B0"/>
    <w:rsid w:val="00766FF4"/>
    <w:rsid w:val="00767212"/>
    <w:rsid w:val="00767375"/>
    <w:rsid w:val="00770B57"/>
    <w:rsid w:val="00771105"/>
    <w:rsid w:val="0077395F"/>
    <w:rsid w:val="0077601A"/>
    <w:rsid w:val="0077608D"/>
    <w:rsid w:val="007761FF"/>
    <w:rsid w:val="00777387"/>
    <w:rsid w:val="00777AC9"/>
    <w:rsid w:val="00780373"/>
    <w:rsid w:val="00780F4B"/>
    <w:rsid w:val="00783B2A"/>
    <w:rsid w:val="00784716"/>
    <w:rsid w:val="00785741"/>
    <w:rsid w:val="0078649A"/>
    <w:rsid w:val="007864B7"/>
    <w:rsid w:val="007873D1"/>
    <w:rsid w:val="00790E7F"/>
    <w:rsid w:val="00790FE4"/>
    <w:rsid w:val="007965FB"/>
    <w:rsid w:val="007A3416"/>
    <w:rsid w:val="007A36C5"/>
    <w:rsid w:val="007A4445"/>
    <w:rsid w:val="007A60AC"/>
    <w:rsid w:val="007A6109"/>
    <w:rsid w:val="007B1E9E"/>
    <w:rsid w:val="007B225D"/>
    <w:rsid w:val="007B3E60"/>
    <w:rsid w:val="007B4EAC"/>
    <w:rsid w:val="007B514E"/>
    <w:rsid w:val="007B542F"/>
    <w:rsid w:val="007B5D16"/>
    <w:rsid w:val="007B6579"/>
    <w:rsid w:val="007C00E1"/>
    <w:rsid w:val="007C0420"/>
    <w:rsid w:val="007C0CB9"/>
    <w:rsid w:val="007C1DE6"/>
    <w:rsid w:val="007C246B"/>
    <w:rsid w:val="007C5351"/>
    <w:rsid w:val="007C665C"/>
    <w:rsid w:val="007C67C5"/>
    <w:rsid w:val="007C7927"/>
    <w:rsid w:val="007C7DCA"/>
    <w:rsid w:val="007D2187"/>
    <w:rsid w:val="007D4387"/>
    <w:rsid w:val="007D77F6"/>
    <w:rsid w:val="007D7931"/>
    <w:rsid w:val="007E12EF"/>
    <w:rsid w:val="007E3510"/>
    <w:rsid w:val="007E7FCD"/>
    <w:rsid w:val="007F023D"/>
    <w:rsid w:val="007F236C"/>
    <w:rsid w:val="007F275C"/>
    <w:rsid w:val="007F427A"/>
    <w:rsid w:val="007F515F"/>
    <w:rsid w:val="007F7B6E"/>
    <w:rsid w:val="007F7E97"/>
    <w:rsid w:val="008000DC"/>
    <w:rsid w:val="008003AC"/>
    <w:rsid w:val="00800CD7"/>
    <w:rsid w:val="008028C8"/>
    <w:rsid w:val="00802CD0"/>
    <w:rsid w:val="008035E0"/>
    <w:rsid w:val="008048E7"/>
    <w:rsid w:val="00804C25"/>
    <w:rsid w:val="00804E83"/>
    <w:rsid w:val="008068CA"/>
    <w:rsid w:val="008073CB"/>
    <w:rsid w:val="008075FA"/>
    <w:rsid w:val="00810145"/>
    <w:rsid w:val="00811349"/>
    <w:rsid w:val="00812BC9"/>
    <w:rsid w:val="00814150"/>
    <w:rsid w:val="00814460"/>
    <w:rsid w:val="00815889"/>
    <w:rsid w:val="008169A1"/>
    <w:rsid w:val="00816DAD"/>
    <w:rsid w:val="00820863"/>
    <w:rsid w:val="00820BFE"/>
    <w:rsid w:val="00820F03"/>
    <w:rsid w:val="008227E0"/>
    <w:rsid w:val="0082496F"/>
    <w:rsid w:val="00824C58"/>
    <w:rsid w:val="00826AD8"/>
    <w:rsid w:val="0082703F"/>
    <w:rsid w:val="008310BC"/>
    <w:rsid w:val="00831552"/>
    <w:rsid w:val="00831D03"/>
    <w:rsid w:val="00832D6C"/>
    <w:rsid w:val="00833648"/>
    <w:rsid w:val="00843F3F"/>
    <w:rsid w:val="00846067"/>
    <w:rsid w:val="00846BCC"/>
    <w:rsid w:val="00853472"/>
    <w:rsid w:val="0085353D"/>
    <w:rsid w:val="00854266"/>
    <w:rsid w:val="0085562D"/>
    <w:rsid w:val="00855AF5"/>
    <w:rsid w:val="00857BE1"/>
    <w:rsid w:val="00857CA4"/>
    <w:rsid w:val="00857FE0"/>
    <w:rsid w:val="00860418"/>
    <w:rsid w:val="008623D9"/>
    <w:rsid w:val="0086291F"/>
    <w:rsid w:val="00864643"/>
    <w:rsid w:val="00864970"/>
    <w:rsid w:val="00864FE3"/>
    <w:rsid w:val="008671C6"/>
    <w:rsid w:val="00867927"/>
    <w:rsid w:val="008679C0"/>
    <w:rsid w:val="00871054"/>
    <w:rsid w:val="0087204E"/>
    <w:rsid w:val="00872191"/>
    <w:rsid w:val="0087304D"/>
    <w:rsid w:val="00873185"/>
    <w:rsid w:val="00880327"/>
    <w:rsid w:val="008824B9"/>
    <w:rsid w:val="008837A6"/>
    <w:rsid w:val="00883813"/>
    <w:rsid w:val="00884208"/>
    <w:rsid w:val="00884760"/>
    <w:rsid w:val="008850CB"/>
    <w:rsid w:val="00885F2C"/>
    <w:rsid w:val="00886560"/>
    <w:rsid w:val="0088785C"/>
    <w:rsid w:val="008878BE"/>
    <w:rsid w:val="00887AC2"/>
    <w:rsid w:val="00890FF2"/>
    <w:rsid w:val="00891345"/>
    <w:rsid w:val="00892C7A"/>
    <w:rsid w:val="008953EF"/>
    <w:rsid w:val="008A1317"/>
    <w:rsid w:val="008A27B8"/>
    <w:rsid w:val="008A2C39"/>
    <w:rsid w:val="008A3A3E"/>
    <w:rsid w:val="008A3A60"/>
    <w:rsid w:val="008A3F50"/>
    <w:rsid w:val="008A418F"/>
    <w:rsid w:val="008A432E"/>
    <w:rsid w:val="008A7013"/>
    <w:rsid w:val="008A7B98"/>
    <w:rsid w:val="008B0FFF"/>
    <w:rsid w:val="008B1FF9"/>
    <w:rsid w:val="008B42A6"/>
    <w:rsid w:val="008B4D34"/>
    <w:rsid w:val="008B7118"/>
    <w:rsid w:val="008B73A8"/>
    <w:rsid w:val="008C0B06"/>
    <w:rsid w:val="008C1A5A"/>
    <w:rsid w:val="008C27A5"/>
    <w:rsid w:val="008C34AD"/>
    <w:rsid w:val="008C3D8E"/>
    <w:rsid w:val="008C4496"/>
    <w:rsid w:val="008C5B6F"/>
    <w:rsid w:val="008C5CF3"/>
    <w:rsid w:val="008C61A6"/>
    <w:rsid w:val="008C6539"/>
    <w:rsid w:val="008C6B85"/>
    <w:rsid w:val="008D1159"/>
    <w:rsid w:val="008D1B16"/>
    <w:rsid w:val="008D1E27"/>
    <w:rsid w:val="008D2744"/>
    <w:rsid w:val="008D3B9C"/>
    <w:rsid w:val="008D425A"/>
    <w:rsid w:val="008D5128"/>
    <w:rsid w:val="008D5A1C"/>
    <w:rsid w:val="008E12E7"/>
    <w:rsid w:val="008E2E87"/>
    <w:rsid w:val="008E3544"/>
    <w:rsid w:val="008E6622"/>
    <w:rsid w:val="008E7F91"/>
    <w:rsid w:val="008F0D71"/>
    <w:rsid w:val="008F13FB"/>
    <w:rsid w:val="008F190C"/>
    <w:rsid w:val="008F3284"/>
    <w:rsid w:val="008F3F8F"/>
    <w:rsid w:val="008F476D"/>
    <w:rsid w:val="008F4D4E"/>
    <w:rsid w:val="008F5758"/>
    <w:rsid w:val="008F5E50"/>
    <w:rsid w:val="008F6C48"/>
    <w:rsid w:val="008F769B"/>
    <w:rsid w:val="009015D7"/>
    <w:rsid w:val="00901B67"/>
    <w:rsid w:val="00901FF6"/>
    <w:rsid w:val="0090308F"/>
    <w:rsid w:val="00905872"/>
    <w:rsid w:val="00905F02"/>
    <w:rsid w:val="00906077"/>
    <w:rsid w:val="00906885"/>
    <w:rsid w:val="00907608"/>
    <w:rsid w:val="00910257"/>
    <w:rsid w:val="00911E25"/>
    <w:rsid w:val="00912E8F"/>
    <w:rsid w:val="00912FCE"/>
    <w:rsid w:val="00913D05"/>
    <w:rsid w:val="00915842"/>
    <w:rsid w:val="00916515"/>
    <w:rsid w:val="0091667D"/>
    <w:rsid w:val="00916B90"/>
    <w:rsid w:val="0092119A"/>
    <w:rsid w:val="009214F9"/>
    <w:rsid w:val="0092170E"/>
    <w:rsid w:val="0092282A"/>
    <w:rsid w:val="00922A24"/>
    <w:rsid w:val="00923329"/>
    <w:rsid w:val="00923E5D"/>
    <w:rsid w:val="009305F9"/>
    <w:rsid w:val="00930F16"/>
    <w:rsid w:val="009322BD"/>
    <w:rsid w:val="00932837"/>
    <w:rsid w:val="0093455E"/>
    <w:rsid w:val="0094102C"/>
    <w:rsid w:val="009413A5"/>
    <w:rsid w:val="00942603"/>
    <w:rsid w:val="009426DF"/>
    <w:rsid w:val="00943C8C"/>
    <w:rsid w:val="00943EF1"/>
    <w:rsid w:val="009450C6"/>
    <w:rsid w:val="00945449"/>
    <w:rsid w:val="00945D88"/>
    <w:rsid w:val="00947FB0"/>
    <w:rsid w:val="0095008B"/>
    <w:rsid w:val="00952BD3"/>
    <w:rsid w:val="009537A7"/>
    <w:rsid w:val="00954046"/>
    <w:rsid w:val="00956A99"/>
    <w:rsid w:val="00960BA3"/>
    <w:rsid w:val="0096178E"/>
    <w:rsid w:val="0096295A"/>
    <w:rsid w:val="009637DC"/>
    <w:rsid w:val="00963D5C"/>
    <w:rsid w:val="00964DD7"/>
    <w:rsid w:val="00966D35"/>
    <w:rsid w:val="00966E11"/>
    <w:rsid w:val="00967891"/>
    <w:rsid w:val="00971E33"/>
    <w:rsid w:val="0097265C"/>
    <w:rsid w:val="00974D24"/>
    <w:rsid w:val="00980365"/>
    <w:rsid w:val="0098339E"/>
    <w:rsid w:val="00983934"/>
    <w:rsid w:val="00984738"/>
    <w:rsid w:val="0098553E"/>
    <w:rsid w:val="00985F72"/>
    <w:rsid w:val="00987BB7"/>
    <w:rsid w:val="00987D2C"/>
    <w:rsid w:val="009901A1"/>
    <w:rsid w:val="0099079F"/>
    <w:rsid w:val="00991160"/>
    <w:rsid w:val="00993D8C"/>
    <w:rsid w:val="009947A6"/>
    <w:rsid w:val="00995933"/>
    <w:rsid w:val="009959D5"/>
    <w:rsid w:val="00996A8B"/>
    <w:rsid w:val="009979D6"/>
    <w:rsid w:val="00997A3A"/>
    <w:rsid w:val="00997FC1"/>
    <w:rsid w:val="009A07ED"/>
    <w:rsid w:val="009A3251"/>
    <w:rsid w:val="009A4B43"/>
    <w:rsid w:val="009A51BB"/>
    <w:rsid w:val="009A5604"/>
    <w:rsid w:val="009A69D7"/>
    <w:rsid w:val="009B02F1"/>
    <w:rsid w:val="009B25B7"/>
    <w:rsid w:val="009B3F5C"/>
    <w:rsid w:val="009B6933"/>
    <w:rsid w:val="009B6CA6"/>
    <w:rsid w:val="009B6EF5"/>
    <w:rsid w:val="009C0118"/>
    <w:rsid w:val="009C2E6E"/>
    <w:rsid w:val="009C31BD"/>
    <w:rsid w:val="009C43E6"/>
    <w:rsid w:val="009C627D"/>
    <w:rsid w:val="009C6311"/>
    <w:rsid w:val="009C7A39"/>
    <w:rsid w:val="009D076E"/>
    <w:rsid w:val="009D14F6"/>
    <w:rsid w:val="009D3300"/>
    <w:rsid w:val="009D48CE"/>
    <w:rsid w:val="009D4F57"/>
    <w:rsid w:val="009D680D"/>
    <w:rsid w:val="009D6BA7"/>
    <w:rsid w:val="009D6BEA"/>
    <w:rsid w:val="009D7B94"/>
    <w:rsid w:val="009E05EE"/>
    <w:rsid w:val="009E0A6E"/>
    <w:rsid w:val="009E1A97"/>
    <w:rsid w:val="009E1C68"/>
    <w:rsid w:val="009E259B"/>
    <w:rsid w:val="009E4173"/>
    <w:rsid w:val="009E4EB0"/>
    <w:rsid w:val="009E6681"/>
    <w:rsid w:val="009F0665"/>
    <w:rsid w:val="009F2835"/>
    <w:rsid w:val="009F33A9"/>
    <w:rsid w:val="009F397A"/>
    <w:rsid w:val="009F4FBC"/>
    <w:rsid w:val="009F514C"/>
    <w:rsid w:val="009F61FA"/>
    <w:rsid w:val="009F7926"/>
    <w:rsid w:val="009F7C5F"/>
    <w:rsid w:val="009F7D8B"/>
    <w:rsid w:val="009F7FBF"/>
    <w:rsid w:val="00A01713"/>
    <w:rsid w:val="00A0404C"/>
    <w:rsid w:val="00A04589"/>
    <w:rsid w:val="00A0537D"/>
    <w:rsid w:val="00A05651"/>
    <w:rsid w:val="00A058B9"/>
    <w:rsid w:val="00A0742D"/>
    <w:rsid w:val="00A0761D"/>
    <w:rsid w:val="00A10188"/>
    <w:rsid w:val="00A1045E"/>
    <w:rsid w:val="00A1072A"/>
    <w:rsid w:val="00A10747"/>
    <w:rsid w:val="00A11929"/>
    <w:rsid w:val="00A11CC6"/>
    <w:rsid w:val="00A11EDA"/>
    <w:rsid w:val="00A12A01"/>
    <w:rsid w:val="00A1365E"/>
    <w:rsid w:val="00A168C1"/>
    <w:rsid w:val="00A20DF5"/>
    <w:rsid w:val="00A21D46"/>
    <w:rsid w:val="00A22887"/>
    <w:rsid w:val="00A229B9"/>
    <w:rsid w:val="00A23A6A"/>
    <w:rsid w:val="00A24925"/>
    <w:rsid w:val="00A26480"/>
    <w:rsid w:val="00A273BC"/>
    <w:rsid w:val="00A300CD"/>
    <w:rsid w:val="00A310D9"/>
    <w:rsid w:val="00A324D7"/>
    <w:rsid w:val="00A326B3"/>
    <w:rsid w:val="00A3790F"/>
    <w:rsid w:val="00A4045A"/>
    <w:rsid w:val="00A4237C"/>
    <w:rsid w:val="00A44638"/>
    <w:rsid w:val="00A44F57"/>
    <w:rsid w:val="00A452CC"/>
    <w:rsid w:val="00A45669"/>
    <w:rsid w:val="00A520CA"/>
    <w:rsid w:val="00A52605"/>
    <w:rsid w:val="00A52759"/>
    <w:rsid w:val="00A530DA"/>
    <w:rsid w:val="00A55324"/>
    <w:rsid w:val="00A56AFC"/>
    <w:rsid w:val="00A57708"/>
    <w:rsid w:val="00A57B79"/>
    <w:rsid w:val="00A57DD5"/>
    <w:rsid w:val="00A6193C"/>
    <w:rsid w:val="00A62E11"/>
    <w:rsid w:val="00A63DE3"/>
    <w:rsid w:val="00A65357"/>
    <w:rsid w:val="00A653A8"/>
    <w:rsid w:val="00A67656"/>
    <w:rsid w:val="00A67C17"/>
    <w:rsid w:val="00A714FA"/>
    <w:rsid w:val="00A7192A"/>
    <w:rsid w:val="00A7234A"/>
    <w:rsid w:val="00A74A03"/>
    <w:rsid w:val="00A7783D"/>
    <w:rsid w:val="00A80547"/>
    <w:rsid w:val="00A8424E"/>
    <w:rsid w:val="00A853CE"/>
    <w:rsid w:val="00A85951"/>
    <w:rsid w:val="00A85A64"/>
    <w:rsid w:val="00A90F82"/>
    <w:rsid w:val="00A91755"/>
    <w:rsid w:val="00A92554"/>
    <w:rsid w:val="00A92880"/>
    <w:rsid w:val="00A93333"/>
    <w:rsid w:val="00A954F9"/>
    <w:rsid w:val="00A95693"/>
    <w:rsid w:val="00AA04D3"/>
    <w:rsid w:val="00AA1079"/>
    <w:rsid w:val="00AA1579"/>
    <w:rsid w:val="00AA15A4"/>
    <w:rsid w:val="00AA21A9"/>
    <w:rsid w:val="00AA2FA1"/>
    <w:rsid w:val="00AA32D7"/>
    <w:rsid w:val="00AA4D61"/>
    <w:rsid w:val="00AA7E75"/>
    <w:rsid w:val="00AB1336"/>
    <w:rsid w:val="00AB18D7"/>
    <w:rsid w:val="00AB1F1C"/>
    <w:rsid w:val="00AB240F"/>
    <w:rsid w:val="00AB2DC1"/>
    <w:rsid w:val="00AB44CC"/>
    <w:rsid w:val="00AB61E3"/>
    <w:rsid w:val="00AB67FD"/>
    <w:rsid w:val="00AB7888"/>
    <w:rsid w:val="00AC0C43"/>
    <w:rsid w:val="00AC35CA"/>
    <w:rsid w:val="00AC3BB3"/>
    <w:rsid w:val="00AC46DB"/>
    <w:rsid w:val="00AC4BD3"/>
    <w:rsid w:val="00AC7D1A"/>
    <w:rsid w:val="00AD15F3"/>
    <w:rsid w:val="00AD1619"/>
    <w:rsid w:val="00AD1FEB"/>
    <w:rsid w:val="00AD2D99"/>
    <w:rsid w:val="00AD4CC9"/>
    <w:rsid w:val="00AD5E77"/>
    <w:rsid w:val="00AE047C"/>
    <w:rsid w:val="00AE0C81"/>
    <w:rsid w:val="00AE0E2D"/>
    <w:rsid w:val="00AE1433"/>
    <w:rsid w:val="00AE1723"/>
    <w:rsid w:val="00AE24C7"/>
    <w:rsid w:val="00AE2D50"/>
    <w:rsid w:val="00AE44E4"/>
    <w:rsid w:val="00AE669E"/>
    <w:rsid w:val="00AF090F"/>
    <w:rsid w:val="00AF13F8"/>
    <w:rsid w:val="00AF1E05"/>
    <w:rsid w:val="00AF2138"/>
    <w:rsid w:val="00AF33C8"/>
    <w:rsid w:val="00AF3739"/>
    <w:rsid w:val="00AF48FF"/>
    <w:rsid w:val="00AF4913"/>
    <w:rsid w:val="00AF5BDC"/>
    <w:rsid w:val="00AF709C"/>
    <w:rsid w:val="00AF7357"/>
    <w:rsid w:val="00B0161A"/>
    <w:rsid w:val="00B01AD6"/>
    <w:rsid w:val="00B02290"/>
    <w:rsid w:val="00B024CA"/>
    <w:rsid w:val="00B04932"/>
    <w:rsid w:val="00B052B6"/>
    <w:rsid w:val="00B05864"/>
    <w:rsid w:val="00B05B03"/>
    <w:rsid w:val="00B07008"/>
    <w:rsid w:val="00B12A79"/>
    <w:rsid w:val="00B12ED1"/>
    <w:rsid w:val="00B12F34"/>
    <w:rsid w:val="00B14B6A"/>
    <w:rsid w:val="00B15908"/>
    <w:rsid w:val="00B15A8C"/>
    <w:rsid w:val="00B16087"/>
    <w:rsid w:val="00B238D8"/>
    <w:rsid w:val="00B2470D"/>
    <w:rsid w:val="00B24E42"/>
    <w:rsid w:val="00B25DE1"/>
    <w:rsid w:val="00B26096"/>
    <w:rsid w:val="00B27799"/>
    <w:rsid w:val="00B30FB5"/>
    <w:rsid w:val="00B31CAA"/>
    <w:rsid w:val="00B32697"/>
    <w:rsid w:val="00B32703"/>
    <w:rsid w:val="00B33768"/>
    <w:rsid w:val="00B33DB1"/>
    <w:rsid w:val="00B355C9"/>
    <w:rsid w:val="00B3600D"/>
    <w:rsid w:val="00B37113"/>
    <w:rsid w:val="00B41E82"/>
    <w:rsid w:val="00B46849"/>
    <w:rsid w:val="00B506C2"/>
    <w:rsid w:val="00B5127B"/>
    <w:rsid w:val="00B51F28"/>
    <w:rsid w:val="00B5254B"/>
    <w:rsid w:val="00B53C94"/>
    <w:rsid w:val="00B5510A"/>
    <w:rsid w:val="00B55A8B"/>
    <w:rsid w:val="00B61CDF"/>
    <w:rsid w:val="00B64660"/>
    <w:rsid w:val="00B648B7"/>
    <w:rsid w:val="00B658A4"/>
    <w:rsid w:val="00B662E1"/>
    <w:rsid w:val="00B666F3"/>
    <w:rsid w:val="00B72040"/>
    <w:rsid w:val="00B72B6E"/>
    <w:rsid w:val="00B7322C"/>
    <w:rsid w:val="00B7332A"/>
    <w:rsid w:val="00B7362E"/>
    <w:rsid w:val="00B81FA6"/>
    <w:rsid w:val="00B83025"/>
    <w:rsid w:val="00B8353D"/>
    <w:rsid w:val="00B84AD8"/>
    <w:rsid w:val="00B8766C"/>
    <w:rsid w:val="00B8783B"/>
    <w:rsid w:val="00B901D6"/>
    <w:rsid w:val="00B923B8"/>
    <w:rsid w:val="00B92540"/>
    <w:rsid w:val="00B92952"/>
    <w:rsid w:val="00B93148"/>
    <w:rsid w:val="00B93509"/>
    <w:rsid w:val="00B93616"/>
    <w:rsid w:val="00B9389B"/>
    <w:rsid w:val="00B96842"/>
    <w:rsid w:val="00B97184"/>
    <w:rsid w:val="00B97702"/>
    <w:rsid w:val="00BA03A2"/>
    <w:rsid w:val="00BA0B70"/>
    <w:rsid w:val="00BA0C61"/>
    <w:rsid w:val="00BA1846"/>
    <w:rsid w:val="00BA196B"/>
    <w:rsid w:val="00BA2260"/>
    <w:rsid w:val="00BA378A"/>
    <w:rsid w:val="00BA5AD9"/>
    <w:rsid w:val="00BA6A54"/>
    <w:rsid w:val="00BB1A64"/>
    <w:rsid w:val="00BB203D"/>
    <w:rsid w:val="00BB4086"/>
    <w:rsid w:val="00BB7829"/>
    <w:rsid w:val="00BC105A"/>
    <w:rsid w:val="00BC18C3"/>
    <w:rsid w:val="00BC3346"/>
    <w:rsid w:val="00BC3D95"/>
    <w:rsid w:val="00BC436D"/>
    <w:rsid w:val="00BC5EE2"/>
    <w:rsid w:val="00BC72C1"/>
    <w:rsid w:val="00BC7676"/>
    <w:rsid w:val="00BC79FE"/>
    <w:rsid w:val="00BD2397"/>
    <w:rsid w:val="00BD361B"/>
    <w:rsid w:val="00BD3844"/>
    <w:rsid w:val="00BD3B74"/>
    <w:rsid w:val="00BD3ED9"/>
    <w:rsid w:val="00BD55C6"/>
    <w:rsid w:val="00BD5E35"/>
    <w:rsid w:val="00BD641A"/>
    <w:rsid w:val="00BD7838"/>
    <w:rsid w:val="00BE0C97"/>
    <w:rsid w:val="00BE0DDE"/>
    <w:rsid w:val="00BE2152"/>
    <w:rsid w:val="00BE2724"/>
    <w:rsid w:val="00BE2F59"/>
    <w:rsid w:val="00BE3227"/>
    <w:rsid w:val="00BE3CA1"/>
    <w:rsid w:val="00BE4003"/>
    <w:rsid w:val="00BE4652"/>
    <w:rsid w:val="00BE58F8"/>
    <w:rsid w:val="00BE5D7E"/>
    <w:rsid w:val="00BE6C1D"/>
    <w:rsid w:val="00BE6DA0"/>
    <w:rsid w:val="00BE6E8E"/>
    <w:rsid w:val="00BF02D5"/>
    <w:rsid w:val="00BF0383"/>
    <w:rsid w:val="00BF16BF"/>
    <w:rsid w:val="00BF1B8E"/>
    <w:rsid w:val="00BF2F11"/>
    <w:rsid w:val="00BF518C"/>
    <w:rsid w:val="00BF6243"/>
    <w:rsid w:val="00BF68F1"/>
    <w:rsid w:val="00BF72DC"/>
    <w:rsid w:val="00BF7E6C"/>
    <w:rsid w:val="00C01082"/>
    <w:rsid w:val="00C01FCD"/>
    <w:rsid w:val="00C024C7"/>
    <w:rsid w:val="00C02B29"/>
    <w:rsid w:val="00C066A3"/>
    <w:rsid w:val="00C07EC7"/>
    <w:rsid w:val="00C10136"/>
    <w:rsid w:val="00C12979"/>
    <w:rsid w:val="00C146A7"/>
    <w:rsid w:val="00C1475E"/>
    <w:rsid w:val="00C148DF"/>
    <w:rsid w:val="00C15E8A"/>
    <w:rsid w:val="00C17072"/>
    <w:rsid w:val="00C17FF2"/>
    <w:rsid w:val="00C20816"/>
    <w:rsid w:val="00C20C5C"/>
    <w:rsid w:val="00C2175E"/>
    <w:rsid w:val="00C22713"/>
    <w:rsid w:val="00C26531"/>
    <w:rsid w:val="00C265F3"/>
    <w:rsid w:val="00C26E4A"/>
    <w:rsid w:val="00C27952"/>
    <w:rsid w:val="00C27EB1"/>
    <w:rsid w:val="00C307D1"/>
    <w:rsid w:val="00C32366"/>
    <w:rsid w:val="00C32CC1"/>
    <w:rsid w:val="00C336E2"/>
    <w:rsid w:val="00C33C69"/>
    <w:rsid w:val="00C352C2"/>
    <w:rsid w:val="00C3540A"/>
    <w:rsid w:val="00C36726"/>
    <w:rsid w:val="00C37730"/>
    <w:rsid w:val="00C37EC5"/>
    <w:rsid w:val="00C41B05"/>
    <w:rsid w:val="00C428FA"/>
    <w:rsid w:val="00C42AA8"/>
    <w:rsid w:val="00C434CD"/>
    <w:rsid w:val="00C4579C"/>
    <w:rsid w:val="00C47BEC"/>
    <w:rsid w:val="00C50235"/>
    <w:rsid w:val="00C502BF"/>
    <w:rsid w:val="00C518E6"/>
    <w:rsid w:val="00C527B0"/>
    <w:rsid w:val="00C532C4"/>
    <w:rsid w:val="00C53F4A"/>
    <w:rsid w:val="00C55A11"/>
    <w:rsid w:val="00C57E3C"/>
    <w:rsid w:val="00C60155"/>
    <w:rsid w:val="00C60A1F"/>
    <w:rsid w:val="00C6104A"/>
    <w:rsid w:val="00C61BCA"/>
    <w:rsid w:val="00C65889"/>
    <w:rsid w:val="00C65915"/>
    <w:rsid w:val="00C7154B"/>
    <w:rsid w:val="00C72CA9"/>
    <w:rsid w:val="00C73CD6"/>
    <w:rsid w:val="00C74CC5"/>
    <w:rsid w:val="00C75D4B"/>
    <w:rsid w:val="00C7668C"/>
    <w:rsid w:val="00C769A4"/>
    <w:rsid w:val="00C80432"/>
    <w:rsid w:val="00C80B3F"/>
    <w:rsid w:val="00C81D1E"/>
    <w:rsid w:val="00C8237B"/>
    <w:rsid w:val="00C84414"/>
    <w:rsid w:val="00C85675"/>
    <w:rsid w:val="00C8623B"/>
    <w:rsid w:val="00C87D8D"/>
    <w:rsid w:val="00C90800"/>
    <w:rsid w:val="00C928E6"/>
    <w:rsid w:val="00C92CD0"/>
    <w:rsid w:val="00C92F3C"/>
    <w:rsid w:val="00C949CF"/>
    <w:rsid w:val="00C94A62"/>
    <w:rsid w:val="00C9704A"/>
    <w:rsid w:val="00CA36B5"/>
    <w:rsid w:val="00CA3EED"/>
    <w:rsid w:val="00CA3FC6"/>
    <w:rsid w:val="00CA798A"/>
    <w:rsid w:val="00CA7FF9"/>
    <w:rsid w:val="00CB0F07"/>
    <w:rsid w:val="00CB14A4"/>
    <w:rsid w:val="00CB2959"/>
    <w:rsid w:val="00CB2F60"/>
    <w:rsid w:val="00CB75F5"/>
    <w:rsid w:val="00CB7A00"/>
    <w:rsid w:val="00CC104B"/>
    <w:rsid w:val="00CC268B"/>
    <w:rsid w:val="00CC2A8D"/>
    <w:rsid w:val="00CC3762"/>
    <w:rsid w:val="00CC4064"/>
    <w:rsid w:val="00CC4130"/>
    <w:rsid w:val="00CC46A1"/>
    <w:rsid w:val="00CC51CE"/>
    <w:rsid w:val="00CC6088"/>
    <w:rsid w:val="00CC6274"/>
    <w:rsid w:val="00CD02D3"/>
    <w:rsid w:val="00CD3111"/>
    <w:rsid w:val="00CD404A"/>
    <w:rsid w:val="00CD437C"/>
    <w:rsid w:val="00CD4F41"/>
    <w:rsid w:val="00CD56D2"/>
    <w:rsid w:val="00CD5CA8"/>
    <w:rsid w:val="00CD6760"/>
    <w:rsid w:val="00CD7C81"/>
    <w:rsid w:val="00CE055C"/>
    <w:rsid w:val="00CE132F"/>
    <w:rsid w:val="00CE28A9"/>
    <w:rsid w:val="00CE33DA"/>
    <w:rsid w:val="00CE366B"/>
    <w:rsid w:val="00CE73B1"/>
    <w:rsid w:val="00CF05B9"/>
    <w:rsid w:val="00CF2437"/>
    <w:rsid w:val="00CF5E21"/>
    <w:rsid w:val="00CF60E2"/>
    <w:rsid w:val="00CF633F"/>
    <w:rsid w:val="00CF67E0"/>
    <w:rsid w:val="00CF7D66"/>
    <w:rsid w:val="00D00021"/>
    <w:rsid w:val="00D02295"/>
    <w:rsid w:val="00D02D6A"/>
    <w:rsid w:val="00D05FF7"/>
    <w:rsid w:val="00D06805"/>
    <w:rsid w:val="00D115A7"/>
    <w:rsid w:val="00D12EBB"/>
    <w:rsid w:val="00D15250"/>
    <w:rsid w:val="00D172C0"/>
    <w:rsid w:val="00D20458"/>
    <w:rsid w:val="00D233D8"/>
    <w:rsid w:val="00D2365F"/>
    <w:rsid w:val="00D258E3"/>
    <w:rsid w:val="00D25912"/>
    <w:rsid w:val="00D25FDE"/>
    <w:rsid w:val="00D27B2E"/>
    <w:rsid w:val="00D32C47"/>
    <w:rsid w:val="00D32D82"/>
    <w:rsid w:val="00D33430"/>
    <w:rsid w:val="00D3359E"/>
    <w:rsid w:val="00D34836"/>
    <w:rsid w:val="00D3582F"/>
    <w:rsid w:val="00D361CC"/>
    <w:rsid w:val="00D43CA3"/>
    <w:rsid w:val="00D45559"/>
    <w:rsid w:val="00D45C65"/>
    <w:rsid w:val="00D47740"/>
    <w:rsid w:val="00D50713"/>
    <w:rsid w:val="00D51631"/>
    <w:rsid w:val="00D51BDE"/>
    <w:rsid w:val="00D53D35"/>
    <w:rsid w:val="00D5434D"/>
    <w:rsid w:val="00D54356"/>
    <w:rsid w:val="00D564D6"/>
    <w:rsid w:val="00D56571"/>
    <w:rsid w:val="00D56879"/>
    <w:rsid w:val="00D572A6"/>
    <w:rsid w:val="00D6016D"/>
    <w:rsid w:val="00D6064E"/>
    <w:rsid w:val="00D60CA7"/>
    <w:rsid w:val="00D60F7D"/>
    <w:rsid w:val="00D62138"/>
    <w:rsid w:val="00D65329"/>
    <w:rsid w:val="00D67143"/>
    <w:rsid w:val="00D67F87"/>
    <w:rsid w:val="00D71E33"/>
    <w:rsid w:val="00D72A3D"/>
    <w:rsid w:val="00D72A76"/>
    <w:rsid w:val="00D74022"/>
    <w:rsid w:val="00D740BE"/>
    <w:rsid w:val="00D741AF"/>
    <w:rsid w:val="00D74CE3"/>
    <w:rsid w:val="00D7501F"/>
    <w:rsid w:val="00D75ED2"/>
    <w:rsid w:val="00D76498"/>
    <w:rsid w:val="00D76675"/>
    <w:rsid w:val="00D76D93"/>
    <w:rsid w:val="00D80953"/>
    <w:rsid w:val="00D812DA"/>
    <w:rsid w:val="00D81450"/>
    <w:rsid w:val="00D8264E"/>
    <w:rsid w:val="00D836B8"/>
    <w:rsid w:val="00D83A84"/>
    <w:rsid w:val="00D85754"/>
    <w:rsid w:val="00D90345"/>
    <w:rsid w:val="00D9065A"/>
    <w:rsid w:val="00D923B8"/>
    <w:rsid w:val="00D92842"/>
    <w:rsid w:val="00D95875"/>
    <w:rsid w:val="00D95D9B"/>
    <w:rsid w:val="00D9731B"/>
    <w:rsid w:val="00D97F90"/>
    <w:rsid w:val="00DA405F"/>
    <w:rsid w:val="00DA4D26"/>
    <w:rsid w:val="00DA5EBB"/>
    <w:rsid w:val="00DB1B7C"/>
    <w:rsid w:val="00DB2D98"/>
    <w:rsid w:val="00DB37FA"/>
    <w:rsid w:val="00DB43F9"/>
    <w:rsid w:val="00DB49B4"/>
    <w:rsid w:val="00DB4CF4"/>
    <w:rsid w:val="00DC0238"/>
    <w:rsid w:val="00DC0C11"/>
    <w:rsid w:val="00DC0F37"/>
    <w:rsid w:val="00DC1DEA"/>
    <w:rsid w:val="00DC2347"/>
    <w:rsid w:val="00DC2392"/>
    <w:rsid w:val="00DC27E7"/>
    <w:rsid w:val="00DC2CB2"/>
    <w:rsid w:val="00DC3B88"/>
    <w:rsid w:val="00DC47F9"/>
    <w:rsid w:val="00DC49CD"/>
    <w:rsid w:val="00DC5A9F"/>
    <w:rsid w:val="00DD2133"/>
    <w:rsid w:val="00DD28C5"/>
    <w:rsid w:val="00DD2A31"/>
    <w:rsid w:val="00DD31AE"/>
    <w:rsid w:val="00DD4875"/>
    <w:rsid w:val="00DD49A0"/>
    <w:rsid w:val="00DD4F5F"/>
    <w:rsid w:val="00DD51F6"/>
    <w:rsid w:val="00DD6B6B"/>
    <w:rsid w:val="00DD7B95"/>
    <w:rsid w:val="00DD7B9E"/>
    <w:rsid w:val="00DE00D5"/>
    <w:rsid w:val="00DE2C78"/>
    <w:rsid w:val="00DE3F20"/>
    <w:rsid w:val="00DE4DD8"/>
    <w:rsid w:val="00DE585C"/>
    <w:rsid w:val="00DE5986"/>
    <w:rsid w:val="00DE5F49"/>
    <w:rsid w:val="00DE689E"/>
    <w:rsid w:val="00DE7FCA"/>
    <w:rsid w:val="00DF350A"/>
    <w:rsid w:val="00DF47D7"/>
    <w:rsid w:val="00DF67ED"/>
    <w:rsid w:val="00E009CF"/>
    <w:rsid w:val="00E0103B"/>
    <w:rsid w:val="00E01396"/>
    <w:rsid w:val="00E01A71"/>
    <w:rsid w:val="00E02F91"/>
    <w:rsid w:val="00E064D7"/>
    <w:rsid w:val="00E076E5"/>
    <w:rsid w:val="00E108E4"/>
    <w:rsid w:val="00E10FB6"/>
    <w:rsid w:val="00E11278"/>
    <w:rsid w:val="00E13D92"/>
    <w:rsid w:val="00E15614"/>
    <w:rsid w:val="00E16335"/>
    <w:rsid w:val="00E2583A"/>
    <w:rsid w:val="00E32289"/>
    <w:rsid w:val="00E32396"/>
    <w:rsid w:val="00E32BC2"/>
    <w:rsid w:val="00E33380"/>
    <w:rsid w:val="00E33B8A"/>
    <w:rsid w:val="00E35806"/>
    <w:rsid w:val="00E36AB6"/>
    <w:rsid w:val="00E41FFE"/>
    <w:rsid w:val="00E4266D"/>
    <w:rsid w:val="00E4308D"/>
    <w:rsid w:val="00E4388F"/>
    <w:rsid w:val="00E43F72"/>
    <w:rsid w:val="00E451AC"/>
    <w:rsid w:val="00E4643D"/>
    <w:rsid w:val="00E5020D"/>
    <w:rsid w:val="00E508B9"/>
    <w:rsid w:val="00E510D1"/>
    <w:rsid w:val="00E5121E"/>
    <w:rsid w:val="00E53005"/>
    <w:rsid w:val="00E532AF"/>
    <w:rsid w:val="00E5491A"/>
    <w:rsid w:val="00E57768"/>
    <w:rsid w:val="00E60F2A"/>
    <w:rsid w:val="00E6189A"/>
    <w:rsid w:val="00E62C3E"/>
    <w:rsid w:val="00E63888"/>
    <w:rsid w:val="00E64147"/>
    <w:rsid w:val="00E663D0"/>
    <w:rsid w:val="00E6746F"/>
    <w:rsid w:val="00E70D5F"/>
    <w:rsid w:val="00E70E6D"/>
    <w:rsid w:val="00E71226"/>
    <w:rsid w:val="00E713CC"/>
    <w:rsid w:val="00E71C2D"/>
    <w:rsid w:val="00E71CD9"/>
    <w:rsid w:val="00E75D8B"/>
    <w:rsid w:val="00E77D31"/>
    <w:rsid w:val="00E8034D"/>
    <w:rsid w:val="00E80530"/>
    <w:rsid w:val="00E85F12"/>
    <w:rsid w:val="00E90BB9"/>
    <w:rsid w:val="00E93B88"/>
    <w:rsid w:val="00EA1DF9"/>
    <w:rsid w:val="00EA2000"/>
    <w:rsid w:val="00EA3734"/>
    <w:rsid w:val="00EA6EAD"/>
    <w:rsid w:val="00EA7347"/>
    <w:rsid w:val="00EA787A"/>
    <w:rsid w:val="00EB151C"/>
    <w:rsid w:val="00EB1D30"/>
    <w:rsid w:val="00EB2C89"/>
    <w:rsid w:val="00EB3509"/>
    <w:rsid w:val="00EB5D8E"/>
    <w:rsid w:val="00EB6CA6"/>
    <w:rsid w:val="00EB6D0C"/>
    <w:rsid w:val="00EB6F6D"/>
    <w:rsid w:val="00EB7D69"/>
    <w:rsid w:val="00EC0892"/>
    <w:rsid w:val="00EC116B"/>
    <w:rsid w:val="00EC18FF"/>
    <w:rsid w:val="00EC20FE"/>
    <w:rsid w:val="00EC2572"/>
    <w:rsid w:val="00EC271D"/>
    <w:rsid w:val="00EC383B"/>
    <w:rsid w:val="00EC4B05"/>
    <w:rsid w:val="00EC4B3F"/>
    <w:rsid w:val="00EC4E6A"/>
    <w:rsid w:val="00EC5232"/>
    <w:rsid w:val="00EC59D7"/>
    <w:rsid w:val="00EC7420"/>
    <w:rsid w:val="00EC7CC0"/>
    <w:rsid w:val="00ED0111"/>
    <w:rsid w:val="00ED0413"/>
    <w:rsid w:val="00ED06D6"/>
    <w:rsid w:val="00ED1298"/>
    <w:rsid w:val="00ED178C"/>
    <w:rsid w:val="00ED18AC"/>
    <w:rsid w:val="00ED2495"/>
    <w:rsid w:val="00ED36A6"/>
    <w:rsid w:val="00ED43AC"/>
    <w:rsid w:val="00ED4F3F"/>
    <w:rsid w:val="00ED7DB9"/>
    <w:rsid w:val="00EE0656"/>
    <w:rsid w:val="00EE07DC"/>
    <w:rsid w:val="00EE12F2"/>
    <w:rsid w:val="00EE16A0"/>
    <w:rsid w:val="00EE2019"/>
    <w:rsid w:val="00EE2D7B"/>
    <w:rsid w:val="00EE396F"/>
    <w:rsid w:val="00EE3BD3"/>
    <w:rsid w:val="00EE5755"/>
    <w:rsid w:val="00EE5ADF"/>
    <w:rsid w:val="00EE73A8"/>
    <w:rsid w:val="00EF000D"/>
    <w:rsid w:val="00EF0F03"/>
    <w:rsid w:val="00EF2A6E"/>
    <w:rsid w:val="00EF2C4F"/>
    <w:rsid w:val="00EF3F65"/>
    <w:rsid w:val="00EF7150"/>
    <w:rsid w:val="00F00EA1"/>
    <w:rsid w:val="00F01C8B"/>
    <w:rsid w:val="00F01D95"/>
    <w:rsid w:val="00F02761"/>
    <w:rsid w:val="00F029D9"/>
    <w:rsid w:val="00F02A51"/>
    <w:rsid w:val="00F034FE"/>
    <w:rsid w:val="00F056B9"/>
    <w:rsid w:val="00F05BD1"/>
    <w:rsid w:val="00F063D2"/>
    <w:rsid w:val="00F069ED"/>
    <w:rsid w:val="00F11224"/>
    <w:rsid w:val="00F137B6"/>
    <w:rsid w:val="00F13A9B"/>
    <w:rsid w:val="00F1410E"/>
    <w:rsid w:val="00F14938"/>
    <w:rsid w:val="00F156E7"/>
    <w:rsid w:val="00F16893"/>
    <w:rsid w:val="00F16BFD"/>
    <w:rsid w:val="00F1719F"/>
    <w:rsid w:val="00F205D7"/>
    <w:rsid w:val="00F21136"/>
    <w:rsid w:val="00F2181E"/>
    <w:rsid w:val="00F21C03"/>
    <w:rsid w:val="00F21C13"/>
    <w:rsid w:val="00F23F1F"/>
    <w:rsid w:val="00F25319"/>
    <w:rsid w:val="00F256CE"/>
    <w:rsid w:val="00F26C3E"/>
    <w:rsid w:val="00F272B0"/>
    <w:rsid w:val="00F30755"/>
    <w:rsid w:val="00F30988"/>
    <w:rsid w:val="00F3201C"/>
    <w:rsid w:val="00F32204"/>
    <w:rsid w:val="00F32460"/>
    <w:rsid w:val="00F32C93"/>
    <w:rsid w:val="00F33835"/>
    <w:rsid w:val="00F364A6"/>
    <w:rsid w:val="00F36EB8"/>
    <w:rsid w:val="00F3741A"/>
    <w:rsid w:val="00F37A39"/>
    <w:rsid w:val="00F44802"/>
    <w:rsid w:val="00F46FD7"/>
    <w:rsid w:val="00F4718C"/>
    <w:rsid w:val="00F47EA9"/>
    <w:rsid w:val="00F500E0"/>
    <w:rsid w:val="00F50C3E"/>
    <w:rsid w:val="00F5392C"/>
    <w:rsid w:val="00F54438"/>
    <w:rsid w:val="00F559FC"/>
    <w:rsid w:val="00F609CF"/>
    <w:rsid w:val="00F61D73"/>
    <w:rsid w:val="00F63D8F"/>
    <w:rsid w:val="00F63FD8"/>
    <w:rsid w:val="00F64F31"/>
    <w:rsid w:val="00F65913"/>
    <w:rsid w:val="00F65ADD"/>
    <w:rsid w:val="00F66535"/>
    <w:rsid w:val="00F665F9"/>
    <w:rsid w:val="00F669AB"/>
    <w:rsid w:val="00F6745A"/>
    <w:rsid w:val="00F67549"/>
    <w:rsid w:val="00F67C4B"/>
    <w:rsid w:val="00F706EC"/>
    <w:rsid w:val="00F717D4"/>
    <w:rsid w:val="00F71D5F"/>
    <w:rsid w:val="00F71F01"/>
    <w:rsid w:val="00F74822"/>
    <w:rsid w:val="00F74C5F"/>
    <w:rsid w:val="00F75A73"/>
    <w:rsid w:val="00F76981"/>
    <w:rsid w:val="00F7741D"/>
    <w:rsid w:val="00F77C86"/>
    <w:rsid w:val="00F77D0B"/>
    <w:rsid w:val="00F81A16"/>
    <w:rsid w:val="00F81A89"/>
    <w:rsid w:val="00F82322"/>
    <w:rsid w:val="00F83AD4"/>
    <w:rsid w:val="00F83B73"/>
    <w:rsid w:val="00F851E8"/>
    <w:rsid w:val="00F86C00"/>
    <w:rsid w:val="00F90E56"/>
    <w:rsid w:val="00F92060"/>
    <w:rsid w:val="00F92C9B"/>
    <w:rsid w:val="00F93063"/>
    <w:rsid w:val="00F931B2"/>
    <w:rsid w:val="00F946FE"/>
    <w:rsid w:val="00F95326"/>
    <w:rsid w:val="00F9616E"/>
    <w:rsid w:val="00F9736A"/>
    <w:rsid w:val="00F976DB"/>
    <w:rsid w:val="00FA1746"/>
    <w:rsid w:val="00FA1B87"/>
    <w:rsid w:val="00FA282A"/>
    <w:rsid w:val="00FA2C56"/>
    <w:rsid w:val="00FA44BE"/>
    <w:rsid w:val="00FA44C6"/>
    <w:rsid w:val="00FA44E2"/>
    <w:rsid w:val="00FA5363"/>
    <w:rsid w:val="00FA5FC4"/>
    <w:rsid w:val="00FA6243"/>
    <w:rsid w:val="00FA66CC"/>
    <w:rsid w:val="00FA6F9A"/>
    <w:rsid w:val="00FB3B29"/>
    <w:rsid w:val="00FB41B4"/>
    <w:rsid w:val="00FB4B7F"/>
    <w:rsid w:val="00FB4D2E"/>
    <w:rsid w:val="00FB66E5"/>
    <w:rsid w:val="00FB6795"/>
    <w:rsid w:val="00FB6D0D"/>
    <w:rsid w:val="00FB7912"/>
    <w:rsid w:val="00FC01CD"/>
    <w:rsid w:val="00FC1B53"/>
    <w:rsid w:val="00FC3A8B"/>
    <w:rsid w:val="00FC59A3"/>
    <w:rsid w:val="00FC5CCE"/>
    <w:rsid w:val="00FD0CA2"/>
    <w:rsid w:val="00FD50F8"/>
    <w:rsid w:val="00FD5BE0"/>
    <w:rsid w:val="00FE3A01"/>
    <w:rsid w:val="00FE50EE"/>
    <w:rsid w:val="00FE529F"/>
    <w:rsid w:val="00FE53D3"/>
    <w:rsid w:val="00FE63E2"/>
    <w:rsid w:val="00FE6766"/>
    <w:rsid w:val="00FE6C74"/>
    <w:rsid w:val="00FE7874"/>
    <w:rsid w:val="00FF1736"/>
    <w:rsid w:val="00FF207E"/>
    <w:rsid w:val="00FF38B9"/>
    <w:rsid w:val="00FF533D"/>
    <w:rsid w:val="00FF6E1B"/>
    <w:rsid w:val="00FF7117"/>
  </w:rsids>
  <m:mathPr>
    <m:mathFont m:val="Cambria Math"/>
    <m:brkBin m:val="before"/>
    <m:brkBinSub m:val="--"/>
    <m:smallFrac m:val="0"/>
    <m:dispDef/>
    <m:lMargin m:val="0"/>
    <m:rMargin m:val="0"/>
    <m:defJc m:val="centerGroup"/>
    <m:wrapIndent m:val="1440"/>
    <m:intLim m:val="subSup"/>
    <m:naryLim m:val="undOvr"/>
  </m:mathPr>
  <w:themeFontLang w:val="nb-NO"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5F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3">
    <w:name w:val="heading 3"/>
    <w:basedOn w:val="Normal"/>
    <w:next w:val="Normal"/>
    <w:link w:val="Overskrift3Tegn"/>
    <w:semiHidden/>
    <w:unhideWhenUsed/>
    <w:qFormat/>
    <w:rsid w:val="00EA3734"/>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 w:type="character" w:customStyle="1" w:styleId="Ulstomtale1">
    <w:name w:val="Uløst omtale1"/>
    <w:basedOn w:val="Standardskriftforavsnitt"/>
    <w:uiPriority w:val="99"/>
    <w:semiHidden/>
    <w:unhideWhenUsed/>
    <w:rsid w:val="00F44802"/>
    <w:rPr>
      <w:color w:val="605E5C"/>
      <w:shd w:val="clear" w:color="auto" w:fill="E1DFDD"/>
    </w:rPr>
  </w:style>
  <w:style w:type="character" w:customStyle="1" w:styleId="metadate">
    <w:name w:val="meta_date"/>
    <w:basedOn w:val="Standardskriftforavsnitt"/>
    <w:rsid w:val="00D72A76"/>
  </w:style>
  <w:style w:type="character" w:customStyle="1" w:styleId="metacategories">
    <w:name w:val="meta_categories"/>
    <w:basedOn w:val="Standardskriftforavsnitt"/>
    <w:rsid w:val="00D72A76"/>
  </w:style>
  <w:style w:type="table" w:styleId="Tabellrutenett">
    <w:name w:val="Table Grid"/>
    <w:basedOn w:val="Vanligtabell"/>
    <w:unhideWhenUsed/>
    <w:rsid w:val="00907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semiHidden/>
    <w:rsid w:val="00EA3734"/>
    <w:rPr>
      <w:rFonts w:asciiTheme="majorHAnsi" w:eastAsiaTheme="majorEastAsia" w:hAnsiTheme="majorHAnsi" w:cstheme="majorBidi"/>
      <w:b/>
      <w:bCs/>
      <w:color w:val="4F81BD" w:themeColor="accent1"/>
      <w:lang w:eastAsia="en-US"/>
    </w:rPr>
  </w:style>
  <w:style w:type="character" w:styleId="Fulgthyperkobling">
    <w:name w:val="FollowedHyperlink"/>
    <w:basedOn w:val="Standardskriftforavsnitt"/>
    <w:semiHidden/>
    <w:unhideWhenUsed/>
    <w:rsid w:val="00BE6E8E"/>
    <w:rPr>
      <w:color w:val="800080" w:themeColor="followedHyperlink"/>
      <w:u w:val="single"/>
    </w:rPr>
  </w:style>
  <w:style w:type="paragraph" w:styleId="Bildetekst">
    <w:name w:val="caption"/>
    <w:basedOn w:val="Normal"/>
    <w:next w:val="Normal"/>
    <w:semiHidden/>
    <w:unhideWhenUsed/>
    <w:qFormat/>
    <w:rsid w:val="004C5BEF"/>
    <w:pPr>
      <w:spacing w:after="200"/>
    </w:pPr>
    <w:rPr>
      <w:b/>
      <w:bCs/>
      <w:color w:val="4F81BD" w:themeColor="accent1"/>
      <w:sz w:val="18"/>
      <w:szCs w:val="18"/>
    </w:rPr>
  </w:style>
  <w:style w:type="character" w:styleId="Merknadsreferanse">
    <w:name w:val="annotation reference"/>
    <w:basedOn w:val="Standardskriftforavsnitt"/>
    <w:semiHidden/>
    <w:unhideWhenUsed/>
    <w:rsid w:val="00286538"/>
    <w:rPr>
      <w:sz w:val="16"/>
      <w:szCs w:val="16"/>
    </w:rPr>
  </w:style>
  <w:style w:type="paragraph" w:styleId="Merknadstekst">
    <w:name w:val="annotation text"/>
    <w:basedOn w:val="Normal"/>
    <w:link w:val="MerknadstekstTegn"/>
    <w:unhideWhenUsed/>
    <w:rsid w:val="00286538"/>
  </w:style>
  <w:style w:type="character" w:customStyle="1" w:styleId="MerknadstekstTegn">
    <w:name w:val="Merknadstekst Tegn"/>
    <w:basedOn w:val="Standardskriftforavsnitt"/>
    <w:link w:val="Merknadstekst"/>
    <w:rsid w:val="00286538"/>
    <w:rPr>
      <w:lang w:eastAsia="en-US"/>
    </w:rPr>
  </w:style>
  <w:style w:type="paragraph" w:styleId="Kommentaremne">
    <w:name w:val="annotation subject"/>
    <w:basedOn w:val="Merknadstekst"/>
    <w:next w:val="Merknadstekst"/>
    <w:link w:val="KommentaremneTegn"/>
    <w:semiHidden/>
    <w:unhideWhenUsed/>
    <w:rsid w:val="00286538"/>
    <w:rPr>
      <w:b/>
      <w:bCs/>
    </w:rPr>
  </w:style>
  <w:style w:type="character" w:customStyle="1" w:styleId="KommentaremneTegn">
    <w:name w:val="Kommentaremne Tegn"/>
    <w:basedOn w:val="MerknadstekstTegn"/>
    <w:link w:val="Kommentaremne"/>
    <w:semiHidden/>
    <w:rsid w:val="00286538"/>
    <w:rPr>
      <w:b/>
      <w:bCs/>
      <w:lang w:eastAsia="en-US"/>
    </w:rPr>
  </w:style>
  <w:style w:type="paragraph" w:styleId="Revisjon">
    <w:name w:val="Revision"/>
    <w:hidden/>
    <w:uiPriority w:val="99"/>
    <w:semiHidden/>
    <w:rsid w:val="009F33A9"/>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3">
    <w:name w:val="heading 3"/>
    <w:basedOn w:val="Normal"/>
    <w:next w:val="Normal"/>
    <w:link w:val="Overskrift3Tegn"/>
    <w:semiHidden/>
    <w:unhideWhenUsed/>
    <w:qFormat/>
    <w:rsid w:val="00EA3734"/>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 w:type="character" w:customStyle="1" w:styleId="Ulstomtale1">
    <w:name w:val="Uløst omtale1"/>
    <w:basedOn w:val="Standardskriftforavsnitt"/>
    <w:uiPriority w:val="99"/>
    <w:semiHidden/>
    <w:unhideWhenUsed/>
    <w:rsid w:val="00F44802"/>
    <w:rPr>
      <w:color w:val="605E5C"/>
      <w:shd w:val="clear" w:color="auto" w:fill="E1DFDD"/>
    </w:rPr>
  </w:style>
  <w:style w:type="character" w:customStyle="1" w:styleId="metadate">
    <w:name w:val="meta_date"/>
    <w:basedOn w:val="Standardskriftforavsnitt"/>
    <w:rsid w:val="00D72A76"/>
  </w:style>
  <w:style w:type="character" w:customStyle="1" w:styleId="metacategories">
    <w:name w:val="meta_categories"/>
    <w:basedOn w:val="Standardskriftforavsnitt"/>
    <w:rsid w:val="00D72A76"/>
  </w:style>
  <w:style w:type="table" w:styleId="Tabellrutenett">
    <w:name w:val="Table Grid"/>
    <w:basedOn w:val="Vanligtabell"/>
    <w:unhideWhenUsed/>
    <w:rsid w:val="00907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semiHidden/>
    <w:rsid w:val="00EA3734"/>
    <w:rPr>
      <w:rFonts w:asciiTheme="majorHAnsi" w:eastAsiaTheme="majorEastAsia" w:hAnsiTheme="majorHAnsi" w:cstheme="majorBidi"/>
      <w:b/>
      <w:bCs/>
      <w:color w:val="4F81BD" w:themeColor="accent1"/>
      <w:lang w:eastAsia="en-US"/>
    </w:rPr>
  </w:style>
  <w:style w:type="character" w:styleId="Fulgthyperkobling">
    <w:name w:val="FollowedHyperlink"/>
    <w:basedOn w:val="Standardskriftforavsnitt"/>
    <w:semiHidden/>
    <w:unhideWhenUsed/>
    <w:rsid w:val="00BE6E8E"/>
    <w:rPr>
      <w:color w:val="800080" w:themeColor="followedHyperlink"/>
      <w:u w:val="single"/>
    </w:rPr>
  </w:style>
  <w:style w:type="paragraph" w:styleId="Bildetekst">
    <w:name w:val="caption"/>
    <w:basedOn w:val="Normal"/>
    <w:next w:val="Normal"/>
    <w:semiHidden/>
    <w:unhideWhenUsed/>
    <w:qFormat/>
    <w:rsid w:val="004C5BEF"/>
    <w:pPr>
      <w:spacing w:after="200"/>
    </w:pPr>
    <w:rPr>
      <w:b/>
      <w:bCs/>
      <w:color w:val="4F81BD" w:themeColor="accent1"/>
      <w:sz w:val="18"/>
      <w:szCs w:val="18"/>
    </w:rPr>
  </w:style>
  <w:style w:type="character" w:styleId="Merknadsreferanse">
    <w:name w:val="annotation reference"/>
    <w:basedOn w:val="Standardskriftforavsnitt"/>
    <w:semiHidden/>
    <w:unhideWhenUsed/>
    <w:rsid w:val="00286538"/>
    <w:rPr>
      <w:sz w:val="16"/>
      <w:szCs w:val="16"/>
    </w:rPr>
  </w:style>
  <w:style w:type="paragraph" w:styleId="Merknadstekst">
    <w:name w:val="annotation text"/>
    <w:basedOn w:val="Normal"/>
    <w:link w:val="MerknadstekstTegn"/>
    <w:unhideWhenUsed/>
    <w:rsid w:val="00286538"/>
  </w:style>
  <w:style w:type="character" w:customStyle="1" w:styleId="MerknadstekstTegn">
    <w:name w:val="Merknadstekst Tegn"/>
    <w:basedOn w:val="Standardskriftforavsnitt"/>
    <w:link w:val="Merknadstekst"/>
    <w:rsid w:val="00286538"/>
    <w:rPr>
      <w:lang w:eastAsia="en-US"/>
    </w:rPr>
  </w:style>
  <w:style w:type="paragraph" w:styleId="Kommentaremne">
    <w:name w:val="annotation subject"/>
    <w:basedOn w:val="Merknadstekst"/>
    <w:next w:val="Merknadstekst"/>
    <w:link w:val="KommentaremneTegn"/>
    <w:semiHidden/>
    <w:unhideWhenUsed/>
    <w:rsid w:val="00286538"/>
    <w:rPr>
      <w:b/>
      <w:bCs/>
    </w:rPr>
  </w:style>
  <w:style w:type="character" w:customStyle="1" w:styleId="KommentaremneTegn">
    <w:name w:val="Kommentaremne Tegn"/>
    <w:basedOn w:val="MerknadstekstTegn"/>
    <w:link w:val="Kommentaremne"/>
    <w:semiHidden/>
    <w:rsid w:val="00286538"/>
    <w:rPr>
      <w:b/>
      <w:bCs/>
      <w:lang w:eastAsia="en-US"/>
    </w:rPr>
  </w:style>
  <w:style w:type="paragraph" w:styleId="Revisjon">
    <w:name w:val="Revision"/>
    <w:hidden/>
    <w:uiPriority w:val="99"/>
    <w:semiHidden/>
    <w:rsid w:val="009F33A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76680556">
      <w:bodyDiv w:val="1"/>
      <w:marLeft w:val="0"/>
      <w:marRight w:val="0"/>
      <w:marTop w:val="0"/>
      <w:marBottom w:val="0"/>
      <w:divBdr>
        <w:top w:val="none" w:sz="0" w:space="0" w:color="auto"/>
        <w:left w:val="none" w:sz="0" w:space="0" w:color="auto"/>
        <w:bottom w:val="none" w:sz="0" w:space="0" w:color="auto"/>
        <w:right w:val="none" w:sz="0" w:space="0" w:color="auto"/>
      </w:divBdr>
    </w:div>
    <w:div w:id="81486452">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335425892">
          <w:marLeft w:val="0"/>
          <w:marRight w:val="0"/>
          <w:marTop w:val="0"/>
          <w:marBottom w:val="0"/>
          <w:divBdr>
            <w:top w:val="none" w:sz="0" w:space="0" w:color="auto"/>
            <w:left w:val="none" w:sz="0" w:space="0" w:color="auto"/>
            <w:bottom w:val="none" w:sz="0" w:space="0" w:color="auto"/>
            <w:right w:val="none" w:sz="0" w:space="0" w:color="auto"/>
          </w:divBdr>
        </w:div>
        <w:div w:id="1327972277">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11313490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 w:id="767316137">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58747591">
      <w:bodyDiv w:val="1"/>
      <w:marLeft w:val="0"/>
      <w:marRight w:val="0"/>
      <w:marTop w:val="0"/>
      <w:marBottom w:val="0"/>
      <w:divBdr>
        <w:top w:val="none" w:sz="0" w:space="0" w:color="auto"/>
        <w:left w:val="none" w:sz="0" w:space="0" w:color="auto"/>
        <w:bottom w:val="none" w:sz="0" w:space="0" w:color="auto"/>
        <w:right w:val="none" w:sz="0" w:space="0" w:color="auto"/>
      </w:divBdr>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04182185">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34904051">
      <w:bodyDiv w:val="1"/>
      <w:marLeft w:val="0"/>
      <w:marRight w:val="0"/>
      <w:marTop w:val="0"/>
      <w:marBottom w:val="0"/>
      <w:divBdr>
        <w:top w:val="none" w:sz="0" w:space="0" w:color="auto"/>
        <w:left w:val="none" w:sz="0" w:space="0" w:color="auto"/>
        <w:bottom w:val="none" w:sz="0" w:space="0" w:color="auto"/>
        <w:right w:val="none" w:sz="0" w:space="0" w:color="auto"/>
      </w:divBdr>
    </w:div>
    <w:div w:id="436995912">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308861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66">
          <w:marLeft w:val="0"/>
          <w:marRight w:val="0"/>
          <w:marTop w:val="0"/>
          <w:marBottom w:val="0"/>
          <w:divBdr>
            <w:top w:val="none" w:sz="0" w:space="0" w:color="auto"/>
            <w:left w:val="none" w:sz="0" w:space="0" w:color="auto"/>
            <w:bottom w:val="none" w:sz="0" w:space="0" w:color="auto"/>
            <w:right w:val="none" w:sz="0" w:space="0" w:color="auto"/>
          </w:divBdr>
          <w:divsChild>
            <w:div w:id="1823964745">
              <w:marLeft w:val="0"/>
              <w:marRight w:val="0"/>
              <w:marTop w:val="0"/>
              <w:marBottom w:val="0"/>
              <w:divBdr>
                <w:top w:val="none" w:sz="0" w:space="0" w:color="auto"/>
                <w:left w:val="none" w:sz="0" w:space="0" w:color="auto"/>
                <w:bottom w:val="none" w:sz="0" w:space="0" w:color="auto"/>
                <w:right w:val="none" w:sz="0" w:space="0" w:color="auto"/>
              </w:divBdr>
            </w:div>
          </w:divsChild>
        </w:div>
        <w:div w:id="219749228">
          <w:marLeft w:val="225"/>
          <w:marRight w:val="0"/>
          <w:marTop w:val="0"/>
          <w:marBottom w:val="0"/>
          <w:divBdr>
            <w:top w:val="none" w:sz="0" w:space="0" w:color="auto"/>
            <w:left w:val="none" w:sz="0" w:space="0" w:color="auto"/>
            <w:bottom w:val="none" w:sz="0" w:space="0" w:color="auto"/>
            <w:right w:val="none" w:sz="0" w:space="0" w:color="auto"/>
          </w:divBdr>
          <w:divsChild>
            <w:div w:id="1608586855">
              <w:marLeft w:val="0"/>
              <w:marRight w:val="0"/>
              <w:marTop w:val="0"/>
              <w:marBottom w:val="0"/>
              <w:divBdr>
                <w:top w:val="single" w:sz="6" w:space="5" w:color="D9D9D9"/>
                <w:left w:val="single" w:sz="6" w:space="5" w:color="D9D9D9"/>
                <w:bottom w:val="single" w:sz="6" w:space="5" w:color="D9D9D9"/>
                <w:right w:val="single" w:sz="6" w:space="18" w:color="D9D9D9"/>
              </w:divBdr>
            </w:div>
          </w:divsChild>
        </w:div>
      </w:divsChild>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1313913">
      <w:bodyDiv w:val="1"/>
      <w:marLeft w:val="0"/>
      <w:marRight w:val="0"/>
      <w:marTop w:val="0"/>
      <w:marBottom w:val="0"/>
      <w:divBdr>
        <w:top w:val="none" w:sz="0" w:space="0" w:color="auto"/>
        <w:left w:val="none" w:sz="0" w:space="0" w:color="auto"/>
        <w:bottom w:val="none" w:sz="0" w:space="0" w:color="auto"/>
        <w:right w:val="none" w:sz="0" w:space="0" w:color="auto"/>
      </w:divBdr>
      <w:divsChild>
        <w:div w:id="1495291930">
          <w:marLeft w:val="0"/>
          <w:marRight w:val="0"/>
          <w:marTop w:val="0"/>
          <w:marBottom w:val="0"/>
          <w:divBdr>
            <w:top w:val="none" w:sz="0" w:space="0" w:color="auto"/>
            <w:left w:val="none" w:sz="0" w:space="0" w:color="auto"/>
            <w:bottom w:val="none" w:sz="0" w:space="0" w:color="auto"/>
            <w:right w:val="none" w:sz="0" w:space="0" w:color="auto"/>
          </w:divBdr>
        </w:div>
        <w:div w:id="145517997">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21941337">
      <w:bodyDiv w:val="1"/>
      <w:marLeft w:val="0"/>
      <w:marRight w:val="0"/>
      <w:marTop w:val="0"/>
      <w:marBottom w:val="0"/>
      <w:divBdr>
        <w:top w:val="none" w:sz="0" w:space="0" w:color="auto"/>
        <w:left w:val="none" w:sz="0" w:space="0" w:color="auto"/>
        <w:bottom w:val="none" w:sz="0" w:space="0" w:color="auto"/>
        <w:right w:val="none" w:sz="0" w:space="0" w:color="auto"/>
      </w:divBdr>
    </w:div>
    <w:div w:id="587275129">
      <w:bodyDiv w:val="1"/>
      <w:marLeft w:val="0"/>
      <w:marRight w:val="0"/>
      <w:marTop w:val="0"/>
      <w:marBottom w:val="0"/>
      <w:divBdr>
        <w:top w:val="none" w:sz="0" w:space="0" w:color="auto"/>
        <w:left w:val="none" w:sz="0" w:space="0" w:color="auto"/>
        <w:bottom w:val="none" w:sz="0" w:space="0" w:color="auto"/>
        <w:right w:val="none" w:sz="0" w:space="0" w:color="auto"/>
      </w:divBdr>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11330277">
      <w:bodyDiv w:val="1"/>
      <w:marLeft w:val="0"/>
      <w:marRight w:val="0"/>
      <w:marTop w:val="0"/>
      <w:marBottom w:val="0"/>
      <w:divBdr>
        <w:top w:val="none" w:sz="0" w:space="0" w:color="auto"/>
        <w:left w:val="none" w:sz="0" w:space="0" w:color="auto"/>
        <w:bottom w:val="none" w:sz="0" w:space="0" w:color="auto"/>
        <w:right w:val="none" w:sz="0" w:space="0" w:color="auto"/>
      </w:divBdr>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66598544">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11266567">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17915710">
      <w:bodyDiv w:val="1"/>
      <w:marLeft w:val="0"/>
      <w:marRight w:val="0"/>
      <w:marTop w:val="0"/>
      <w:marBottom w:val="0"/>
      <w:divBdr>
        <w:top w:val="none" w:sz="0" w:space="0" w:color="auto"/>
        <w:left w:val="none" w:sz="0" w:space="0" w:color="auto"/>
        <w:bottom w:val="none" w:sz="0" w:space="0" w:color="auto"/>
        <w:right w:val="none" w:sz="0" w:space="0" w:color="auto"/>
      </w:divBdr>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5754386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16985220">
      <w:bodyDiv w:val="1"/>
      <w:marLeft w:val="0"/>
      <w:marRight w:val="0"/>
      <w:marTop w:val="0"/>
      <w:marBottom w:val="0"/>
      <w:divBdr>
        <w:top w:val="none" w:sz="0" w:space="0" w:color="auto"/>
        <w:left w:val="none" w:sz="0" w:space="0" w:color="auto"/>
        <w:bottom w:val="none" w:sz="0" w:space="0" w:color="auto"/>
        <w:right w:val="none" w:sz="0" w:space="0" w:color="auto"/>
      </w:divBdr>
    </w:div>
    <w:div w:id="921833080">
      <w:bodyDiv w:val="1"/>
      <w:marLeft w:val="0"/>
      <w:marRight w:val="0"/>
      <w:marTop w:val="0"/>
      <w:marBottom w:val="0"/>
      <w:divBdr>
        <w:top w:val="none" w:sz="0" w:space="0" w:color="auto"/>
        <w:left w:val="none" w:sz="0" w:space="0" w:color="auto"/>
        <w:bottom w:val="none" w:sz="0" w:space="0" w:color="auto"/>
        <w:right w:val="none" w:sz="0" w:space="0" w:color="auto"/>
      </w:divBdr>
      <w:divsChild>
        <w:div w:id="234559286">
          <w:marLeft w:val="150"/>
          <w:marRight w:val="150"/>
          <w:marTop w:val="150"/>
          <w:marBottom w:val="150"/>
          <w:divBdr>
            <w:top w:val="single" w:sz="6" w:space="3" w:color="DDDDDD"/>
            <w:left w:val="single" w:sz="6" w:space="0" w:color="DDDDDD"/>
            <w:bottom w:val="single" w:sz="6" w:space="0" w:color="DDDDDD"/>
            <w:right w:val="single" w:sz="6" w:space="0" w:color="DDDDDD"/>
          </w:divBdr>
        </w:div>
        <w:div w:id="14112474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81083683">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14766793">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21000243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877863775">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sChild>
    </w:div>
    <w:div w:id="1030300527">
      <w:bodyDiv w:val="1"/>
      <w:marLeft w:val="0"/>
      <w:marRight w:val="0"/>
      <w:marTop w:val="0"/>
      <w:marBottom w:val="0"/>
      <w:divBdr>
        <w:top w:val="none" w:sz="0" w:space="0" w:color="auto"/>
        <w:left w:val="none" w:sz="0" w:space="0" w:color="auto"/>
        <w:bottom w:val="none" w:sz="0" w:space="0" w:color="auto"/>
        <w:right w:val="none" w:sz="0" w:space="0" w:color="auto"/>
      </w:divBdr>
    </w:div>
    <w:div w:id="1036664309">
      <w:bodyDiv w:val="1"/>
      <w:marLeft w:val="0"/>
      <w:marRight w:val="0"/>
      <w:marTop w:val="0"/>
      <w:marBottom w:val="0"/>
      <w:divBdr>
        <w:top w:val="none" w:sz="0" w:space="0" w:color="auto"/>
        <w:left w:val="none" w:sz="0" w:space="0" w:color="auto"/>
        <w:bottom w:val="none" w:sz="0" w:space="0" w:color="auto"/>
        <w:right w:val="none" w:sz="0" w:space="0" w:color="auto"/>
      </w:divBdr>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58361741">
      <w:bodyDiv w:val="1"/>
      <w:marLeft w:val="0"/>
      <w:marRight w:val="0"/>
      <w:marTop w:val="0"/>
      <w:marBottom w:val="0"/>
      <w:divBdr>
        <w:top w:val="none" w:sz="0" w:space="0" w:color="auto"/>
        <w:left w:val="none" w:sz="0" w:space="0" w:color="auto"/>
        <w:bottom w:val="none" w:sz="0" w:space="0" w:color="auto"/>
        <w:right w:val="none" w:sz="0" w:space="0" w:color="auto"/>
      </w:divBdr>
      <w:divsChild>
        <w:div w:id="1383214892">
          <w:marLeft w:val="0"/>
          <w:marRight w:val="0"/>
          <w:marTop w:val="0"/>
          <w:marBottom w:val="0"/>
          <w:divBdr>
            <w:top w:val="none" w:sz="0" w:space="0" w:color="auto"/>
            <w:left w:val="none" w:sz="0" w:space="0" w:color="auto"/>
            <w:bottom w:val="none" w:sz="0" w:space="0" w:color="auto"/>
            <w:right w:val="none" w:sz="0" w:space="0" w:color="auto"/>
          </w:divBdr>
          <w:divsChild>
            <w:div w:id="867567772">
              <w:marLeft w:val="0"/>
              <w:marRight w:val="0"/>
              <w:marTop w:val="0"/>
              <w:marBottom w:val="0"/>
              <w:divBdr>
                <w:top w:val="none" w:sz="0" w:space="0" w:color="auto"/>
                <w:left w:val="none" w:sz="0" w:space="0" w:color="auto"/>
                <w:bottom w:val="none" w:sz="0" w:space="0" w:color="auto"/>
                <w:right w:val="none" w:sz="0" w:space="0" w:color="auto"/>
              </w:divBdr>
              <w:divsChild>
                <w:div w:id="1959486542">
                  <w:marLeft w:val="0"/>
                  <w:marRight w:val="0"/>
                  <w:marTop w:val="0"/>
                  <w:marBottom w:val="0"/>
                  <w:divBdr>
                    <w:top w:val="none" w:sz="0" w:space="0" w:color="auto"/>
                    <w:left w:val="none" w:sz="0" w:space="0" w:color="auto"/>
                    <w:bottom w:val="none" w:sz="0" w:space="0" w:color="auto"/>
                    <w:right w:val="none" w:sz="0" w:space="0" w:color="auto"/>
                  </w:divBdr>
                  <w:divsChild>
                    <w:div w:id="1423797545">
                      <w:marLeft w:val="0"/>
                      <w:marRight w:val="0"/>
                      <w:marTop w:val="0"/>
                      <w:marBottom w:val="0"/>
                      <w:divBdr>
                        <w:top w:val="none" w:sz="0" w:space="0" w:color="auto"/>
                        <w:left w:val="none" w:sz="0" w:space="0" w:color="auto"/>
                        <w:bottom w:val="none" w:sz="0" w:space="0" w:color="auto"/>
                        <w:right w:val="none" w:sz="0" w:space="0" w:color="auto"/>
                      </w:divBdr>
                      <w:divsChild>
                        <w:div w:id="1398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099257063">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977">
      <w:bodyDiv w:val="1"/>
      <w:marLeft w:val="0"/>
      <w:marRight w:val="0"/>
      <w:marTop w:val="0"/>
      <w:marBottom w:val="0"/>
      <w:divBdr>
        <w:top w:val="none" w:sz="0" w:space="0" w:color="auto"/>
        <w:left w:val="none" w:sz="0" w:space="0" w:color="auto"/>
        <w:bottom w:val="none" w:sz="0" w:space="0" w:color="auto"/>
        <w:right w:val="none" w:sz="0" w:space="0" w:color="auto"/>
      </w:divBdr>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23755802">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0555077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25091877">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09421977">
      <w:bodyDiv w:val="1"/>
      <w:marLeft w:val="0"/>
      <w:marRight w:val="0"/>
      <w:marTop w:val="0"/>
      <w:marBottom w:val="0"/>
      <w:divBdr>
        <w:top w:val="none" w:sz="0" w:space="0" w:color="auto"/>
        <w:left w:val="none" w:sz="0" w:space="0" w:color="auto"/>
        <w:bottom w:val="none" w:sz="0" w:space="0" w:color="auto"/>
        <w:right w:val="none" w:sz="0" w:space="0" w:color="auto"/>
      </w:divBdr>
    </w:div>
    <w:div w:id="1412042041">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2580018">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51896538">
      <w:bodyDiv w:val="1"/>
      <w:marLeft w:val="0"/>
      <w:marRight w:val="0"/>
      <w:marTop w:val="0"/>
      <w:marBottom w:val="0"/>
      <w:divBdr>
        <w:top w:val="none" w:sz="0" w:space="0" w:color="auto"/>
        <w:left w:val="none" w:sz="0" w:space="0" w:color="auto"/>
        <w:bottom w:val="none" w:sz="0" w:space="0" w:color="auto"/>
        <w:right w:val="none" w:sz="0" w:space="0" w:color="auto"/>
      </w:divBdr>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sChild>
        <w:div w:id="1922643597">
          <w:marLeft w:val="0"/>
          <w:marRight w:val="0"/>
          <w:marTop w:val="0"/>
          <w:marBottom w:val="0"/>
          <w:divBdr>
            <w:top w:val="none" w:sz="0" w:space="0" w:color="auto"/>
            <w:left w:val="none" w:sz="0" w:space="0" w:color="auto"/>
            <w:bottom w:val="none" w:sz="0" w:space="0" w:color="auto"/>
            <w:right w:val="none" w:sz="0" w:space="0" w:color="auto"/>
          </w:divBdr>
          <w:divsChild>
            <w:div w:id="345835233">
              <w:marLeft w:val="0"/>
              <w:marRight w:val="0"/>
              <w:marTop w:val="0"/>
              <w:marBottom w:val="0"/>
              <w:divBdr>
                <w:top w:val="none" w:sz="0" w:space="0" w:color="auto"/>
                <w:left w:val="none" w:sz="0" w:space="0" w:color="auto"/>
                <w:bottom w:val="none" w:sz="0" w:space="0" w:color="auto"/>
                <w:right w:val="none" w:sz="0" w:space="0" w:color="auto"/>
              </w:divBdr>
              <w:divsChild>
                <w:div w:id="897863162">
                  <w:marLeft w:val="0"/>
                  <w:marRight w:val="0"/>
                  <w:marTop w:val="0"/>
                  <w:marBottom w:val="0"/>
                  <w:divBdr>
                    <w:top w:val="none" w:sz="0" w:space="0" w:color="auto"/>
                    <w:left w:val="none" w:sz="0" w:space="0" w:color="auto"/>
                    <w:bottom w:val="none" w:sz="0" w:space="0" w:color="auto"/>
                    <w:right w:val="none" w:sz="0" w:space="0" w:color="auto"/>
                  </w:divBdr>
                  <w:divsChild>
                    <w:div w:id="2023389130">
                      <w:marLeft w:val="0"/>
                      <w:marRight w:val="0"/>
                      <w:marTop w:val="0"/>
                      <w:marBottom w:val="0"/>
                      <w:divBdr>
                        <w:top w:val="none" w:sz="0" w:space="0" w:color="auto"/>
                        <w:left w:val="none" w:sz="0" w:space="0" w:color="auto"/>
                        <w:bottom w:val="none" w:sz="0" w:space="0" w:color="auto"/>
                        <w:right w:val="none" w:sz="0" w:space="0" w:color="auto"/>
                      </w:divBdr>
                      <w:divsChild>
                        <w:div w:id="24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57475921">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89997023">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08583564">
      <w:bodyDiv w:val="1"/>
      <w:marLeft w:val="0"/>
      <w:marRight w:val="0"/>
      <w:marTop w:val="0"/>
      <w:marBottom w:val="0"/>
      <w:divBdr>
        <w:top w:val="none" w:sz="0" w:space="0" w:color="auto"/>
        <w:left w:val="none" w:sz="0" w:space="0" w:color="auto"/>
        <w:bottom w:val="none" w:sz="0" w:space="0" w:color="auto"/>
        <w:right w:val="none" w:sz="0" w:space="0" w:color="auto"/>
      </w:divBdr>
    </w:div>
    <w:div w:id="1615405049">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149600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260940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741978127">
      <w:bodyDiv w:val="1"/>
      <w:marLeft w:val="0"/>
      <w:marRight w:val="0"/>
      <w:marTop w:val="0"/>
      <w:marBottom w:val="0"/>
      <w:divBdr>
        <w:top w:val="none" w:sz="0" w:space="0" w:color="auto"/>
        <w:left w:val="none" w:sz="0" w:space="0" w:color="auto"/>
        <w:bottom w:val="none" w:sz="0" w:space="0" w:color="auto"/>
        <w:right w:val="none" w:sz="0" w:space="0" w:color="auto"/>
      </w:divBdr>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234704543">
          <w:marLeft w:val="0"/>
          <w:marRight w:val="0"/>
          <w:marTop w:val="0"/>
          <w:marBottom w:val="0"/>
          <w:divBdr>
            <w:top w:val="none" w:sz="0" w:space="0" w:color="auto"/>
            <w:left w:val="none" w:sz="0" w:space="0" w:color="auto"/>
            <w:bottom w:val="none" w:sz="0" w:space="0" w:color="auto"/>
            <w:right w:val="none" w:sz="0" w:space="0" w:color="auto"/>
          </w:divBdr>
        </w:div>
        <w:div w:id="46277518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48927240">
      <w:bodyDiv w:val="1"/>
      <w:marLeft w:val="0"/>
      <w:marRight w:val="0"/>
      <w:marTop w:val="0"/>
      <w:marBottom w:val="0"/>
      <w:divBdr>
        <w:top w:val="none" w:sz="0" w:space="0" w:color="auto"/>
        <w:left w:val="none" w:sz="0" w:space="0" w:color="auto"/>
        <w:bottom w:val="none" w:sz="0" w:space="0" w:color="auto"/>
        <w:right w:val="none" w:sz="0" w:space="0" w:color="auto"/>
      </w:divBdr>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2037989">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3411259">
      <w:bodyDiv w:val="1"/>
      <w:marLeft w:val="0"/>
      <w:marRight w:val="0"/>
      <w:marTop w:val="0"/>
      <w:marBottom w:val="0"/>
      <w:divBdr>
        <w:top w:val="none" w:sz="0" w:space="0" w:color="auto"/>
        <w:left w:val="none" w:sz="0" w:space="0" w:color="auto"/>
        <w:bottom w:val="none" w:sz="0" w:space="0" w:color="auto"/>
        <w:right w:val="none" w:sz="0" w:space="0" w:color="auto"/>
      </w:divBdr>
      <w:divsChild>
        <w:div w:id="1385984897">
          <w:marLeft w:val="0"/>
          <w:marRight w:val="0"/>
          <w:marTop w:val="90"/>
          <w:marBottom w:val="0"/>
          <w:divBdr>
            <w:top w:val="none" w:sz="0" w:space="0" w:color="auto"/>
            <w:left w:val="none" w:sz="0" w:space="0" w:color="auto"/>
            <w:bottom w:val="none" w:sz="0" w:space="0" w:color="auto"/>
            <w:right w:val="none" w:sz="0" w:space="0" w:color="auto"/>
          </w:divBdr>
        </w:div>
        <w:div w:id="1521358042">
          <w:marLeft w:val="0"/>
          <w:marRight w:val="0"/>
          <w:marTop w:val="0"/>
          <w:marBottom w:val="0"/>
          <w:divBdr>
            <w:top w:val="none" w:sz="0" w:space="0" w:color="auto"/>
            <w:left w:val="none" w:sz="0" w:space="0" w:color="auto"/>
            <w:bottom w:val="none" w:sz="0" w:space="0" w:color="auto"/>
            <w:right w:val="none" w:sz="0" w:space="0" w:color="auto"/>
          </w:divBdr>
          <w:divsChild>
            <w:div w:id="1901361493">
              <w:marLeft w:val="0"/>
              <w:marRight w:val="0"/>
              <w:marTop w:val="0"/>
              <w:marBottom w:val="0"/>
              <w:divBdr>
                <w:top w:val="none" w:sz="0" w:space="0" w:color="auto"/>
                <w:left w:val="none" w:sz="0" w:space="0" w:color="auto"/>
                <w:bottom w:val="none" w:sz="0" w:space="0" w:color="auto"/>
                <w:right w:val="none" w:sz="0" w:space="0" w:color="auto"/>
              </w:divBdr>
              <w:divsChild>
                <w:div w:id="126290190">
                  <w:marLeft w:val="0"/>
                  <w:marRight w:val="0"/>
                  <w:marTop w:val="150"/>
                  <w:marBottom w:val="0"/>
                  <w:divBdr>
                    <w:top w:val="none" w:sz="0" w:space="0" w:color="auto"/>
                    <w:left w:val="none" w:sz="0" w:space="0" w:color="auto"/>
                    <w:bottom w:val="none" w:sz="0" w:space="0" w:color="auto"/>
                    <w:right w:val="none" w:sz="0" w:space="0" w:color="auto"/>
                  </w:divBdr>
                  <w:divsChild>
                    <w:div w:id="241112900">
                      <w:marLeft w:val="0"/>
                      <w:marRight w:val="0"/>
                      <w:marTop w:val="0"/>
                      <w:marBottom w:val="0"/>
                      <w:divBdr>
                        <w:top w:val="none" w:sz="0" w:space="0" w:color="auto"/>
                        <w:left w:val="none" w:sz="0" w:space="0" w:color="auto"/>
                        <w:bottom w:val="none" w:sz="0" w:space="0" w:color="auto"/>
                        <w:right w:val="none" w:sz="0" w:space="0" w:color="auto"/>
                      </w:divBdr>
                      <w:divsChild>
                        <w:div w:id="201939201">
                          <w:marLeft w:val="-180"/>
                          <w:marRight w:val="0"/>
                          <w:marTop w:val="0"/>
                          <w:marBottom w:val="0"/>
                          <w:divBdr>
                            <w:top w:val="none" w:sz="0" w:space="0" w:color="auto"/>
                            <w:left w:val="none" w:sz="0" w:space="0" w:color="auto"/>
                            <w:bottom w:val="none" w:sz="0" w:space="0" w:color="auto"/>
                            <w:right w:val="none" w:sz="0" w:space="0" w:color="auto"/>
                          </w:divBdr>
                          <w:divsChild>
                            <w:div w:id="14930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09359050">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 w:id="209519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cid:0B3DB60D-8568-4DA2-A94D-38D8E2D00820" TargetMode="External"/><Relationship Id="rId34" Type="http://schemas.openxmlformats.org/officeDocument/2006/relationships/image" Target="media/image17.jpeg"/><Relationship Id="rId42" Type="http://schemas.openxmlformats.org/officeDocument/2006/relationships/image" Target="cid:D9ABDB43-AC1B-463E-9D33-AE6CD500DD7E"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cid:F65C4404-2325-4C5F-865B-B84D10077F18"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cid:3932D8BE-B7E1-4484-A6ED-3D0FA23459E2" TargetMode="External"/><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settings" Target="settings.xml"/><Relationship Id="rId19" Type="http://schemas.openxmlformats.org/officeDocument/2006/relationships/image" Target="cid:C47A64D4-1AE3-422A-B306-BAA5BF814469"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cid:425DF7CD-F2F0-4BA8-BA0A-CD308BCA03FC" TargetMode="External"/><Relationship Id="rId30" Type="http://schemas.openxmlformats.org/officeDocument/2006/relationships/image" Target="media/image15.jpeg"/><Relationship Id="rId35" Type="http://schemas.openxmlformats.org/officeDocument/2006/relationships/image" Target="cid:7102472B-6B17-461E-AA44-1CEA7C0EFF45"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cid:18563c0498fd087bd271" TargetMode="External"/><Relationship Id="rId17" Type="http://schemas.openxmlformats.org/officeDocument/2006/relationships/image" Target="cid:0D751E1B-3EFD-447C-9C04-174919DD1875" TargetMode="External"/><Relationship Id="rId25" Type="http://schemas.openxmlformats.org/officeDocument/2006/relationships/image" Target="media/image12.jpeg"/><Relationship Id="rId33" Type="http://schemas.openxmlformats.org/officeDocument/2006/relationships/image" Target="cid:2B9F4682-61B2-4247-8720-DCB8BEB2C39A" TargetMode="External"/><Relationship Id="rId38" Type="http://schemas.openxmlformats.org/officeDocument/2006/relationships/image" Target="cid:51A166D4-E48B-478A-ABE8-AEF395AB5521" TargetMode="External"/><Relationship Id="rId46" Type="http://schemas.openxmlformats.org/officeDocument/2006/relationships/image" Target="media/image25.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cid:F4A359BF-B8B9-49C8-BB3F-9655E8893BD4"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cid:18563c1460c207cf5f02" TargetMode="External"/><Relationship Id="rId31" Type="http://schemas.openxmlformats.org/officeDocument/2006/relationships/image" Target="cid:A2B21517-5FAA-46F1-92FE-44E40DEC229B" TargetMode="External"/><Relationship Id="rId44" Type="http://schemas.openxmlformats.org/officeDocument/2006/relationships/image" Target="media/image23.jpeg"/><Relationship Id="rId52" Type="http://schemas.openxmlformats.org/officeDocument/2006/relationships/image" Target="media/image3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3B78A-F675-4C0C-8ED4-87EFCBC0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4871</Words>
  <Characters>25820</Characters>
  <Application>Microsoft Office Word</Application>
  <DocSecurity>0</DocSecurity>
  <Lines>215</Lines>
  <Paragraphs>61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Odfjell Offshore AS</Company>
  <LinksUpToDate>false</LinksUpToDate>
  <CharactersWithSpaces>30630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Windows-bruker</cp:lastModifiedBy>
  <cp:revision>6</cp:revision>
  <cp:lastPrinted>2006-01-20T08:13:00Z</cp:lastPrinted>
  <dcterms:created xsi:type="dcterms:W3CDTF">2023-02-19T16:18:00Z</dcterms:created>
  <dcterms:modified xsi:type="dcterms:W3CDTF">2023-02-19T16:47:00Z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