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F67E3" w14:textId="77777777" w:rsidR="007533B2" w:rsidRDefault="007533B2" w:rsidP="007533B2">
      <w:pPr>
        <w:pStyle w:val="Heading2"/>
        <w:ind w:left="1440" w:firstLine="720"/>
        <w:jc w:val="right"/>
        <w:rPr>
          <w:rFonts w:ascii="Comic Sans MS" w:hAnsi="Comic Sans MS"/>
          <w:color w:val="000000"/>
          <w:sz w:val="36"/>
          <w:szCs w:val="36"/>
        </w:rPr>
      </w:pPr>
      <w:r>
        <w:object w:dxaOrig="1950" w:dyaOrig="2040" w14:anchorId="645F6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102pt" o:ole="">
            <v:imagedata r:id="rId6" o:title=""/>
          </v:shape>
          <o:OLEObject Type="Embed" ProgID="MSPhotoEd.3" ShapeID="_x0000_i1025" DrawAspect="Content" ObjectID="_1706617201" r:id="rId7"/>
        </w:object>
      </w:r>
    </w:p>
    <w:p w14:paraId="645F67E4" w14:textId="6CC647D8" w:rsidR="007533B2" w:rsidRPr="00832457" w:rsidRDefault="00AE0C81" w:rsidP="001159E6">
      <w:pPr>
        <w:pStyle w:val="Heading2"/>
        <w:jc w:val="center"/>
        <w:rPr>
          <w:rFonts w:ascii="Comic Sans MS" w:hAnsi="Comic Sans MS"/>
          <w:color w:val="000000"/>
          <w:sz w:val="36"/>
          <w:szCs w:val="36"/>
        </w:rPr>
      </w:pPr>
      <w:r>
        <w:rPr>
          <w:rFonts w:ascii="Comic Sans MS" w:hAnsi="Comic Sans MS"/>
          <w:color w:val="000000"/>
          <w:sz w:val="36"/>
          <w:szCs w:val="36"/>
        </w:rPr>
        <w:t>ÅRSBERETNING 2021</w:t>
      </w:r>
    </w:p>
    <w:p w14:paraId="645F67E5" w14:textId="77777777" w:rsidR="007533B2" w:rsidRPr="00E42737" w:rsidRDefault="007533B2" w:rsidP="007533B2">
      <w:pPr>
        <w:rPr>
          <w:rFonts w:ascii="Comic Sans MS" w:hAnsi="Comic Sans MS"/>
          <w:color w:val="000000"/>
        </w:rPr>
      </w:pPr>
    </w:p>
    <w:p w14:paraId="645F67E6" w14:textId="51A763E1" w:rsidR="007533B2" w:rsidRPr="004E3FEB" w:rsidRDefault="007533B2" w:rsidP="007533B2">
      <w:pPr>
        <w:widowControl w:val="0"/>
        <w:rPr>
          <w:rFonts w:ascii="Comic Sans MS" w:hAnsi="Comic Sans MS"/>
          <w:b/>
          <w:snapToGrid w:val="0"/>
          <w:color w:val="FF0000"/>
          <w:lang w:eastAsia="nb-NO"/>
        </w:rPr>
      </w:pPr>
      <w:r w:rsidRPr="004E3FEB">
        <w:rPr>
          <w:rFonts w:ascii="Comic Sans MS" w:hAnsi="Comic Sans MS"/>
          <w:b/>
          <w:snapToGrid w:val="0"/>
          <w:lang w:eastAsia="nb-NO"/>
        </w:rPr>
        <w:t xml:space="preserve">1. </w:t>
      </w:r>
      <w:r w:rsidRPr="004E3FEB">
        <w:rPr>
          <w:rFonts w:ascii="Comic Sans MS" w:hAnsi="Comic Sans MS"/>
          <w:b/>
          <w:snapToGrid w:val="0"/>
          <w:lang w:eastAsia="nb-NO"/>
        </w:rPr>
        <w:tab/>
        <w:t>ORGANISASJON</w:t>
      </w:r>
      <w:r w:rsidR="00B5127B" w:rsidRPr="004E3FEB">
        <w:rPr>
          <w:rFonts w:ascii="Comic Sans MS" w:hAnsi="Comic Sans MS"/>
          <w:b/>
          <w:snapToGrid w:val="0"/>
          <w:lang w:eastAsia="nb-NO"/>
        </w:rPr>
        <w:t xml:space="preserve"> </w:t>
      </w:r>
    </w:p>
    <w:p w14:paraId="645F67E7" w14:textId="77777777" w:rsidR="007533B2" w:rsidRPr="00BE2F59" w:rsidRDefault="007533B2" w:rsidP="007533B2">
      <w:pPr>
        <w:widowControl w:val="0"/>
        <w:rPr>
          <w:rFonts w:ascii="Comic Sans MS" w:hAnsi="Comic Sans MS"/>
          <w:snapToGrid w:val="0"/>
          <w:color w:val="FF0000"/>
          <w:lang w:eastAsia="nb-NO"/>
        </w:rPr>
      </w:pPr>
    </w:p>
    <w:p w14:paraId="645F67E8" w14:textId="77777777" w:rsidR="00731278" w:rsidRPr="00026FCB" w:rsidRDefault="007533B2" w:rsidP="00731278">
      <w:pPr>
        <w:widowControl w:val="0"/>
        <w:rPr>
          <w:rFonts w:ascii="Comic Sans MS" w:hAnsi="Comic Sans MS"/>
          <w:b/>
          <w:bCs/>
          <w:snapToGrid w:val="0"/>
          <w:u w:val="single"/>
          <w:lang w:eastAsia="nb-NO"/>
        </w:rPr>
      </w:pPr>
      <w:r w:rsidRPr="00026FCB">
        <w:rPr>
          <w:rFonts w:ascii="Comic Sans MS" w:hAnsi="Comic Sans MS"/>
          <w:b/>
          <w:bCs/>
          <w:snapToGrid w:val="0"/>
          <w:lang w:eastAsia="nb-NO"/>
        </w:rPr>
        <w:t xml:space="preserve">a) </w:t>
      </w:r>
      <w:r w:rsidRPr="00026FCB">
        <w:rPr>
          <w:rFonts w:ascii="Comic Sans MS" w:hAnsi="Comic Sans MS"/>
          <w:b/>
          <w:bCs/>
          <w:snapToGrid w:val="0"/>
          <w:lang w:eastAsia="nb-NO"/>
        </w:rPr>
        <w:tab/>
      </w:r>
      <w:r w:rsidR="00731278" w:rsidRPr="00026FCB">
        <w:rPr>
          <w:rFonts w:ascii="Comic Sans MS" w:hAnsi="Comic Sans MS"/>
          <w:b/>
          <w:bCs/>
          <w:snapToGrid w:val="0"/>
          <w:u w:val="single"/>
          <w:lang w:eastAsia="nb-NO"/>
        </w:rPr>
        <w:t>Styret har i beretningsåret bestått av:</w:t>
      </w:r>
    </w:p>
    <w:p w14:paraId="645F67E9" w14:textId="77777777" w:rsidR="00731278" w:rsidRPr="00026FCB" w:rsidRDefault="00731278" w:rsidP="00731278">
      <w:pPr>
        <w:widowControl w:val="0"/>
        <w:rPr>
          <w:rFonts w:ascii="Comic Sans MS" w:hAnsi="Comic Sans MS"/>
          <w:snapToGrid w:val="0"/>
          <w:lang w:eastAsia="nb-NO"/>
        </w:rPr>
      </w:pPr>
    </w:p>
    <w:p w14:paraId="645F67EA" w14:textId="77777777"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Leder</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t>Erwin Kranzmann</w:t>
      </w:r>
    </w:p>
    <w:p w14:paraId="645F67EB" w14:textId="22AB62D2" w:rsidR="00731278" w:rsidRPr="00026FCB" w:rsidRDefault="00C01FCD"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00FE53D3">
        <w:rPr>
          <w:rFonts w:ascii="Comic Sans MS" w:hAnsi="Comic Sans MS"/>
          <w:snapToGrid w:val="0"/>
          <w:lang w:eastAsia="nb-NO"/>
        </w:rPr>
        <w:t>nestleder</w:t>
      </w:r>
      <w:r w:rsidR="00FE53D3">
        <w:rPr>
          <w:rFonts w:ascii="Comic Sans MS" w:hAnsi="Comic Sans MS"/>
          <w:snapToGrid w:val="0"/>
          <w:lang w:eastAsia="nb-NO"/>
        </w:rPr>
        <w:tab/>
      </w:r>
      <w:r w:rsidR="00FA44E2">
        <w:rPr>
          <w:rFonts w:ascii="Comic Sans MS" w:hAnsi="Comic Sans MS"/>
          <w:snapToGrid w:val="0"/>
          <w:lang w:eastAsia="nb-NO"/>
        </w:rPr>
        <w:t>Turid Helgø</w:t>
      </w:r>
      <w:r w:rsidR="00731278" w:rsidRPr="00026FCB">
        <w:rPr>
          <w:rFonts w:ascii="Comic Sans MS" w:hAnsi="Comic Sans MS"/>
          <w:snapToGrid w:val="0"/>
          <w:lang w:eastAsia="nb-NO"/>
        </w:rPr>
        <w:tab/>
      </w:r>
      <w:r w:rsidR="00731278" w:rsidRPr="00026FCB">
        <w:rPr>
          <w:rFonts w:ascii="Comic Sans MS" w:hAnsi="Comic Sans MS"/>
          <w:snapToGrid w:val="0"/>
          <w:lang w:eastAsia="nb-NO"/>
        </w:rPr>
        <w:tab/>
      </w:r>
    </w:p>
    <w:p w14:paraId="2AB157FD" w14:textId="77777777" w:rsidR="00947FB0" w:rsidRDefault="00947FB0"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Pr>
          <w:rFonts w:ascii="Comic Sans MS" w:hAnsi="Comic Sans MS"/>
          <w:snapToGrid w:val="0"/>
          <w:lang w:eastAsia="nb-NO"/>
        </w:rPr>
        <w:t>/kasserer</w:t>
      </w:r>
      <w:r>
        <w:rPr>
          <w:rFonts w:ascii="Comic Sans MS" w:hAnsi="Comic Sans MS"/>
          <w:snapToGrid w:val="0"/>
          <w:lang w:eastAsia="nb-NO"/>
        </w:rPr>
        <w:tab/>
      </w:r>
      <w:r w:rsidRPr="00026FCB">
        <w:rPr>
          <w:rFonts w:ascii="Comic Sans MS" w:hAnsi="Comic Sans MS"/>
          <w:snapToGrid w:val="0"/>
          <w:lang w:eastAsia="nb-NO"/>
        </w:rPr>
        <w:t>Karl Kallevåg-Albrektsen</w:t>
      </w:r>
    </w:p>
    <w:p w14:paraId="645F67ED" w14:textId="602A4740" w:rsidR="00C60A1F" w:rsidRPr="00026FCB" w:rsidRDefault="00731278" w:rsidP="00947FB0">
      <w:pPr>
        <w:widowControl w:val="0"/>
        <w:ind w:left="720"/>
        <w:rPr>
          <w:rFonts w:ascii="Comic Sans MS" w:hAnsi="Comic Sans MS"/>
          <w:snapToGrid w:val="0"/>
          <w:lang w:eastAsia="nb-NO"/>
        </w:rPr>
      </w:pPr>
      <w:r w:rsidRPr="00026FCB">
        <w:rPr>
          <w:rFonts w:ascii="Comic Sans MS" w:hAnsi="Comic Sans MS"/>
          <w:snapToGrid w:val="0"/>
          <w:lang w:eastAsia="nb-NO"/>
        </w:rPr>
        <w:t>Sty</w:t>
      </w:r>
      <w:r w:rsidR="007E12EF" w:rsidRPr="00026FCB">
        <w:rPr>
          <w:rFonts w:ascii="Comic Sans MS" w:hAnsi="Comic Sans MS"/>
          <w:snapToGrid w:val="0"/>
          <w:lang w:eastAsia="nb-NO"/>
        </w:rPr>
        <w:t>remedlem</w:t>
      </w:r>
      <w:r w:rsidR="007E12EF" w:rsidRPr="00026FCB">
        <w:rPr>
          <w:rFonts w:ascii="Comic Sans MS" w:hAnsi="Comic Sans MS"/>
          <w:snapToGrid w:val="0"/>
          <w:lang w:eastAsia="nb-NO"/>
        </w:rPr>
        <w:tab/>
      </w:r>
      <w:r w:rsidR="00FA44E2">
        <w:rPr>
          <w:rFonts w:ascii="Comic Sans MS" w:hAnsi="Comic Sans MS"/>
          <w:snapToGrid w:val="0"/>
          <w:lang w:eastAsia="nb-NO"/>
        </w:rPr>
        <w:tab/>
      </w:r>
      <w:r w:rsidR="00FA44E2">
        <w:rPr>
          <w:rFonts w:ascii="Comic Sans MS" w:hAnsi="Comic Sans MS"/>
          <w:snapToGrid w:val="0"/>
          <w:lang w:eastAsia="nb-NO"/>
        </w:rPr>
        <w:tab/>
        <w:t>Per Øyvind Hinna</w:t>
      </w:r>
    </w:p>
    <w:p w14:paraId="645F67EE" w14:textId="36706262"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Styremedlem</w:t>
      </w:r>
      <w:r w:rsidRPr="00026FCB">
        <w:rPr>
          <w:rFonts w:ascii="Comic Sans MS" w:hAnsi="Comic Sans MS"/>
          <w:snapToGrid w:val="0"/>
          <w:lang w:eastAsia="nb-NO"/>
        </w:rPr>
        <w:tab/>
      </w:r>
      <w:r w:rsidRPr="00026FCB">
        <w:rPr>
          <w:rFonts w:ascii="Comic Sans MS" w:hAnsi="Comic Sans MS"/>
          <w:snapToGrid w:val="0"/>
          <w:lang w:eastAsia="nb-NO"/>
        </w:rPr>
        <w:tab/>
      </w:r>
      <w:r w:rsidRPr="00026FCB">
        <w:rPr>
          <w:rFonts w:ascii="Comic Sans MS" w:hAnsi="Comic Sans MS"/>
          <w:snapToGrid w:val="0"/>
          <w:lang w:eastAsia="nb-NO"/>
        </w:rPr>
        <w:tab/>
      </w:r>
      <w:r w:rsidR="004501FA" w:rsidRPr="00026FCB">
        <w:rPr>
          <w:rFonts w:ascii="Comic Sans MS" w:hAnsi="Comic Sans MS"/>
          <w:snapToGrid w:val="0"/>
          <w:lang w:eastAsia="nb-NO"/>
        </w:rPr>
        <w:t>Jan-Atle Larsen</w:t>
      </w:r>
    </w:p>
    <w:p w14:paraId="645F67EF" w14:textId="381B7F35" w:rsidR="00731278" w:rsidRPr="00026FCB" w:rsidRDefault="00731278" w:rsidP="00731278">
      <w:pPr>
        <w:widowControl w:val="0"/>
        <w:ind w:left="720"/>
        <w:rPr>
          <w:rFonts w:ascii="Comic Sans MS" w:hAnsi="Comic Sans MS"/>
          <w:snapToGrid w:val="0"/>
          <w:lang w:eastAsia="nb-NO"/>
        </w:rPr>
      </w:pPr>
      <w:r w:rsidRPr="00026FCB">
        <w:rPr>
          <w:rFonts w:ascii="Comic Sans MS" w:hAnsi="Comic Sans MS"/>
          <w:snapToGrid w:val="0"/>
          <w:lang w:eastAsia="nb-NO"/>
        </w:rPr>
        <w:t>Varamedlem</w:t>
      </w:r>
      <w:r w:rsidR="004237CD">
        <w:rPr>
          <w:rFonts w:ascii="Comic Sans MS" w:hAnsi="Comic Sans MS"/>
          <w:snapToGrid w:val="0"/>
          <w:lang w:eastAsia="nb-NO"/>
        </w:rPr>
        <w:tab/>
      </w:r>
      <w:r w:rsidR="004237CD">
        <w:rPr>
          <w:rFonts w:ascii="Comic Sans MS" w:hAnsi="Comic Sans MS"/>
          <w:snapToGrid w:val="0"/>
          <w:lang w:eastAsia="nb-NO"/>
        </w:rPr>
        <w:tab/>
      </w:r>
      <w:r w:rsidR="004237CD">
        <w:rPr>
          <w:rFonts w:ascii="Comic Sans MS" w:hAnsi="Comic Sans MS"/>
          <w:snapToGrid w:val="0"/>
          <w:lang w:eastAsia="nb-NO"/>
        </w:rPr>
        <w:tab/>
      </w:r>
      <w:r w:rsidR="00FA44E2">
        <w:rPr>
          <w:rFonts w:ascii="Comic Sans MS" w:hAnsi="Comic Sans MS"/>
          <w:snapToGrid w:val="0"/>
          <w:lang w:eastAsia="nb-NO"/>
        </w:rPr>
        <w:t>Cecilie Hammer</w:t>
      </w:r>
    </w:p>
    <w:p w14:paraId="645F67F1" w14:textId="015A34AC" w:rsidR="00731278" w:rsidRPr="00026FCB" w:rsidRDefault="00731278" w:rsidP="00885F2C">
      <w:pPr>
        <w:widowControl w:val="0"/>
        <w:ind w:left="720"/>
        <w:rPr>
          <w:rFonts w:ascii="Comic Sans MS" w:hAnsi="Comic Sans MS"/>
          <w:snapToGrid w:val="0"/>
          <w:lang w:eastAsia="nb-NO"/>
        </w:rPr>
      </w:pPr>
      <w:r w:rsidRPr="00026FCB">
        <w:rPr>
          <w:rFonts w:ascii="Comic Sans MS" w:hAnsi="Comic Sans MS"/>
          <w:snapToGrid w:val="0"/>
          <w:lang w:eastAsia="nb-NO"/>
        </w:rPr>
        <w:t>V</w:t>
      </w:r>
      <w:r w:rsidR="007E12EF" w:rsidRPr="00026FCB">
        <w:rPr>
          <w:rFonts w:ascii="Comic Sans MS" w:hAnsi="Comic Sans MS"/>
          <w:snapToGrid w:val="0"/>
          <w:lang w:eastAsia="nb-NO"/>
        </w:rPr>
        <w:t>aramedlem</w:t>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7E12EF" w:rsidRPr="00026FCB">
        <w:rPr>
          <w:rFonts w:ascii="Comic Sans MS" w:hAnsi="Comic Sans MS"/>
          <w:snapToGrid w:val="0"/>
          <w:lang w:eastAsia="nb-NO"/>
        </w:rPr>
        <w:tab/>
      </w:r>
      <w:r w:rsidR="00FA44E2">
        <w:rPr>
          <w:rFonts w:ascii="Comic Sans MS" w:hAnsi="Comic Sans MS"/>
          <w:snapToGrid w:val="0"/>
          <w:lang w:eastAsia="nb-NO"/>
        </w:rPr>
        <w:t>Arild Skeivik</w:t>
      </w:r>
    </w:p>
    <w:p w14:paraId="645F67F2" w14:textId="77777777" w:rsidR="00731278" w:rsidRPr="00026FCB" w:rsidRDefault="00731278" w:rsidP="00731278">
      <w:pPr>
        <w:widowControl w:val="0"/>
        <w:ind w:left="720"/>
        <w:rPr>
          <w:rFonts w:ascii="Comic Sans MS" w:hAnsi="Comic Sans MS"/>
          <w:snapToGrid w:val="0"/>
          <w:lang w:eastAsia="nb-NO"/>
        </w:rPr>
      </w:pPr>
    </w:p>
    <w:p w14:paraId="645F67F3" w14:textId="77777777" w:rsidR="00731278" w:rsidRPr="00AA1579" w:rsidRDefault="00731278" w:rsidP="00731278">
      <w:pPr>
        <w:widowControl w:val="0"/>
        <w:rPr>
          <w:rFonts w:ascii="Comic Sans MS" w:hAnsi="Comic Sans MS"/>
          <w:b/>
          <w:bCs/>
          <w:snapToGrid w:val="0"/>
          <w:lang w:eastAsia="nb-NO"/>
        </w:rPr>
      </w:pPr>
      <w:r w:rsidRPr="00AA1579">
        <w:rPr>
          <w:rFonts w:ascii="Comic Sans MS" w:hAnsi="Comic Sans MS"/>
          <w:b/>
          <w:bCs/>
          <w:snapToGrid w:val="0"/>
          <w:lang w:eastAsia="nb-NO"/>
        </w:rPr>
        <w:t xml:space="preserve">b) </w:t>
      </w:r>
      <w:r w:rsidRPr="00AA1579">
        <w:rPr>
          <w:rFonts w:ascii="Comic Sans MS" w:hAnsi="Comic Sans MS"/>
          <w:b/>
          <w:bCs/>
          <w:snapToGrid w:val="0"/>
          <w:lang w:eastAsia="nb-NO"/>
        </w:rPr>
        <w:tab/>
      </w:r>
      <w:r w:rsidRPr="00AA1579">
        <w:rPr>
          <w:rFonts w:ascii="Comic Sans MS" w:hAnsi="Comic Sans MS"/>
          <w:b/>
          <w:bCs/>
          <w:snapToGrid w:val="0"/>
          <w:u w:val="single"/>
          <w:lang w:eastAsia="nb-NO"/>
        </w:rPr>
        <w:t>Klubbens utvalg og komiteer har hatt følgende sammensetning:</w:t>
      </w:r>
    </w:p>
    <w:p w14:paraId="645F67F4" w14:textId="77777777" w:rsidR="00731278" w:rsidRPr="00AA1579" w:rsidRDefault="00731278" w:rsidP="00731278">
      <w:pPr>
        <w:widowControl w:val="0"/>
        <w:rPr>
          <w:rFonts w:ascii="Comic Sans MS" w:hAnsi="Comic Sans MS"/>
          <w:b/>
          <w:snapToGrid w:val="0"/>
          <w:lang w:eastAsia="nb-NO"/>
        </w:rPr>
      </w:pPr>
    </w:p>
    <w:p w14:paraId="645F67F5" w14:textId="77777777" w:rsidR="00731278" w:rsidRPr="00AA1579" w:rsidRDefault="00731278" w:rsidP="00731278">
      <w:pPr>
        <w:widowControl w:val="0"/>
        <w:ind w:left="720"/>
        <w:rPr>
          <w:rFonts w:ascii="Comic Sans MS" w:hAnsi="Comic Sans MS"/>
          <w:b/>
          <w:bCs/>
          <w:i/>
          <w:iCs/>
          <w:snapToGrid w:val="0"/>
          <w:lang w:eastAsia="nb-NO"/>
        </w:rPr>
      </w:pPr>
      <w:r w:rsidRPr="00AA1579">
        <w:rPr>
          <w:rFonts w:ascii="Comic Sans MS" w:hAnsi="Comic Sans MS"/>
          <w:b/>
          <w:bCs/>
          <w:i/>
          <w:iCs/>
          <w:snapToGrid w:val="0"/>
          <w:lang w:eastAsia="nb-NO"/>
        </w:rPr>
        <w:t>Prøvekomiteer:</w:t>
      </w:r>
    </w:p>
    <w:p w14:paraId="645F67F6" w14:textId="7D703DAE" w:rsidR="00731278" w:rsidRPr="00AA1579" w:rsidRDefault="00731278" w:rsidP="00731278">
      <w:pPr>
        <w:widowControl w:val="0"/>
        <w:ind w:left="3540" w:hanging="2820"/>
        <w:rPr>
          <w:rFonts w:ascii="Comic Sans MS" w:hAnsi="Comic Sans MS"/>
          <w:snapToGrid w:val="0"/>
          <w:lang w:eastAsia="nb-NO"/>
        </w:rPr>
      </w:pPr>
      <w:r w:rsidRPr="00E43F72">
        <w:rPr>
          <w:rFonts w:ascii="Comic Sans MS" w:hAnsi="Comic Sans MS"/>
          <w:b/>
          <w:bCs/>
          <w:i/>
          <w:snapToGrid w:val="0"/>
          <w:lang w:eastAsia="nb-NO"/>
        </w:rPr>
        <w:t>Sirdal vinter I</w:t>
      </w:r>
      <w:r w:rsidRPr="00AA1579">
        <w:rPr>
          <w:rFonts w:ascii="Comic Sans MS" w:hAnsi="Comic Sans MS"/>
          <w:snapToGrid w:val="0"/>
          <w:lang w:eastAsia="nb-NO"/>
        </w:rPr>
        <w:tab/>
      </w:r>
      <w:r w:rsidRPr="00AA1579">
        <w:rPr>
          <w:rFonts w:ascii="Comic Sans MS" w:hAnsi="Comic Sans MS"/>
          <w:b/>
          <w:snapToGrid w:val="0"/>
          <w:lang w:eastAsia="nb-NO"/>
        </w:rPr>
        <w:t xml:space="preserve">Stig André Sunde, </w:t>
      </w:r>
      <w:r w:rsidRPr="00AA1579">
        <w:rPr>
          <w:rFonts w:ascii="Comic Sans MS" w:hAnsi="Comic Sans MS"/>
          <w:snapToGrid w:val="0"/>
          <w:lang w:eastAsia="nb-NO"/>
        </w:rPr>
        <w:t xml:space="preserve">Hilde </w:t>
      </w:r>
      <w:r w:rsidR="00B27799" w:rsidRPr="00AA1579">
        <w:rPr>
          <w:rFonts w:ascii="Comic Sans MS" w:hAnsi="Comic Sans MS"/>
          <w:snapToGrid w:val="0"/>
          <w:lang w:eastAsia="nb-NO"/>
        </w:rPr>
        <w:t>B. Ims</w:t>
      </w:r>
      <w:r w:rsidR="008E7F91">
        <w:rPr>
          <w:rFonts w:ascii="Comic Sans MS" w:hAnsi="Comic Sans MS"/>
          <w:snapToGrid w:val="0"/>
          <w:lang w:eastAsia="nb-NO"/>
        </w:rPr>
        <w:t>, Y</w:t>
      </w:r>
      <w:r w:rsidR="00243244" w:rsidRPr="00AA1579">
        <w:rPr>
          <w:rFonts w:ascii="Comic Sans MS" w:hAnsi="Comic Sans MS"/>
          <w:snapToGrid w:val="0"/>
          <w:lang w:eastAsia="nb-NO"/>
        </w:rPr>
        <w:t>ngve Tveit</w:t>
      </w:r>
      <w:r w:rsidR="00B27799" w:rsidRPr="00AA1579">
        <w:rPr>
          <w:rFonts w:ascii="Comic Sans MS" w:hAnsi="Comic Sans MS"/>
          <w:snapToGrid w:val="0"/>
          <w:lang w:eastAsia="nb-NO"/>
        </w:rPr>
        <w:t xml:space="preserve"> og</w:t>
      </w:r>
      <w:r w:rsidR="001870CB">
        <w:rPr>
          <w:rFonts w:ascii="Comic Sans MS" w:hAnsi="Comic Sans MS"/>
          <w:snapToGrid w:val="0"/>
          <w:lang w:eastAsia="nb-NO"/>
        </w:rPr>
        <w:t xml:space="preserve"> Gisle</w:t>
      </w:r>
      <w:r w:rsidR="00243244" w:rsidRPr="00AA1579">
        <w:rPr>
          <w:rFonts w:ascii="Comic Sans MS" w:hAnsi="Comic Sans MS"/>
          <w:snapToGrid w:val="0"/>
          <w:lang w:eastAsia="nb-NO"/>
        </w:rPr>
        <w:t xml:space="preserve"> Mæland </w:t>
      </w:r>
    </w:p>
    <w:p w14:paraId="645F67F7" w14:textId="77777777" w:rsidR="00731278" w:rsidRPr="00A57DD5" w:rsidRDefault="00731278" w:rsidP="00731278">
      <w:pPr>
        <w:widowControl w:val="0"/>
        <w:ind w:left="720" w:right="-311"/>
        <w:rPr>
          <w:rFonts w:ascii="Comic Sans MS" w:hAnsi="Comic Sans MS"/>
          <w:snapToGrid w:val="0"/>
          <w:color w:val="00B050"/>
          <w:lang w:eastAsia="nb-NO"/>
        </w:rPr>
      </w:pPr>
    </w:p>
    <w:p w14:paraId="645F67F8" w14:textId="51C97803" w:rsidR="00731278" w:rsidRPr="003F04EF" w:rsidRDefault="00731278" w:rsidP="00731278">
      <w:pPr>
        <w:widowControl w:val="0"/>
        <w:ind w:left="3540" w:right="-311" w:hanging="2820"/>
        <w:rPr>
          <w:rFonts w:ascii="Comic Sans MS" w:hAnsi="Comic Sans MS"/>
          <w:snapToGrid w:val="0"/>
          <w:lang w:eastAsia="nb-NO"/>
        </w:rPr>
      </w:pPr>
      <w:r w:rsidRPr="00E43F72">
        <w:rPr>
          <w:rFonts w:ascii="Comic Sans MS" w:hAnsi="Comic Sans MS"/>
          <w:b/>
          <w:bCs/>
          <w:i/>
          <w:snapToGrid w:val="0"/>
          <w:lang w:eastAsia="nb-NO"/>
        </w:rPr>
        <w:t>Sirdal vinter II</w:t>
      </w:r>
      <w:r w:rsidRPr="003F04EF">
        <w:rPr>
          <w:rFonts w:ascii="Comic Sans MS" w:hAnsi="Comic Sans MS"/>
          <w:snapToGrid w:val="0"/>
          <w:lang w:eastAsia="nb-NO"/>
        </w:rPr>
        <w:tab/>
      </w:r>
      <w:r w:rsidR="005863C6" w:rsidRPr="005863C6">
        <w:rPr>
          <w:rFonts w:ascii="Comic Sans MS" w:hAnsi="Comic Sans MS"/>
          <w:b/>
          <w:snapToGrid w:val="0"/>
        </w:rPr>
        <w:t>Steffen Søreng</w:t>
      </w:r>
      <w:r w:rsidR="005863C6">
        <w:rPr>
          <w:rFonts w:ascii="Comic Sans MS" w:hAnsi="Comic Sans MS"/>
          <w:snapToGrid w:val="0"/>
        </w:rPr>
        <w:t>,</w:t>
      </w:r>
      <w:r w:rsidR="005863C6" w:rsidRPr="005863C6">
        <w:rPr>
          <w:rFonts w:ascii="Comic Sans MS" w:hAnsi="Comic Sans MS"/>
          <w:snapToGrid w:val="0"/>
        </w:rPr>
        <w:t xml:space="preserve"> </w:t>
      </w:r>
      <w:r w:rsidRPr="005863C6">
        <w:rPr>
          <w:rFonts w:ascii="Comic Sans MS" w:hAnsi="Comic Sans MS"/>
          <w:snapToGrid w:val="0"/>
        </w:rPr>
        <w:t>Jan Atle Larsen</w:t>
      </w:r>
      <w:r w:rsidRPr="003F04EF">
        <w:rPr>
          <w:rFonts w:ascii="Comic Sans MS" w:hAnsi="Comic Sans MS"/>
          <w:snapToGrid w:val="0"/>
        </w:rPr>
        <w:t xml:space="preserve">, </w:t>
      </w:r>
      <w:r w:rsidR="000402D1" w:rsidRPr="003F04EF">
        <w:rPr>
          <w:rFonts w:ascii="Comic Sans MS" w:hAnsi="Comic Sans MS"/>
          <w:snapToGrid w:val="0"/>
        </w:rPr>
        <w:t>Steffen Sl</w:t>
      </w:r>
      <w:r w:rsidR="0085562D" w:rsidRPr="003F04EF">
        <w:rPr>
          <w:rFonts w:ascii="Comic Sans MS" w:hAnsi="Comic Sans MS"/>
          <w:snapToGrid w:val="0"/>
        </w:rPr>
        <w:t xml:space="preserve">aattebræk, </w:t>
      </w:r>
      <w:r w:rsidR="00D3359E" w:rsidRPr="003F04EF">
        <w:rPr>
          <w:rFonts w:ascii="Comic Sans MS" w:hAnsi="Comic Sans MS"/>
          <w:snapToGrid w:val="0"/>
        </w:rPr>
        <w:t xml:space="preserve"> </w:t>
      </w:r>
      <w:r w:rsidR="000402D1" w:rsidRPr="003F04EF">
        <w:rPr>
          <w:rFonts w:ascii="Comic Sans MS" w:hAnsi="Comic Sans MS"/>
          <w:snapToGrid w:val="0"/>
        </w:rPr>
        <w:t>Stian Sæland</w:t>
      </w:r>
      <w:r w:rsidR="00C769A4">
        <w:rPr>
          <w:rFonts w:ascii="Comic Sans MS" w:hAnsi="Comic Sans MS"/>
          <w:snapToGrid w:val="0"/>
        </w:rPr>
        <w:t>,</w:t>
      </w:r>
      <w:r w:rsidR="00D3359E" w:rsidRPr="003F04EF">
        <w:rPr>
          <w:rFonts w:ascii="Comic Sans MS" w:hAnsi="Comic Sans MS"/>
          <w:snapToGrid w:val="0"/>
        </w:rPr>
        <w:t xml:space="preserve"> Christer Hope</w:t>
      </w:r>
      <w:r w:rsidR="00C769A4">
        <w:rPr>
          <w:rFonts w:ascii="Comic Sans MS" w:hAnsi="Comic Sans MS"/>
          <w:snapToGrid w:val="0"/>
        </w:rPr>
        <w:t xml:space="preserve"> og Svein Dørheim</w:t>
      </w:r>
    </w:p>
    <w:p w14:paraId="645F67F9" w14:textId="77777777" w:rsidR="00731278" w:rsidRPr="00A57DD5" w:rsidRDefault="00731278" w:rsidP="00731278">
      <w:pPr>
        <w:widowControl w:val="0"/>
        <w:ind w:left="3540" w:hanging="2820"/>
        <w:rPr>
          <w:rFonts w:ascii="Comic Sans MS" w:hAnsi="Comic Sans MS"/>
          <w:snapToGrid w:val="0"/>
          <w:color w:val="00B050"/>
          <w:lang w:eastAsia="nb-NO"/>
        </w:rPr>
      </w:pPr>
      <w:r w:rsidRPr="00A57DD5">
        <w:rPr>
          <w:color w:val="00B050"/>
        </w:rPr>
        <w:tab/>
      </w:r>
      <w:r w:rsidRPr="00A57DD5">
        <w:rPr>
          <w:color w:val="00B050"/>
        </w:rPr>
        <w:tab/>
      </w:r>
    </w:p>
    <w:p w14:paraId="645F67FA" w14:textId="078F4A00" w:rsidR="00731278" w:rsidRPr="003F04EF" w:rsidRDefault="00731278" w:rsidP="00731278">
      <w:pPr>
        <w:widowControl w:val="0"/>
        <w:ind w:left="3540" w:hanging="2820"/>
        <w:rPr>
          <w:rFonts w:ascii="Comic Sans MS" w:hAnsi="Comic Sans MS"/>
          <w:b/>
          <w:snapToGrid w:val="0"/>
          <w:lang w:eastAsia="nb-NO"/>
        </w:rPr>
      </w:pPr>
      <w:r w:rsidRPr="00E43F72">
        <w:rPr>
          <w:rFonts w:ascii="Comic Sans MS" w:hAnsi="Comic Sans MS"/>
          <w:b/>
          <w:bCs/>
          <w:i/>
          <w:snapToGrid w:val="0"/>
          <w:lang w:eastAsia="nb-NO"/>
        </w:rPr>
        <w:t>Sirdal høst</w:t>
      </w:r>
      <w:r w:rsidRPr="003F04EF">
        <w:rPr>
          <w:rFonts w:ascii="Comic Sans MS" w:hAnsi="Comic Sans MS"/>
          <w:snapToGrid w:val="0"/>
          <w:lang w:eastAsia="nb-NO"/>
        </w:rPr>
        <w:tab/>
      </w:r>
      <w:r w:rsidR="00291D1A" w:rsidRPr="00291D1A">
        <w:rPr>
          <w:rFonts w:ascii="Comic Sans MS" w:hAnsi="Comic Sans MS"/>
          <w:b/>
          <w:snapToGrid w:val="0"/>
          <w:lang w:eastAsia="nb-NO"/>
        </w:rPr>
        <w:t>Cecilie Hammer</w:t>
      </w:r>
      <w:r w:rsidR="0029506B" w:rsidRPr="003F04EF">
        <w:rPr>
          <w:rFonts w:ascii="Comic Sans MS" w:hAnsi="Comic Sans MS"/>
          <w:snapToGrid w:val="0"/>
          <w:lang w:eastAsia="nb-NO"/>
        </w:rPr>
        <w:t>, Øyvind Mauseth</w:t>
      </w:r>
      <w:r w:rsidR="00A853CE" w:rsidRPr="003F04EF">
        <w:rPr>
          <w:rFonts w:ascii="Comic Sans MS" w:hAnsi="Comic Sans MS"/>
          <w:snapToGrid w:val="0"/>
          <w:lang w:eastAsia="nb-NO"/>
        </w:rPr>
        <w:t>,</w:t>
      </w:r>
      <w:r w:rsidR="0029506B" w:rsidRPr="003F04EF">
        <w:rPr>
          <w:rFonts w:ascii="Comic Sans MS" w:hAnsi="Comic Sans MS"/>
          <w:snapToGrid w:val="0"/>
          <w:lang w:eastAsia="nb-NO"/>
        </w:rPr>
        <w:t xml:space="preserve"> </w:t>
      </w:r>
      <w:r w:rsidR="004F2BBA" w:rsidRPr="003F04EF">
        <w:rPr>
          <w:rFonts w:ascii="Comic Sans MS" w:hAnsi="Comic Sans MS"/>
          <w:snapToGrid w:val="0"/>
          <w:lang w:eastAsia="nb-NO"/>
        </w:rPr>
        <w:t xml:space="preserve">Karl Kallevåg-Albrektsen, </w:t>
      </w:r>
      <w:r w:rsidR="0029506B" w:rsidRPr="003F04EF">
        <w:rPr>
          <w:rFonts w:ascii="Comic Sans MS" w:hAnsi="Comic Sans MS"/>
          <w:snapToGrid w:val="0"/>
          <w:lang w:eastAsia="nb-NO"/>
        </w:rPr>
        <w:t>Tore Eritzland</w:t>
      </w:r>
      <w:r w:rsidR="004F2BBA" w:rsidRPr="003F04EF">
        <w:rPr>
          <w:rFonts w:ascii="Comic Sans MS" w:hAnsi="Comic Sans MS"/>
          <w:snapToGrid w:val="0"/>
          <w:lang w:eastAsia="nb-NO"/>
        </w:rPr>
        <w:t xml:space="preserve"> og </w:t>
      </w:r>
      <w:r w:rsidR="00291D1A">
        <w:rPr>
          <w:rFonts w:ascii="Comic Sans MS" w:hAnsi="Comic Sans MS"/>
          <w:snapToGrid w:val="0"/>
          <w:lang w:eastAsia="nb-NO"/>
        </w:rPr>
        <w:t>Barbro Sandal</w:t>
      </w:r>
    </w:p>
    <w:p w14:paraId="645F67FB" w14:textId="77777777" w:rsidR="00731278" w:rsidRPr="00A57DD5" w:rsidRDefault="00731278" w:rsidP="00731278">
      <w:pPr>
        <w:widowControl w:val="0"/>
        <w:ind w:left="720"/>
        <w:rPr>
          <w:rFonts w:ascii="Comic Sans MS" w:hAnsi="Comic Sans MS"/>
          <w:i/>
          <w:snapToGrid w:val="0"/>
          <w:color w:val="00B050"/>
          <w:lang w:eastAsia="nb-NO"/>
        </w:rPr>
      </w:pPr>
    </w:p>
    <w:p w14:paraId="645F67FC" w14:textId="110C3646" w:rsidR="00EF3F65" w:rsidRPr="00B3600D" w:rsidRDefault="00731278" w:rsidP="00EF3F65">
      <w:pPr>
        <w:widowControl w:val="0"/>
        <w:ind w:left="3540" w:hanging="2820"/>
        <w:rPr>
          <w:rFonts w:ascii="Comic Sans MS" w:hAnsi="Comic Sans MS"/>
          <w:snapToGrid w:val="0"/>
          <w:lang w:eastAsia="nb-NO"/>
        </w:rPr>
      </w:pPr>
      <w:r w:rsidRPr="00B3600D">
        <w:rPr>
          <w:rFonts w:ascii="Comic Sans MS" w:hAnsi="Comic Sans MS"/>
          <w:b/>
          <w:i/>
          <w:snapToGrid w:val="0"/>
          <w:lang w:eastAsia="nb-NO"/>
        </w:rPr>
        <w:t>Forus prøven</w:t>
      </w:r>
      <w:r w:rsidR="00EF3F65" w:rsidRPr="00B3600D">
        <w:rPr>
          <w:rFonts w:ascii="Comic Sans MS" w:hAnsi="Comic Sans MS"/>
          <w:b/>
          <w:i/>
          <w:snapToGrid w:val="0"/>
          <w:lang w:eastAsia="nb-NO"/>
        </w:rPr>
        <w:t>/</w:t>
      </w:r>
      <w:r w:rsidR="00EF3F65" w:rsidRPr="00B3600D">
        <w:rPr>
          <w:rFonts w:ascii="Comic Sans MS" w:hAnsi="Comic Sans MS"/>
          <w:i/>
          <w:snapToGrid w:val="0"/>
          <w:lang w:eastAsia="nb-NO"/>
        </w:rPr>
        <w:tab/>
      </w:r>
      <w:r w:rsidR="005E7262">
        <w:rPr>
          <w:rFonts w:ascii="Comic Sans MS" w:hAnsi="Comic Sans MS"/>
          <w:b/>
          <w:snapToGrid w:val="0"/>
          <w:lang w:eastAsia="nb-NO"/>
        </w:rPr>
        <w:t>Turid Helgø</w:t>
      </w:r>
      <w:r w:rsidR="00EF3F65" w:rsidRPr="00B3600D">
        <w:rPr>
          <w:rFonts w:ascii="Comic Sans MS" w:hAnsi="Comic Sans MS"/>
          <w:snapToGrid w:val="0"/>
          <w:lang w:eastAsia="nb-NO"/>
        </w:rPr>
        <w:t>, Tore Eritzland</w:t>
      </w:r>
      <w:r w:rsidR="00BA1846" w:rsidRPr="00B3600D">
        <w:rPr>
          <w:rFonts w:ascii="Comic Sans MS" w:hAnsi="Comic Sans MS"/>
          <w:snapToGrid w:val="0"/>
          <w:lang w:eastAsia="nb-NO"/>
        </w:rPr>
        <w:t xml:space="preserve">, </w:t>
      </w:r>
      <w:r w:rsidR="0006047B" w:rsidRPr="00B3600D">
        <w:rPr>
          <w:rFonts w:ascii="Comic Sans MS" w:hAnsi="Comic Sans MS"/>
          <w:snapToGrid w:val="0"/>
          <w:lang w:eastAsia="nb-NO"/>
        </w:rPr>
        <w:t xml:space="preserve">Tor Olav Espedal, </w:t>
      </w:r>
      <w:r w:rsidR="005E7262">
        <w:rPr>
          <w:rFonts w:ascii="Comic Sans MS" w:hAnsi="Comic Sans MS"/>
          <w:snapToGrid w:val="0"/>
          <w:lang w:eastAsia="nb-NO"/>
        </w:rPr>
        <w:t>Steinar Søiland</w:t>
      </w:r>
      <w:r w:rsidR="00BA1846" w:rsidRPr="00B3600D">
        <w:rPr>
          <w:rFonts w:ascii="Comic Sans MS" w:hAnsi="Comic Sans MS"/>
          <w:snapToGrid w:val="0"/>
          <w:lang w:eastAsia="nb-NO"/>
        </w:rPr>
        <w:t>,</w:t>
      </w:r>
      <w:r w:rsidR="0006047B" w:rsidRPr="00B3600D">
        <w:rPr>
          <w:rFonts w:ascii="Comic Sans MS" w:hAnsi="Comic Sans MS"/>
          <w:snapToGrid w:val="0"/>
          <w:lang w:eastAsia="nb-NO"/>
        </w:rPr>
        <w:t xml:space="preserve"> Cecile A</w:t>
      </w:r>
      <w:r w:rsidR="00F64F31">
        <w:rPr>
          <w:rFonts w:ascii="Comic Sans MS" w:hAnsi="Comic Sans MS"/>
          <w:snapToGrid w:val="0"/>
          <w:lang w:eastAsia="nb-NO"/>
        </w:rPr>
        <w:t>usland, Geir Lode</w:t>
      </w:r>
      <w:r w:rsidR="0006047B" w:rsidRPr="00B3600D">
        <w:rPr>
          <w:rFonts w:ascii="Comic Sans MS" w:hAnsi="Comic Sans MS"/>
          <w:snapToGrid w:val="0"/>
          <w:lang w:eastAsia="nb-NO"/>
        </w:rPr>
        <w:t>,</w:t>
      </w:r>
    </w:p>
    <w:p w14:paraId="645F67FD" w14:textId="74665225" w:rsidR="00731278" w:rsidRPr="00B3600D" w:rsidRDefault="00EF3F65" w:rsidP="00EF3F65">
      <w:pPr>
        <w:widowControl w:val="0"/>
        <w:ind w:left="3540" w:hanging="2820"/>
        <w:rPr>
          <w:rFonts w:ascii="Comic Sans MS" w:hAnsi="Comic Sans MS"/>
          <w:b/>
          <w:i/>
          <w:snapToGrid w:val="0"/>
          <w:lang w:eastAsia="nb-NO"/>
        </w:rPr>
      </w:pPr>
      <w:r w:rsidRPr="00B3600D">
        <w:rPr>
          <w:rFonts w:ascii="Comic Sans MS" w:hAnsi="Comic Sans MS"/>
          <w:b/>
          <w:i/>
          <w:snapToGrid w:val="0"/>
          <w:lang w:eastAsia="nb-NO"/>
        </w:rPr>
        <w:t>Terrengutvalg lavland</w:t>
      </w:r>
      <w:r w:rsidR="0006047B" w:rsidRPr="00B3600D">
        <w:rPr>
          <w:rFonts w:ascii="Comic Sans MS" w:hAnsi="Comic Sans MS"/>
          <w:b/>
          <w:i/>
          <w:snapToGrid w:val="0"/>
          <w:lang w:eastAsia="nb-NO"/>
        </w:rPr>
        <w:tab/>
      </w:r>
      <w:r w:rsidR="00F64F31">
        <w:rPr>
          <w:rFonts w:ascii="Comic Sans MS" w:hAnsi="Comic Sans MS"/>
          <w:snapToGrid w:val="0"/>
          <w:lang w:eastAsia="nb-NO"/>
        </w:rPr>
        <w:t>Svein Enes</w:t>
      </w:r>
      <w:r w:rsidR="0006047B" w:rsidRPr="00B3600D">
        <w:rPr>
          <w:rFonts w:ascii="Comic Sans MS" w:hAnsi="Comic Sans MS"/>
          <w:snapToGrid w:val="0"/>
          <w:lang w:eastAsia="nb-NO"/>
        </w:rPr>
        <w:t>, Monica Hadland og Jone Nærland</w:t>
      </w:r>
      <w:r w:rsidR="00731278" w:rsidRPr="00B3600D">
        <w:rPr>
          <w:rFonts w:ascii="Comic Sans MS" w:hAnsi="Comic Sans MS"/>
          <w:i/>
          <w:snapToGrid w:val="0"/>
          <w:lang w:eastAsia="nb-NO"/>
        </w:rPr>
        <w:tab/>
      </w:r>
    </w:p>
    <w:p w14:paraId="645F67FE" w14:textId="77777777" w:rsidR="00731278" w:rsidRPr="00A57DD5" w:rsidRDefault="00731278" w:rsidP="00731278">
      <w:pPr>
        <w:pStyle w:val="Heading5"/>
        <w:ind w:left="720"/>
        <w:rPr>
          <w:rFonts w:ascii="Comic Sans MS" w:hAnsi="Comic Sans MS"/>
          <w:b/>
          <w:bCs/>
          <w:i/>
          <w:iCs/>
          <w:color w:val="00B050"/>
          <w:sz w:val="20"/>
        </w:rPr>
      </w:pPr>
    </w:p>
    <w:p w14:paraId="645F67FF" w14:textId="77777777" w:rsidR="00731278" w:rsidRPr="00C22713" w:rsidRDefault="00731278" w:rsidP="00EF3F65">
      <w:pPr>
        <w:pStyle w:val="Heading5"/>
        <w:ind w:left="3540" w:hanging="2820"/>
        <w:rPr>
          <w:rFonts w:ascii="Comic Sans MS" w:hAnsi="Comic Sans MS"/>
          <w:i/>
          <w:iCs/>
          <w:color w:val="auto"/>
          <w:sz w:val="20"/>
        </w:rPr>
      </w:pPr>
      <w:r w:rsidRPr="00C22713">
        <w:rPr>
          <w:rFonts w:ascii="Comic Sans MS" w:hAnsi="Comic Sans MS"/>
          <w:b/>
          <w:bCs/>
          <w:i/>
          <w:iCs/>
          <w:color w:val="auto"/>
          <w:sz w:val="20"/>
        </w:rPr>
        <w:t>Terreng</w:t>
      </w:r>
      <w:r w:rsidR="00EF3F65" w:rsidRPr="00C22713">
        <w:rPr>
          <w:rFonts w:ascii="Comic Sans MS" w:hAnsi="Comic Sans MS"/>
          <w:b/>
          <w:bCs/>
          <w:i/>
          <w:iCs/>
          <w:color w:val="auto"/>
          <w:sz w:val="20"/>
        </w:rPr>
        <w:t>utvalg</w:t>
      </w:r>
      <w:r w:rsidR="00EF3F65" w:rsidRPr="00E43F72">
        <w:rPr>
          <w:rFonts w:ascii="Comic Sans MS" w:hAnsi="Comic Sans MS"/>
          <w:b/>
          <w:bCs/>
          <w:i/>
          <w:iCs/>
          <w:color w:val="auto"/>
          <w:sz w:val="20"/>
        </w:rPr>
        <w:t xml:space="preserve"> h</w:t>
      </w:r>
      <w:r w:rsidRPr="00E43F72">
        <w:rPr>
          <w:rFonts w:ascii="Comic Sans MS" w:hAnsi="Comic Sans MS"/>
          <w:b/>
          <w:bCs/>
          <w:i/>
          <w:iCs/>
          <w:color w:val="auto"/>
          <w:sz w:val="20"/>
        </w:rPr>
        <w:t>øyfjell</w:t>
      </w:r>
      <w:r w:rsidRPr="00C22713">
        <w:rPr>
          <w:rFonts w:ascii="Comic Sans MS" w:hAnsi="Comic Sans MS"/>
          <w:i/>
          <w:iCs/>
          <w:color w:val="auto"/>
          <w:sz w:val="20"/>
        </w:rPr>
        <w:tab/>
      </w:r>
      <w:r w:rsidRPr="00C22713">
        <w:rPr>
          <w:rFonts w:ascii="Comic Sans MS" w:hAnsi="Comic Sans MS"/>
          <w:b/>
          <w:color w:val="auto"/>
          <w:sz w:val="20"/>
        </w:rPr>
        <w:t>Ole Aamodt</w:t>
      </w:r>
      <w:r w:rsidR="00DD7B9E" w:rsidRPr="00C22713">
        <w:rPr>
          <w:rFonts w:ascii="Comic Sans MS" w:hAnsi="Comic Sans MS"/>
          <w:color w:val="auto"/>
          <w:sz w:val="20"/>
        </w:rPr>
        <w:t>, Tor Olaf</w:t>
      </w:r>
      <w:r w:rsidR="00717DFA" w:rsidRPr="00C22713">
        <w:rPr>
          <w:rFonts w:ascii="Comic Sans MS" w:hAnsi="Comic Sans MS"/>
          <w:color w:val="auto"/>
          <w:sz w:val="20"/>
        </w:rPr>
        <w:t xml:space="preserve"> Espeland</w:t>
      </w:r>
      <w:r w:rsidRPr="00C22713">
        <w:rPr>
          <w:rFonts w:ascii="Comic Sans MS" w:hAnsi="Comic Sans MS"/>
          <w:color w:val="auto"/>
          <w:sz w:val="20"/>
        </w:rPr>
        <w:t>, Toralf Ekrheim og Simen Fugelli</w:t>
      </w:r>
    </w:p>
    <w:p w14:paraId="645F6800" w14:textId="77777777" w:rsidR="00731278" w:rsidRPr="00A57DD5" w:rsidRDefault="00731278" w:rsidP="00EF3F65">
      <w:pPr>
        <w:rPr>
          <w:rStyle w:val="Heading1Char"/>
          <w:snapToGrid/>
          <w:color w:val="00B050"/>
          <w:sz w:val="20"/>
          <w:lang w:eastAsia="en-US"/>
        </w:rPr>
      </w:pPr>
      <w:r w:rsidRPr="00A57DD5">
        <w:rPr>
          <w:color w:val="00B050"/>
        </w:rPr>
        <w:tab/>
      </w:r>
      <w:r w:rsidRPr="00A57DD5">
        <w:rPr>
          <w:color w:val="00B050"/>
        </w:rPr>
        <w:tab/>
      </w:r>
    </w:p>
    <w:p w14:paraId="645F6801" w14:textId="4DB89702" w:rsidR="00731278" w:rsidRPr="00FE7874" w:rsidRDefault="00731278" w:rsidP="00731278">
      <w:pPr>
        <w:widowControl w:val="0"/>
        <w:ind w:left="3540" w:right="-281" w:hanging="2820"/>
      </w:pPr>
      <w:r w:rsidRPr="00C22713">
        <w:rPr>
          <w:rStyle w:val="Heading1Char"/>
          <w:rFonts w:ascii="Comic Sans MS" w:hAnsi="Comic Sans MS"/>
          <w:b/>
          <w:bCs/>
          <w:i/>
          <w:sz w:val="20"/>
        </w:rPr>
        <w:t>Utstillingskomité</w:t>
      </w:r>
      <w:r w:rsidRPr="00C22713">
        <w:rPr>
          <w:i/>
          <w:snapToGrid w:val="0"/>
        </w:rPr>
        <w:t xml:space="preserve"> </w:t>
      </w:r>
      <w:r w:rsidRPr="00C22713">
        <w:rPr>
          <w:snapToGrid w:val="0"/>
        </w:rPr>
        <w:tab/>
      </w:r>
      <w:r w:rsidR="0098339E">
        <w:rPr>
          <w:rFonts w:ascii="Comic Sans MS" w:hAnsi="Comic Sans MS"/>
          <w:b/>
          <w:snapToGrid w:val="0"/>
        </w:rPr>
        <w:t>Lene Osberg</w:t>
      </w:r>
      <w:r w:rsidR="00164A17" w:rsidRPr="00FE7874">
        <w:rPr>
          <w:rFonts w:ascii="Comic Sans MS" w:hAnsi="Comic Sans MS"/>
        </w:rPr>
        <w:t xml:space="preserve">, </w:t>
      </w:r>
      <w:r w:rsidR="00C22713" w:rsidRPr="00FE7874">
        <w:rPr>
          <w:rFonts w:ascii="Comic Sans MS" w:hAnsi="Comic Sans MS"/>
        </w:rPr>
        <w:t xml:space="preserve">Hilde B. Ims, </w:t>
      </w:r>
      <w:r w:rsidR="00164A17" w:rsidRPr="00FE7874">
        <w:rPr>
          <w:rFonts w:ascii="Comic Sans MS" w:hAnsi="Comic Sans MS"/>
        </w:rPr>
        <w:t xml:space="preserve">Karen Ravndal, </w:t>
      </w:r>
      <w:r w:rsidR="0098339E" w:rsidRPr="00FE7874">
        <w:rPr>
          <w:rFonts w:ascii="Comic Sans MS" w:hAnsi="Comic Sans MS"/>
        </w:rPr>
        <w:t>Catrine Pedersen</w:t>
      </w:r>
      <w:r w:rsidR="00C22713" w:rsidRPr="00FE7874">
        <w:rPr>
          <w:rFonts w:ascii="Comic Sans MS" w:hAnsi="Comic Sans MS"/>
        </w:rPr>
        <w:t xml:space="preserve">, </w:t>
      </w:r>
      <w:r w:rsidR="003C7296" w:rsidRPr="00FE7874">
        <w:rPr>
          <w:rFonts w:ascii="Comic Sans MS" w:hAnsi="Comic Sans MS"/>
        </w:rPr>
        <w:t>Astrid Eriksen</w:t>
      </w:r>
      <w:r w:rsidR="00C22713" w:rsidRPr="00FE7874">
        <w:rPr>
          <w:rFonts w:ascii="Comic Sans MS" w:hAnsi="Comic Sans MS"/>
        </w:rPr>
        <w:t xml:space="preserve"> </w:t>
      </w:r>
      <w:r w:rsidRPr="00FE7874">
        <w:rPr>
          <w:rFonts w:ascii="Comic Sans MS" w:hAnsi="Comic Sans MS"/>
        </w:rPr>
        <w:t>og</w:t>
      </w:r>
      <w:r w:rsidR="003C7296" w:rsidRPr="00FE7874">
        <w:rPr>
          <w:rFonts w:ascii="Comic Sans MS" w:hAnsi="Comic Sans MS"/>
        </w:rPr>
        <w:t xml:space="preserve"> </w:t>
      </w:r>
      <w:r w:rsidR="0098339E" w:rsidRPr="00FE7874">
        <w:rPr>
          <w:rFonts w:ascii="Comic Sans MS" w:hAnsi="Comic Sans MS"/>
        </w:rPr>
        <w:t>Ole Maribu</w:t>
      </w:r>
    </w:p>
    <w:p w14:paraId="645F6802" w14:textId="77777777" w:rsidR="00731278" w:rsidRPr="00FE7874" w:rsidRDefault="00731278" w:rsidP="00731278">
      <w:pPr>
        <w:rPr>
          <w:rFonts w:ascii="Comic Sans MS" w:hAnsi="Comic Sans MS"/>
          <w:color w:val="00B050"/>
          <w:lang w:eastAsia="nb-NO"/>
        </w:rPr>
      </w:pPr>
      <w:r w:rsidRPr="00FE7874">
        <w:rPr>
          <w:rFonts w:ascii="Comic Sans MS" w:hAnsi="Comic Sans MS"/>
          <w:color w:val="00B050"/>
          <w:lang w:eastAsia="nb-NO"/>
        </w:rPr>
        <w:tab/>
      </w:r>
      <w:r w:rsidRPr="00FE7874">
        <w:rPr>
          <w:rFonts w:ascii="Comic Sans MS" w:hAnsi="Comic Sans MS"/>
          <w:color w:val="00B050"/>
          <w:lang w:eastAsia="nb-NO"/>
        </w:rPr>
        <w:tab/>
      </w:r>
      <w:r w:rsidRPr="00A57DD5">
        <w:rPr>
          <w:color w:val="00B050"/>
        </w:rPr>
        <w:tab/>
      </w:r>
    </w:p>
    <w:p w14:paraId="645F6803" w14:textId="77777777" w:rsidR="00731278" w:rsidRPr="00250184" w:rsidRDefault="00731278" w:rsidP="00731278">
      <w:pPr>
        <w:pStyle w:val="Heading1"/>
        <w:ind w:firstLine="720"/>
        <w:rPr>
          <w:rFonts w:ascii="Comic Sans MS" w:hAnsi="Comic Sans MS"/>
          <w:sz w:val="20"/>
        </w:rPr>
      </w:pPr>
      <w:r w:rsidRPr="00250184">
        <w:rPr>
          <w:rFonts w:ascii="Comic Sans MS" w:hAnsi="Comic Sans MS"/>
          <w:b/>
          <w:bCs/>
          <w:i/>
          <w:iCs/>
          <w:sz w:val="20"/>
        </w:rPr>
        <w:t>Aktivitetskomité</w:t>
      </w:r>
      <w:r w:rsidRPr="00250184">
        <w:rPr>
          <w:rFonts w:ascii="Comic Sans MS" w:hAnsi="Comic Sans MS"/>
          <w:sz w:val="20"/>
        </w:rPr>
        <w:t xml:space="preserve"> </w:t>
      </w:r>
      <w:r w:rsidRPr="00250184">
        <w:rPr>
          <w:rFonts w:ascii="Comic Sans MS" w:hAnsi="Comic Sans MS"/>
          <w:sz w:val="20"/>
        </w:rPr>
        <w:tab/>
      </w:r>
      <w:r w:rsidRPr="00250184">
        <w:rPr>
          <w:rFonts w:ascii="Comic Sans MS" w:hAnsi="Comic Sans MS"/>
          <w:sz w:val="20"/>
        </w:rPr>
        <w:tab/>
      </w:r>
      <w:r w:rsidRPr="00250184">
        <w:rPr>
          <w:rFonts w:ascii="Comic Sans MS" w:hAnsi="Comic Sans MS"/>
          <w:b/>
          <w:sz w:val="20"/>
        </w:rPr>
        <w:t>Styret</w:t>
      </w:r>
    </w:p>
    <w:p w14:paraId="645F6804" w14:textId="77777777" w:rsidR="00731278" w:rsidRPr="00A57DD5" w:rsidRDefault="00731278" w:rsidP="00731278">
      <w:pPr>
        <w:rPr>
          <w:rFonts w:ascii="Comic Sans MS" w:hAnsi="Comic Sans MS"/>
          <w:b/>
          <w:bCs/>
          <w:i/>
          <w:iCs/>
          <w:snapToGrid w:val="0"/>
          <w:color w:val="00B050"/>
          <w:lang w:eastAsia="nb-NO"/>
        </w:rPr>
      </w:pPr>
    </w:p>
    <w:p w14:paraId="645F6805" w14:textId="2E059810" w:rsidR="00731278" w:rsidRPr="00250184" w:rsidRDefault="00731278" w:rsidP="00731278">
      <w:pPr>
        <w:ind w:firstLine="708"/>
        <w:rPr>
          <w:rFonts w:ascii="Comic Sans MS" w:hAnsi="Comic Sans MS"/>
          <w:bCs/>
          <w:iCs/>
          <w:snapToGrid w:val="0"/>
          <w:lang w:eastAsia="nb-NO"/>
        </w:rPr>
      </w:pPr>
      <w:r w:rsidRPr="00250184">
        <w:rPr>
          <w:rFonts w:ascii="Comic Sans MS" w:hAnsi="Comic Sans MS"/>
          <w:b/>
          <w:bCs/>
          <w:i/>
          <w:iCs/>
          <w:snapToGrid w:val="0"/>
          <w:lang w:eastAsia="nb-NO"/>
        </w:rPr>
        <w:t>Dommerutvalg</w:t>
      </w:r>
      <w:r w:rsidRPr="00250184">
        <w:rPr>
          <w:rFonts w:ascii="Comic Sans MS" w:hAnsi="Comic Sans MS"/>
          <w:b/>
          <w:bCs/>
          <w:i/>
          <w:iCs/>
          <w:snapToGrid w:val="0"/>
          <w:lang w:eastAsia="nb-NO"/>
        </w:rPr>
        <w:tab/>
      </w:r>
      <w:r w:rsidRPr="00250184">
        <w:rPr>
          <w:rFonts w:ascii="Comic Sans MS" w:hAnsi="Comic Sans MS"/>
          <w:b/>
          <w:bCs/>
          <w:i/>
          <w:iCs/>
          <w:snapToGrid w:val="0"/>
          <w:lang w:eastAsia="nb-NO"/>
        </w:rPr>
        <w:tab/>
      </w:r>
      <w:r w:rsidRPr="00250184">
        <w:rPr>
          <w:rFonts w:ascii="Comic Sans MS" w:hAnsi="Comic Sans MS"/>
          <w:b/>
          <w:bCs/>
          <w:i/>
          <w:iCs/>
          <w:snapToGrid w:val="0"/>
          <w:lang w:eastAsia="nb-NO"/>
        </w:rPr>
        <w:tab/>
      </w:r>
      <w:r w:rsidR="00984738" w:rsidRPr="00F90E56">
        <w:rPr>
          <w:rFonts w:ascii="Comic Sans MS" w:hAnsi="Comic Sans MS"/>
          <w:b/>
          <w:bCs/>
          <w:iCs/>
          <w:snapToGrid w:val="0"/>
          <w:lang w:eastAsia="nb-NO"/>
        </w:rPr>
        <w:t>Ola L. Nedrejord</w:t>
      </w:r>
      <w:r w:rsidR="00984738" w:rsidRPr="00250184">
        <w:rPr>
          <w:rFonts w:ascii="Comic Sans MS" w:hAnsi="Comic Sans MS"/>
          <w:bCs/>
          <w:iCs/>
          <w:snapToGrid w:val="0"/>
          <w:lang w:eastAsia="nb-NO"/>
        </w:rPr>
        <w:t>, Kjetil Kristiansen</w:t>
      </w:r>
      <w:r w:rsidR="00250184">
        <w:rPr>
          <w:rFonts w:ascii="Comic Sans MS" w:hAnsi="Comic Sans MS"/>
          <w:bCs/>
          <w:iCs/>
          <w:snapToGrid w:val="0"/>
          <w:lang w:eastAsia="nb-NO"/>
        </w:rPr>
        <w:t xml:space="preserve"> og Arild S</w:t>
      </w:r>
      <w:r w:rsidR="00250184" w:rsidRPr="00250184">
        <w:rPr>
          <w:rFonts w:ascii="Comic Sans MS" w:hAnsi="Comic Sans MS"/>
          <w:bCs/>
          <w:iCs/>
          <w:snapToGrid w:val="0"/>
          <w:lang w:eastAsia="nb-NO"/>
        </w:rPr>
        <w:t>keivik</w:t>
      </w:r>
    </w:p>
    <w:p w14:paraId="645F6806" w14:textId="77777777" w:rsidR="00731278" w:rsidRPr="00A57DD5" w:rsidRDefault="00731278" w:rsidP="00731278">
      <w:pPr>
        <w:rPr>
          <w:rFonts w:ascii="Comic Sans MS" w:hAnsi="Comic Sans MS"/>
          <w:bCs/>
          <w:iCs/>
          <w:snapToGrid w:val="0"/>
          <w:color w:val="00B050"/>
          <w:lang w:eastAsia="nb-NO"/>
        </w:rPr>
      </w:pPr>
      <w:r w:rsidRPr="00A57DD5">
        <w:rPr>
          <w:rFonts w:ascii="Comic Sans MS" w:hAnsi="Comic Sans MS"/>
          <w:bCs/>
          <w:iCs/>
          <w:snapToGrid w:val="0"/>
          <w:color w:val="00B050"/>
          <w:lang w:eastAsia="nb-NO"/>
        </w:rPr>
        <w:tab/>
      </w:r>
    </w:p>
    <w:p w14:paraId="645F6807" w14:textId="77777777" w:rsidR="00731278" w:rsidRPr="001248CC" w:rsidRDefault="00731278" w:rsidP="00731278">
      <w:pPr>
        <w:ind w:firstLine="708"/>
        <w:rPr>
          <w:rFonts w:ascii="Comic Sans MS" w:hAnsi="Comic Sans MS"/>
          <w:bCs/>
          <w:iCs/>
          <w:snapToGrid w:val="0"/>
          <w:lang w:eastAsia="nb-NO"/>
        </w:rPr>
      </w:pPr>
      <w:r w:rsidRPr="001248CC">
        <w:rPr>
          <w:rFonts w:ascii="Comic Sans MS" w:hAnsi="Comic Sans MS"/>
          <w:b/>
          <w:bCs/>
          <w:i/>
          <w:iCs/>
          <w:snapToGrid w:val="0"/>
          <w:lang w:eastAsia="nb-NO"/>
        </w:rPr>
        <w:t>Materialforvalter</w:t>
      </w:r>
      <w:r w:rsidRPr="001248CC">
        <w:rPr>
          <w:rFonts w:ascii="Comic Sans MS" w:hAnsi="Comic Sans MS"/>
          <w:b/>
          <w:bCs/>
          <w:i/>
          <w:iCs/>
          <w:snapToGrid w:val="0"/>
          <w:lang w:eastAsia="nb-NO"/>
        </w:rPr>
        <w:tab/>
      </w:r>
      <w:r w:rsidRPr="001248CC">
        <w:rPr>
          <w:rFonts w:ascii="Comic Sans MS" w:hAnsi="Comic Sans MS"/>
          <w:b/>
          <w:bCs/>
          <w:i/>
          <w:iCs/>
          <w:snapToGrid w:val="0"/>
          <w:lang w:eastAsia="nb-NO"/>
        </w:rPr>
        <w:tab/>
      </w:r>
      <w:r w:rsidR="00BE0DDE" w:rsidRPr="001248CC">
        <w:rPr>
          <w:rFonts w:ascii="Comic Sans MS" w:hAnsi="Comic Sans MS"/>
          <w:b/>
          <w:bCs/>
          <w:iCs/>
          <w:snapToGrid w:val="0"/>
          <w:lang w:eastAsia="nb-NO"/>
        </w:rPr>
        <w:t>Ellinor Nesse</w:t>
      </w:r>
      <w:r w:rsidR="00EF3F65" w:rsidRPr="001248CC">
        <w:rPr>
          <w:rFonts w:ascii="Comic Sans MS" w:hAnsi="Comic Sans MS"/>
          <w:b/>
          <w:bCs/>
          <w:iCs/>
          <w:snapToGrid w:val="0"/>
          <w:lang w:eastAsia="nb-NO"/>
        </w:rPr>
        <w:t xml:space="preserve"> </w:t>
      </w:r>
    </w:p>
    <w:p w14:paraId="645F6808" w14:textId="77777777" w:rsidR="00731278" w:rsidRPr="00A57DD5" w:rsidRDefault="00731278" w:rsidP="00731278">
      <w:pPr>
        <w:rPr>
          <w:rFonts w:ascii="Comic Sans MS" w:hAnsi="Comic Sans MS"/>
          <w:bCs/>
          <w:iCs/>
          <w:snapToGrid w:val="0"/>
          <w:color w:val="00B050"/>
          <w:lang w:eastAsia="nb-NO"/>
        </w:rPr>
      </w:pPr>
    </w:p>
    <w:p w14:paraId="645F6809" w14:textId="77777777" w:rsidR="00731278" w:rsidRPr="001248CC" w:rsidRDefault="00731278" w:rsidP="00731278">
      <w:pPr>
        <w:rPr>
          <w:rFonts w:ascii="Comic Sans MS" w:hAnsi="Comic Sans MS"/>
          <w:bCs/>
          <w:iCs/>
          <w:snapToGrid w:val="0"/>
          <w:lang w:eastAsia="nb-NO"/>
        </w:rPr>
      </w:pPr>
      <w:r w:rsidRPr="001248CC">
        <w:rPr>
          <w:rFonts w:ascii="Comic Sans MS" w:hAnsi="Comic Sans MS"/>
          <w:bCs/>
          <w:iCs/>
          <w:snapToGrid w:val="0"/>
          <w:lang w:eastAsia="nb-NO"/>
        </w:rPr>
        <w:lastRenderedPageBreak/>
        <w:tab/>
      </w:r>
      <w:r w:rsidRPr="001248CC">
        <w:rPr>
          <w:rFonts w:ascii="Comic Sans MS" w:hAnsi="Comic Sans MS"/>
          <w:b/>
          <w:bCs/>
          <w:i/>
          <w:iCs/>
          <w:snapToGrid w:val="0"/>
          <w:lang w:eastAsia="nb-NO"/>
        </w:rPr>
        <w:t>Revisor:</w:t>
      </w:r>
      <w:r w:rsidRPr="001248CC">
        <w:rPr>
          <w:rFonts w:ascii="Comic Sans MS" w:hAnsi="Comic Sans MS"/>
          <w:b/>
          <w:bCs/>
          <w:i/>
          <w:iCs/>
          <w:snapToGrid w:val="0"/>
          <w:lang w:eastAsia="nb-NO"/>
        </w:rPr>
        <w:tab/>
      </w:r>
      <w:r w:rsidRPr="001248CC">
        <w:rPr>
          <w:rFonts w:ascii="Comic Sans MS" w:hAnsi="Comic Sans MS"/>
          <w:b/>
          <w:bCs/>
          <w:i/>
          <w:iCs/>
          <w:snapToGrid w:val="0"/>
          <w:lang w:eastAsia="nb-NO"/>
        </w:rPr>
        <w:tab/>
      </w:r>
      <w:r w:rsidRPr="001248CC">
        <w:rPr>
          <w:rFonts w:ascii="Comic Sans MS" w:hAnsi="Comic Sans MS"/>
          <w:b/>
          <w:bCs/>
          <w:i/>
          <w:iCs/>
          <w:snapToGrid w:val="0"/>
          <w:lang w:eastAsia="nb-NO"/>
        </w:rPr>
        <w:tab/>
      </w:r>
      <w:r w:rsidR="00A168C1" w:rsidRPr="001248CC">
        <w:rPr>
          <w:rFonts w:ascii="Comic Sans MS" w:hAnsi="Comic Sans MS"/>
          <w:b/>
          <w:bCs/>
          <w:iCs/>
          <w:snapToGrid w:val="0"/>
          <w:lang w:eastAsia="nb-NO"/>
        </w:rPr>
        <w:t>Sverre Tesdal</w:t>
      </w:r>
      <w:r w:rsidR="002C74DF" w:rsidRPr="001248CC">
        <w:rPr>
          <w:rFonts w:ascii="Comic Sans MS" w:hAnsi="Comic Sans MS"/>
          <w:bCs/>
          <w:iCs/>
          <w:snapToGrid w:val="0"/>
          <w:lang w:eastAsia="nb-NO"/>
        </w:rPr>
        <w:t>, Vara; Gaute Kyllingstad</w:t>
      </w:r>
    </w:p>
    <w:p w14:paraId="645F680A" w14:textId="77777777" w:rsidR="00731278" w:rsidRPr="00A57DD5" w:rsidRDefault="00731278" w:rsidP="00731278">
      <w:pPr>
        <w:rPr>
          <w:rFonts w:ascii="Comic Sans MS" w:hAnsi="Comic Sans MS"/>
          <w:bCs/>
          <w:iCs/>
          <w:snapToGrid w:val="0"/>
          <w:color w:val="00B050"/>
          <w:lang w:eastAsia="nb-NO"/>
        </w:rPr>
      </w:pPr>
      <w:r w:rsidRPr="00A57DD5">
        <w:rPr>
          <w:rFonts w:ascii="Comic Sans MS" w:hAnsi="Comic Sans MS"/>
          <w:bCs/>
          <w:iCs/>
          <w:snapToGrid w:val="0"/>
          <w:color w:val="00B050"/>
          <w:lang w:eastAsia="nb-NO"/>
        </w:rPr>
        <w:tab/>
      </w:r>
    </w:p>
    <w:p w14:paraId="645F680B" w14:textId="3C74D1A9" w:rsidR="00731278" w:rsidRPr="001248CC" w:rsidRDefault="00731278" w:rsidP="00731278">
      <w:pPr>
        <w:ind w:left="3540" w:hanging="2832"/>
        <w:rPr>
          <w:rFonts w:ascii="Comic Sans MS" w:hAnsi="Comic Sans MS"/>
          <w:bCs/>
          <w:iCs/>
          <w:snapToGrid w:val="0"/>
          <w:lang w:eastAsia="nb-NO"/>
        </w:rPr>
      </w:pPr>
      <w:r w:rsidRPr="001248CC">
        <w:rPr>
          <w:rFonts w:ascii="Comic Sans MS" w:hAnsi="Comic Sans MS"/>
          <w:b/>
          <w:bCs/>
          <w:i/>
          <w:iCs/>
          <w:snapToGrid w:val="0"/>
          <w:lang w:eastAsia="nb-NO"/>
        </w:rPr>
        <w:t>Valgkomité</w:t>
      </w:r>
      <w:r w:rsidRPr="001248CC">
        <w:rPr>
          <w:rFonts w:ascii="Comic Sans MS" w:hAnsi="Comic Sans MS"/>
          <w:b/>
          <w:bCs/>
          <w:i/>
          <w:iCs/>
          <w:snapToGrid w:val="0"/>
          <w:lang w:eastAsia="nb-NO"/>
        </w:rPr>
        <w:tab/>
      </w:r>
      <w:r w:rsidR="002111FB">
        <w:rPr>
          <w:rFonts w:ascii="Comic Sans MS" w:hAnsi="Comic Sans MS"/>
          <w:b/>
          <w:bCs/>
          <w:iCs/>
          <w:snapToGrid w:val="0"/>
          <w:lang w:eastAsia="nb-NO"/>
        </w:rPr>
        <w:t>Øyvind Mauseth</w:t>
      </w:r>
      <w:r w:rsidR="001248CC" w:rsidRPr="001248CC">
        <w:rPr>
          <w:rFonts w:ascii="Comic Sans MS" w:hAnsi="Comic Sans MS"/>
          <w:bCs/>
          <w:iCs/>
          <w:snapToGrid w:val="0"/>
          <w:lang w:eastAsia="nb-NO"/>
        </w:rPr>
        <w:t>, Turid Helgø</w:t>
      </w:r>
      <w:r w:rsidR="002111FB">
        <w:rPr>
          <w:rFonts w:ascii="Comic Sans MS" w:hAnsi="Comic Sans MS"/>
          <w:bCs/>
          <w:iCs/>
          <w:snapToGrid w:val="0"/>
          <w:lang w:eastAsia="nb-NO"/>
        </w:rPr>
        <w:t xml:space="preserve">, </w:t>
      </w:r>
      <w:r w:rsidR="002111FB" w:rsidRPr="001248CC">
        <w:rPr>
          <w:rFonts w:ascii="Comic Sans MS" w:hAnsi="Comic Sans MS"/>
          <w:bCs/>
          <w:iCs/>
          <w:snapToGrid w:val="0"/>
          <w:lang w:eastAsia="nb-NO"/>
        </w:rPr>
        <w:t xml:space="preserve">Lene Osberg </w:t>
      </w:r>
      <w:r w:rsidRPr="001248CC">
        <w:rPr>
          <w:rFonts w:ascii="Comic Sans MS" w:hAnsi="Comic Sans MS"/>
          <w:bCs/>
          <w:iCs/>
          <w:snapToGrid w:val="0"/>
          <w:lang w:eastAsia="nb-NO"/>
        </w:rPr>
        <w:t xml:space="preserve">og </w:t>
      </w:r>
      <w:r w:rsidR="008068CA" w:rsidRPr="001248CC">
        <w:rPr>
          <w:rFonts w:ascii="Comic Sans MS" w:hAnsi="Comic Sans MS"/>
          <w:bCs/>
          <w:iCs/>
          <w:snapToGrid w:val="0"/>
          <w:lang w:eastAsia="nb-NO"/>
        </w:rPr>
        <w:t>v</w:t>
      </w:r>
      <w:r w:rsidR="00383AD8" w:rsidRPr="001248CC">
        <w:rPr>
          <w:rFonts w:ascii="Comic Sans MS" w:hAnsi="Comic Sans MS"/>
          <w:bCs/>
          <w:iCs/>
          <w:snapToGrid w:val="0"/>
          <w:lang w:eastAsia="nb-NO"/>
        </w:rPr>
        <w:t>ara</w:t>
      </w:r>
      <w:r w:rsidR="002111FB">
        <w:rPr>
          <w:rFonts w:ascii="Comic Sans MS" w:hAnsi="Comic Sans MS"/>
          <w:bCs/>
          <w:iCs/>
          <w:snapToGrid w:val="0"/>
          <w:lang w:eastAsia="nb-NO"/>
        </w:rPr>
        <w:t xml:space="preserve"> Ellinor Nesse</w:t>
      </w:r>
      <w:r w:rsidR="006F79B0" w:rsidRPr="001248CC">
        <w:rPr>
          <w:rFonts w:ascii="Comic Sans MS" w:hAnsi="Comic Sans MS"/>
          <w:bCs/>
          <w:iCs/>
          <w:snapToGrid w:val="0"/>
          <w:lang w:eastAsia="nb-NO"/>
        </w:rPr>
        <w:t xml:space="preserve"> </w:t>
      </w:r>
    </w:p>
    <w:p w14:paraId="645F680C" w14:textId="77777777" w:rsidR="00731278" w:rsidRPr="00A57DD5" w:rsidRDefault="00731278" w:rsidP="00731278">
      <w:pPr>
        <w:ind w:left="3540" w:hanging="2832"/>
        <w:rPr>
          <w:rFonts w:ascii="Comic Sans MS" w:hAnsi="Comic Sans MS"/>
          <w:bCs/>
          <w:iCs/>
          <w:snapToGrid w:val="0"/>
          <w:color w:val="00B050"/>
          <w:lang w:eastAsia="nb-NO"/>
        </w:rPr>
      </w:pPr>
    </w:p>
    <w:p w14:paraId="645F680D" w14:textId="77777777" w:rsidR="00731278" w:rsidRPr="001248CC" w:rsidRDefault="00731278" w:rsidP="00731278">
      <w:pPr>
        <w:ind w:firstLine="708"/>
        <w:rPr>
          <w:rFonts w:ascii="Comic Sans MS" w:hAnsi="Comic Sans MS"/>
          <w:bCs/>
          <w:iCs/>
          <w:snapToGrid w:val="0"/>
          <w:lang w:eastAsia="nb-NO"/>
        </w:rPr>
      </w:pPr>
      <w:r w:rsidRPr="001248CC">
        <w:rPr>
          <w:rFonts w:ascii="Comic Sans MS" w:hAnsi="Comic Sans MS"/>
          <w:b/>
          <w:bCs/>
          <w:i/>
          <w:iCs/>
          <w:snapToGrid w:val="0"/>
          <w:lang w:eastAsia="nb-NO"/>
        </w:rPr>
        <w:t>Rypetakseringskomitè</w:t>
      </w:r>
      <w:r w:rsidRPr="001248CC">
        <w:rPr>
          <w:rFonts w:ascii="Comic Sans MS" w:hAnsi="Comic Sans MS"/>
          <w:b/>
          <w:bCs/>
          <w:i/>
          <w:iCs/>
          <w:snapToGrid w:val="0"/>
          <w:lang w:eastAsia="nb-NO"/>
        </w:rPr>
        <w:tab/>
      </w:r>
      <w:r w:rsidRPr="001248CC">
        <w:rPr>
          <w:rFonts w:ascii="Comic Sans MS" w:hAnsi="Comic Sans MS"/>
          <w:b/>
          <w:bCs/>
          <w:i/>
          <w:iCs/>
          <w:snapToGrid w:val="0"/>
          <w:lang w:eastAsia="nb-NO"/>
        </w:rPr>
        <w:tab/>
      </w:r>
      <w:r w:rsidRPr="001248CC">
        <w:rPr>
          <w:rFonts w:ascii="Comic Sans MS" w:hAnsi="Comic Sans MS"/>
          <w:bCs/>
          <w:iCs/>
          <w:snapToGrid w:val="0"/>
          <w:lang w:eastAsia="nb-NO"/>
        </w:rPr>
        <w:t>Toralf Ekrheim og Simen Fugelli</w:t>
      </w:r>
    </w:p>
    <w:p w14:paraId="645F680E" w14:textId="77777777" w:rsidR="00731278" w:rsidRPr="00A57DD5" w:rsidRDefault="00731278" w:rsidP="00731278">
      <w:pPr>
        <w:rPr>
          <w:rFonts w:ascii="Comic Sans MS" w:hAnsi="Comic Sans MS"/>
          <w:b/>
          <w:bCs/>
          <w:i/>
          <w:iCs/>
          <w:snapToGrid w:val="0"/>
          <w:color w:val="00B050"/>
          <w:lang w:eastAsia="nb-NO"/>
        </w:rPr>
      </w:pPr>
    </w:p>
    <w:p w14:paraId="645F680F" w14:textId="038B8477" w:rsidR="00731278" w:rsidRDefault="00731278" w:rsidP="00100179">
      <w:pPr>
        <w:ind w:left="3540" w:hanging="2832"/>
        <w:rPr>
          <w:rFonts w:ascii="Comic Sans MS" w:hAnsi="Comic Sans MS"/>
          <w:bCs/>
          <w:iCs/>
          <w:snapToGrid w:val="0"/>
          <w:lang w:eastAsia="nb-NO"/>
        </w:rPr>
      </w:pPr>
      <w:r w:rsidRPr="001248CC">
        <w:rPr>
          <w:rFonts w:ascii="Comic Sans MS" w:hAnsi="Comic Sans MS"/>
          <w:b/>
          <w:bCs/>
          <w:i/>
          <w:iCs/>
          <w:snapToGrid w:val="0"/>
          <w:lang w:eastAsia="nb-NO"/>
        </w:rPr>
        <w:t>Leirduekomitè</w:t>
      </w:r>
      <w:r w:rsidR="00100179" w:rsidRPr="001248CC">
        <w:rPr>
          <w:rFonts w:ascii="Comic Sans MS" w:hAnsi="Comic Sans MS"/>
          <w:bCs/>
          <w:iCs/>
          <w:snapToGrid w:val="0"/>
          <w:lang w:eastAsia="nb-NO"/>
        </w:rPr>
        <w:tab/>
        <w:t>Terje Egeland, Stig Andre Sunde,</w:t>
      </w:r>
      <w:r w:rsidR="00100179" w:rsidRPr="001248CC">
        <w:t xml:space="preserve"> </w:t>
      </w:r>
      <w:r w:rsidR="00DB37FA">
        <w:rPr>
          <w:rFonts w:ascii="Comic Sans MS" w:hAnsi="Comic Sans MS"/>
          <w:bCs/>
          <w:iCs/>
          <w:snapToGrid w:val="0"/>
          <w:lang w:eastAsia="nb-NO"/>
        </w:rPr>
        <w:t>Thomas Hebo</w:t>
      </w:r>
      <w:r w:rsidR="00100179" w:rsidRPr="001248CC">
        <w:rPr>
          <w:rFonts w:ascii="Comic Sans MS" w:hAnsi="Comic Sans MS"/>
          <w:bCs/>
          <w:iCs/>
          <w:snapToGrid w:val="0"/>
          <w:lang w:eastAsia="nb-NO"/>
        </w:rPr>
        <w:t xml:space="preserve"> og Kim- Rene Lea</w:t>
      </w:r>
    </w:p>
    <w:p w14:paraId="74A32A04" w14:textId="77777777" w:rsidR="00270640" w:rsidRDefault="00270640" w:rsidP="00100179">
      <w:pPr>
        <w:ind w:left="3540" w:hanging="2832"/>
        <w:rPr>
          <w:rFonts w:ascii="Comic Sans MS" w:hAnsi="Comic Sans MS"/>
          <w:bCs/>
          <w:iCs/>
          <w:snapToGrid w:val="0"/>
          <w:lang w:eastAsia="nb-NO"/>
        </w:rPr>
      </w:pPr>
    </w:p>
    <w:p w14:paraId="328FC03C" w14:textId="7572E0C4" w:rsidR="00270640" w:rsidRDefault="00270640" w:rsidP="00100179">
      <w:pPr>
        <w:ind w:left="3540" w:hanging="2832"/>
        <w:rPr>
          <w:rFonts w:ascii="Comic Sans MS" w:hAnsi="Comic Sans MS"/>
          <w:bCs/>
          <w:i/>
          <w:iCs/>
          <w:snapToGrid w:val="0"/>
          <w:lang w:eastAsia="nb-NO"/>
        </w:rPr>
      </w:pPr>
      <w:r>
        <w:rPr>
          <w:rFonts w:ascii="Comic Sans MS" w:hAnsi="Comic Sans MS"/>
          <w:b/>
          <w:bCs/>
          <w:i/>
          <w:iCs/>
          <w:snapToGrid w:val="0"/>
          <w:lang w:eastAsia="nb-NO"/>
        </w:rPr>
        <w:t>Furenes</w:t>
      </w:r>
      <w:r w:rsidR="00021A39">
        <w:rPr>
          <w:rFonts w:ascii="Comic Sans MS" w:hAnsi="Comic Sans MS"/>
          <w:b/>
          <w:bCs/>
          <w:i/>
          <w:iCs/>
          <w:snapToGrid w:val="0"/>
          <w:lang w:eastAsia="nb-NO"/>
        </w:rPr>
        <w:t xml:space="preserve"> aktivitets</w:t>
      </w:r>
      <w:r w:rsidRPr="001248CC">
        <w:rPr>
          <w:rFonts w:ascii="Comic Sans MS" w:hAnsi="Comic Sans MS"/>
          <w:b/>
          <w:bCs/>
          <w:i/>
          <w:iCs/>
          <w:snapToGrid w:val="0"/>
          <w:lang w:eastAsia="nb-NO"/>
        </w:rPr>
        <w:t>komitè</w:t>
      </w:r>
      <w:r>
        <w:rPr>
          <w:rFonts w:ascii="Comic Sans MS" w:hAnsi="Comic Sans MS"/>
          <w:b/>
          <w:bCs/>
          <w:i/>
          <w:iCs/>
          <w:snapToGrid w:val="0"/>
          <w:lang w:eastAsia="nb-NO"/>
        </w:rPr>
        <w:tab/>
      </w:r>
      <w:r w:rsidRPr="00270640">
        <w:rPr>
          <w:rFonts w:ascii="Comic Sans MS" w:hAnsi="Comic Sans MS"/>
          <w:bCs/>
          <w:i/>
          <w:iCs/>
          <w:snapToGrid w:val="0"/>
          <w:lang w:eastAsia="nb-NO"/>
        </w:rPr>
        <w:t>Turid Helgø,</w:t>
      </w:r>
      <w:r>
        <w:rPr>
          <w:rFonts w:ascii="Comic Sans MS" w:hAnsi="Comic Sans MS"/>
          <w:b/>
          <w:bCs/>
          <w:i/>
          <w:iCs/>
          <w:snapToGrid w:val="0"/>
          <w:lang w:eastAsia="nb-NO"/>
        </w:rPr>
        <w:t xml:space="preserve"> </w:t>
      </w:r>
      <w:r w:rsidRPr="00270640">
        <w:rPr>
          <w:rFonts w:ascii="Comic Sans MS" w:hAnsi="Comic Sans MS"/>
          <w:bCs/>
          <w:i/>
          <w:iCs/>
          <w:snapToGrid w:val="0"/>
          <w:lang w:eastAsia="nb-NO"/>
        </w:rPr>
        <w:t>Inger Elisabeth Mæland, Ca</w:t>
      </w:r>
      <w:r w:rsidR="005F1C2A">
        <w:rPr>
          <w:rFonts w:ascii="Comic Sans MS" w:hAnsi="Comic Sans MS"/>
          <w:bCs/>
          <w:i/>
          <w:iCs/>
          <w:snapToGrid w:val="0"/>
          <w:lang w:eastAsia="nb-NO"/>
        </w:rPr>
        <w:t xml:space="preserve">thrine Pedersen, </w:t>
      </w:r>
      <w:r w:rsidRPr="00270640">
        <w:rPr>
          <w:rFonts w:ascii="Comic Sans MS" w:hAnsi="Comic Sans MS"/>
          <w:bCs/>
          <w:i/>
          <w:iCs/>
          <w:snapToGrid w:val="0"/>
          <w:lang w:eastAsia="nb-NO"/>
        </w:rPr>
        <w:t>Cecilie Ausland</w:t>
      </w:r>
      <w:r w:rsidR="005F1C2A">
        <w:rPr>
          <w:rFonts w:ascii="Comic Sans MS" w:hAnsi="Comic Sans MS"/>
          <w:bCs/>
          <w:i/>
          <w:iCs/>
          <w:snapToGrid w:val="0"/>
          <w:lang w:eastAsia="nb-NO"/>
        </w:rPr>
        <w:t xml:space="preserve"> og Barbro Sandal</w:t>
      </w:r>
      <w:r w:rsidRPr="00270640">
        <w:rPr>
          <w:rFonts w:ascii="Comic Sans MS" w:hAnsi="Comic Sans MS"/>
          <w:bCs/>
          <w:i/>
          <w:iCs/>
          <w:snapToGrid w:val="0"/>
          <w:lang w:eastAsia="nb-NO"/>
        </w:rPr>
        <w:t>.</w:t>
      </w:r>
    </w:p>
    <w:p w14:paraId="738F41D9" w14:textId="77777777" w:rsidR="00021A39" w:rsidRDefault="00021A39" w:rsidP="00100179">
      <w:pPr>
        <w:ind w:left="3540" w:hanging="2832"/>
        <w:rPr>
          <w:rFonts w:ascii="Comic Sans MS" w:hAnsi="Comic Sans MS"/>
          <w:bCs/>
          <w:i/>
          <w:iCs/>
          <w:snapToGrid w:val="0"/>
          <w:lang w:eastAsia="nb-NO"/>
        </w:rPr>
      </w:pPr>
    </w:p>
    <w:p w14:paraId="71DB4CAA" w14:textId="284078DA" w:rsidR="00021A39" w:rsidRPr="00021A39" w:rsidRDefault="00021A39" w:rsidP="00100179">
      <w:pPr>
        <w:ind w:left="3540" w:hanging="2832"/>
        <w:rPr>
          <w:rFonts w:ascii="Comic Sans MS" w:hAnsi="Comic Sans MS"/>
          <w:bCs/>
          <w:snapToGrid w:val="0"/>
          <w:lang w:eastAsia="nb-NO"/>
        </w:rPr>
      </w:pPr>
      <w:r>
        <w:rPr>
          <w:rFonts w:ascii="Comic Sans MS" w:hAnsi="Comic Sans MS"/>
          <w:b/>
          <w:bCs/>
          <w:snapToGrid w:val="0"/>
          <w:lang w:eastAsia="nb-NO"/>
        </w:rPr>
        <w:t>Prosjekt Gapahuk</w:t>
      </w:r>
      <w:r>
        <w:rPr>
          <w:rFonts w:ascii="Comic Sans MS" w:hAnsi="Comic Sans MS"/>
          <w:b/>
          <w:bCs/>
          <w:snapToGrid w:val="0"/>
          <w:lang w:eastAsia="nb-NO"/>
        </w:rPr>
        <w:tab/>
      </w:r>
      <w:r w:rsidRPr="00270640">
        <w:rPr>
          <w:rFonts w:ascii="Comic Sans MS" w:hAnsi="Comic Sans MS"/>
          <w:bCs/>
          <w:i/>
          <w:iCs/>
          <w:snapToGrid w:val="0"/>
          <w:lang w:eastAsia="nb-NO"/>
        </w:rPr>
        <w:t>Karl Kallevåg-Albrektsen, Per Øyvind Hinna,</w:t>
      </w:r>
      <w:r w:rsidRPr="00021A39">
        <w:rPr>
          <w:rFonts w:ascii="Comic Sans MS" w:hAnsi="Comic Sans MS"/>
          <w:bCs/>
          <w:i/>
          <w:iCs/>
          <w:snapToGrid w:val="0"/>
          <w:lang w:eastAsia="nb-NO"/>
        </w:rPr>
        <w:t xml:space="preserve"> </w:t>
      </w:r>
      <w:r>
        <w:rPr>
          <w:rFonts w:ascii="Comic Sans MS" w:hAnsi="Comic Sans MS"/>
          <w:bCs/>
          <w:i/>
          <w:iCs/>
          <w:snapToGrid w:val="0"/>
          <w:lang w:eastAsia="nb-NO"/>
        </w:rPr>
        <w:t>Jone Nærland</w:t>
      </w:r>
    </w:p>
    <w:p w14:paraId="645F6811" w14:textId="77777777" w:rsidR="00731278" w:rsidRPr="00A57DD5" w:rsidRDefault="00731278" w:rsidP="004A77DD">
      <w:pPr>
        <w:rPr>
          <w:rFonts w:ascii="Comic Sans MS" w:hAnsi="Comic Sans MS"/>
          <w:bCs/>
          <w:iCs/>
          <w:snapToGrid w:val="0"/>
          <w:color w:val="00B050"/>
          <w:lang w:eastAsia="nb-NO"/>
        </w:rPr>
      </w:pPr>
    </w:p>
    <w:p w14:paraId="645F6812" w14:textId="560CBC13" w:rsidR="00731278" w:rsidRPr="000901FF" w:rsidRDefault="00731278" w:rsidP="00731278">
      <w:pPr>
        <w:rPr>
          <w:rFonts w:ascii="Comic Sans MS" w:hAnsi="Comic Sans MS"/>
          <w:b/>
          <w:bCs/>
          <w:i/>
          <w:iCs/>
          <w:snapToGrid w:val="0"/>
          <w:lang w:eastAsia="nb-NO"/>
        </w:rPr>
      </w:pPr>
      <w:r w:rsidRPr="000901FF">
        <w:rPr>
          <w:rFonts w:ascii="Comic Sans MS" w:hAnsi="Comic Sans MS"/>
          <w:b/>
          <w:bCs/>
          <w:i/>
          <w:iCs/>
          <w:snapToGrid w:val="0"/>
          <w:lang w:eastAsia="nb-NO"/>
        </w:rPr>
        <w:t>Styret takker alle medlemmene i komiteer og ut</w:t>
      </w:r>
      <w:r w:rsidR="00BB4086" w:rsidRPr="000901FF">
        <w:rPr>
          <w:rFonts w:ascii="Comic Sans MS" w:hAnsi="Comic Sans MS"/>
          <w:b/>
          <w:bCs/>
          <w:i/>
          <w:iCs/>
          <w:snapToGrid w:val="0"/>
          <w:lang w:eastAsia="nb-NO"/>
        </w:rPr>
        <w:t xml:space="preserve">valg for en flott </w:t>
      </w:r>
      <w:r w:rsidR="00AE0C81">
        <w:rPr>
          <w:rFonts w:ascii="Comic Sans MS" w:hAnsi="Comic Sans MS"/>
          <w:b/>
          <w:bCs/>
          <w:i/>
          <w:iCs/>
          <w:snapToGrid w:val="0"/>
          <w:lang w:eastAsia="nb-NO"/>
        </w:rPr>
        <w:t>innsats i 2021</w:t>
      </w:r>
      <w:r w:rsidRPr="000901FF">
        <w:rPr>
          <w:rFonts w:ascii="Comic Sans MS" w:hAnsi="Comic Sans MS"/>
          <w:b/>
          <w:bCs/>
          <w:i/>
          <w:iCs/>
          <w:snapToGrid w:val="0"/>
          <w:lang w:eastAsia="nb-NO"/>
        </w:rPr>
        <w:t>!</w:t>
      </w:r>
    </w:p>
    <w:p w14:paraId="6745A984" w14:textId="77777777" w:rsidR="0009544A" w:rsidRPr="00026FCB" w:rsidRDefault="0009544A" w:rsidP="007533B2">
      <w:pPr>
        <w:rPr>
          <w:rFonts w:ascii="Comic Sans MS" w:hAnsi="Comic Sans MS"/>
          <w:b/>
          <w:bCs/>
          <w:i/>
          <w:iCs/>
          <w:snapToGrid w:val="0"/>
          <w:lang w:eastAsia="nb-NO"/>
        </w:rPr>
      </w:pPr>
    </w:p>
    <w:p w14:paraId="645F6815" w14:textId="06900942" w:rsidR="007533B2" w:rsidRPr="008D1159" w:rsidRDefault="007533B2" w:rsidP="007533B2">
      <w:pPr>
        <w:rPr>
          <w:rFonts w:ascii="Comic Sans MS" w:hAnsi="Comic Sans MS"/>
          <w:b/>
          <w:bCs/>
          <w:i/>
          <w:iCs/>
          <w:snapToGrid w:val="0"/>
          <w:lang w:eastAsia="nb-NO"/>
        </w:rPr>
      </w:pPr>
      <w:r w:rsidRPr="008D1159">
        <w:rPr>
          <w:rFonts w:ascii="Comic Sans MS" w:hAnsi="Comic Sans MS"/>
          <w:b/>
          <w:snapToGrid w:val="0"/>
          <w:lang w:eastAsia="nb-NO"/>
        </w:rPr>
        <w:t xml:space="preserve">2. </w:t>
      </w:r>
      <w:r w:rsidRPr="008D1159">
        <w:rPr>
          <w:rFonts w:ascii="Comic Sans MS" w:hAnsi="Comic Sans MS"/>
          <w:b/>
          <w:snapToGrid w:val="0"/>
          <w:lang w:eastAsia="nb-NO"/>
        </w:rPr>
        <w:tab/>
        <w:t>ORGANISASJONSARBEID</w:t>
      </w:r>
      <w:r w:rsidR="00312011">
        <w:rPr>
          <w:rFonts w:ascii="Comic Sans MS" w:hAnsi="Comic Sans MS"/>
          <w:b/>
          <w:snapToGrid w:val="0"/>
          <w:lang w:eastAsia="nb-NO"/>
        </w:rPr>
        <w:t xml:space="preserve"> </w:t>
      </w:r>
    </w:p>
    <w:p w14:paraId="645F6816" w14:textId="77777777" w:rsidR="007533B2" w:rsidRPr="008D1159" w:rsidRDefault="007533B2" w:rsidP="007533B2">
      <w:pPr>
        <w:widowControl w:val="0"/>
        <w:rPr>
          <w:rFonts w:ascii="Comic Sans MS" w:hAnsi="Comic Sans MS"/>
          <w:b/>
          <w:snapToGrid w:val="0"/>
          <w:lang w:eastAsia="nb-NO"/>
        </w:rPr>
      </w:pPr>
    </w:p>
    <w:p w14:paraId="645F6817" w14:textId="77777777" w:rsidR="007533B2" w:rsidRPr="008D1159" w:rsidRDefault="007533B2" w:rsidP="007533B2">
      <w:pPr>
        <w:widowControl w:val="0"/>
        <w:rPr>
          <w:rFonts w:ascii="Comic Sans MS" w:hAnsi="Comic Sans MS"/>
          <w:b/>
          <w:snapToGrid w:val="0"/>
          <w:u w:val="single"/>
          <w:lang w:eastAsia="nb-NO"/>
        </w:rPr>
      </w:pPr>
      <w:r w:rsidRPr="008D1159">
        <w:rPr>
          <w:rFonts w:ascii="Comic Sans MS" w:hAnsi="Comic Sans MS"/>
          <w:b/>
          <w:snapToGrid w:val="0"/>
          <w:lang w:eastAsia="nb-NO"/>
        </w:rPr>
        <w:t>a)</w:t>
      </w:r>
      <w:r w:rsidRPr="008D1159">
        <w:rPr>
          <w:rFonts w:ascii="Comic Sans MS" w:hAnsi="Comic Sans MS"/>
          <w:b/>
          <w:snapToGrid w:val="0"/>
          <w:lang w:eastAsia="nb-NO"/>
        </w:rPr>
        <w:tab/>
      </w:r>
      <w:r w:rsidRPr="008D1159">
        <w:rPr>
          <w:rFonts w:ascii="Comic Sans MS" w:hAnsi="Comic Sans MS"/>
          <w:b/>
          <w:snapToGrid w:val="0"/>
          <w:u w:val="single"/>
          <w:lang w:eastAsia="nb-NO"/>
        </w:rPr>
        <w:t>Styremøter</w:t>
      </w:r>
      <w:r w:rsidR="00FE529F" w:rsidRPr="008D1159">
        <w:rPr>
          <w:rFonts w:ascii="Comic Sans MS" w:hAnsi="Comic Sans MS"/>
          <w:b/>
          <w:snapToGrid w:val="0"/>
          <w:u w:val="single"/>
          <w:lang w:eastAsia="nb-NO"/>
        </w:rPr>
        <w:t xml:space="preserve"> </w:t>
      </w:r>
    </w:p>
    <w:p w14:paraId="645F6818" w14:textId="77777777" w:rsidR="007533B2" w:rsidRPr="00020529" w:rsidRDefault="007533B2" w:rsidP="007533B2">
      <w:pPr>
        <w:widowControl w:val="0"/>
        <w:rPr>
          <w:rFonts w:ascii="Comic Sans MS" w:hAnsi="Comic Sans MS"/>
          <w:snapToGrid w:val="0"/>
          <w:color w:val="00B050"/>
          <w:lang w:eastAsia="nb-NO"/>
        </w:rPr>
      </w:pPr>
    </w:p>
    <w:p w14:paraId="645F6819" w14:textId="716CC565" w:rsidR="00D741AF" w:rsidRPr="008D1159" w:rsidRDefault="00D741AF" w:rsidP="00D741AF">
      <w:pPr>
        <w:widowControl w:val="0"/>
        <w:ind w:firstLine="720"/>
        <w:rPr>
          <w:rFonts w:ascii="Comic Sans MS" w:hAnsi="Comic Sans MS"/>
          <w:snapToGrid w:val="0"/>
          <w:lang w:eastAsia="nb-NO"/>
        </w:rPr>
      </w:pPr>
      <w:r w:rsidRPr="008D1159">
        <w:rPr>
          <w:rFonts w:ascii="Comic Sans MS" w:hAnsi="Comic Sans MS"/>
          <w:snapToGrid w:val="0"/>
          <w:lang w:eastAsia="nb-NO"/>
        </w:rPr>
        <w:t>De</w:t>
      </w:r>
      <w:r w:rsidR="008D1159">
        <w:rPr>
          <w:rFonts w:ascii="Comic Sans MS" w:hAnsi="Comic Sans MS"/>
          <w:snapToGrid w:val="0"/>
          <w:lang w:eastAsia="nb-NO"/>
        </w:rPr>
        <w:t xml:space="preserve">t </w:t>
      </w:r>
      <w:r w:rsidR="000E79B4">
        <w:rPr>
          <w:rFonts w:ascii="Comic Sans MS" w:hAnsi="Comic Sans MS"/>
          <w:snapToGrid w:val="0"/>
          <w:lang w:eastAsia="nb-NO"/>
        </w:rPr>
        <w:t>er avholdt 10</w:t>
      </w:r>
      <w:r w:rsidR="006F2ACD">
        <w:rPr>
          <w:rFonts w:ascii="Comic Sans MS" w:hAnsi="Comic Sans MS"/>
          <w:snapToGrid w:val="0"/>
          <w:lang w:eastAsia="nb-NO"/>
        </w:rPr>
        <w:t xml:space="preserve"> styremøter i 2021/2022</w:t>
      </w:r>
      <w:r w:rsidRPr="008D1159">
        <w:rPr>
          <w:rFonts w:ascii="Comic Sans MS" w:hAnsi="Comic Sans MS"/>
          <w:snapToGrid w:val="0"/>
          <w:lang w:eastAsia="nb-NO"/>
        </w:rPr>
        <w:t xml:space="preserve">. </w:t>
      </w:r>
    </w:p>
    <w:p w14:paraId="645F681A" w14:textId="77777777" w:rsidR="00D741AF" w:rsidRPr="00020529" w:rsidRDefault="00D741AF" w:rsidP="00D741AF">
      <w:pPr>
        <w:pStyle w:val="BodyText"/>
        <w:ind w:firstLine="720"/>
        <w:rPr>
          <w:rFonts w:ascii="Comic Sans MS" w:hAnsi="Comic Sans MS"/>
          <w:b/>
          <w:bCs/>
          <w:snapToGrid/>
          <w:color w:val="00B050"/>
          <w:sz w:val="20"/>
          <w:u w:val="single"/>
        </w:rPr>
      </w:pPr>
    </w:p>
    <w:p w14:paraId="645F681B" w14:textId="77777777" w:rsidR="00D741AF" w:rsidRPr="009305F9" w:rsidRDefault="00D741AF" w:rsidP="00D741AF">
      <w:pPr>
        <w:pStyle w:val="BodyText"/>
        <w:ind w:firstLine="720"/>
        <w:rPr>
          <w:rFonts w:ascii="Comic Sans MS" w:hAnsi="Comic Sans MS"/>
          <w:b/>
          <w:bCs/>
          <w:color w:val="auto"/>
          <w:sz w:val="20"/>
          <w:u w:val="single"/>
        </w:rPr>
      </w:pPr>
      <w:r w:rsidRPr="009305F9">
        <w:rPr>
          <w:rFonts w:ascii="Comic Sans MS" w:hAnsi="Comic Sans MS"/>
          <w:b/>
          <w:bCs/>
          <w:color w:val="auto"/>
          <w:sz w:val="20"/>
          <w:u w:val="single"/>
        </w:rPr>
        <w:t>Styret har i inneværende periode bl.a. jobbet med følgende saker:</w:t>
      </w:r>
    </w:p>
    <w:p w14:paraId="645F681C" w14:textId="77777777" w:rsidR="00D741AF" w:rsidRPr="00020529" w:rsidRDefault="00D741AF" w:rsidP="00D741AF">
      <w:pPr>
        <w:widowControl w:val="0"/>
        <w:rPr>
          <w:rFonts w:ascii="Comic Sans MS" w:hAnsi="Comic Sans MS"/>
          <w:snapToGrid w:val="0"/>
          <w:color w:val="00B050"/>
          <w:lang w:eastAsia="nb-NO"/>
        </w:rPr>
      </w:pPr>
    </w:p>
    <w:p w14:paraId="645F681D" w14:textId="77777777" w:rsidR="00D741AF" w:rsidRPr="00A20DF5" w:rsidRDefault="00D741AF" w:rsidP="00D741AF">
      <w:pPr>
        <w:widowControl w:val="0"/>
        <w:numPr>
          <w:ilvl w:val="0"/>
          <w:numId w:val="23"/>
        </w:numPr>
        <w:rPr>
          <w:rFonts w:ascii="Comic Sans MS" w:hAnsi="Comic Sans MS"/>
          <w:snapToGrid w:val="0"/>
          <w:lang w:eastAsia="nb-NO"/>
        </w:rPr>
      </w:pPr>
      <w:r w:rsidRPr="00A20DF5">
        <w:rPr>
          <w:rFonts w:ascii="Comic Sans MS" w:hAnsi="Comic Sans MS"/>
          <w:snapToGrid w:val="0"/>
          <w:lang w:eastAsia="nb-NO"/>
        </w:rPr>
        <w:t>Ordinære driftsoppgaver som</w:t>
      </w:r>
    </w:p>
    <w:p w14:paraId="645F681E"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Årsplan</w:t>
      </w:r>
    </w:p>
    <w:p w14:paraId="645F681F"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Søknad om jaktprøver og utstilling</w:t>
      </w:r>
    </w:p>
    <w:p w14:paraId="645F6820"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Samarbeid med SU høyfjell/lavland</w:t>
      </w:r>
    </w:p>
    <w:p w14:paraId="645F6821"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Prøveavvikling (høyfjell, lavland)</w:t>
      </w:r>
    </w:p>
    <w:p w14:paraId="645F6822"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Utstilling og Klubbmesterskap</w:t>
      </w:r>
      <w:r w:rsidR="00C50235" w:rsidRPr="00A20DF5">
        <w:rPr>
          <w:rFonts w:ascii="Comic Sans MS" w:hAnsi="Comic Sans MS"/>
          <w:snapToGrid w:val="0"/>
          <w:lang w:eastAsia="nb-NO"/>
        </w:rPr>
        <w:t xml:space="preserve"> (2stk.)</w:t>
      </w:r>
    </w:p>
    <w:p w14:paraId="645F6823"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Leirdueskyting</w:t>
      </w:r>
    </w:p>
    <w:p w14:paraId="645F6824"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Økonomi, regnskapsoppfølging og sponsoravtaler</w:t>
      </w:r>
    </w:p>
    <w:p w14:paraId="645F6825"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Kurs og treningssamlinger (dressur, apport, treningssamling høyfjell)</w:t>
      </w:r>
    </w:p>
    <w:p w14:paraId="645F6826"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Aversjonstrening</w:t>
      </w:r>
    </w:p>
    <w:p w14:paraId="645F6827"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 xml:space="preserve">Rypetaksering for Statskog i Njadarheim </w:t>
      </w:r>
    </w:p>
    <w:p w14:paraId="645F6828"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 xml:space="preserve">Samarbeid med rasehundklubbene </w:t>
      </w:r>
    </w:p>
    <w:p w14:paraId="645F682A" w14:textId="2F8B8E91" w:rsidR="00D741AF" w:rsidRPr="006906FA" w:rsidRDefault="00D741AF" w:rsidP="006906FA">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Medlemsmøter og informasjon til nye medlemmer</w:t>
      </w:r>
    </w:p>
    <w:p w14:paraId="645F682B" w14:textId="77777777" w:rsidR="00D741AF" w:rsidRPr="00A20DF5" w:rsidRDefault="00D741AF" w:rsidP="00D741AF">
      <w:pPr>
        <w:widowControl w:val="0"/>
        <w:numPr>
          <w:ilvl w:val="1"/>
          <w:numId w:val="23"/>
        </w:numPr>
        <w:rPr>
          <w:rFonts w:ascii="Comic Sans MS" w:hAnsi="Comic Sans MS"/>
          <w:snapToGrid w:val="0"/>
          <w:lang w:eastAsia="nb-NO"/>
        </w:rPr>
      </w:pPr>
      <w:r w:rsidRPr="00A20DF5">
        <w:rPr>
          <w:rFonts w:ascii="Comic Sans MS" w:hAnsi="Comic Sans MS"/>
          <w:snapToGrid w:val="0"/>
          <w:lang w:eastAsia="nb-NO"/>
        </w:rPr>
        <w:t>Korrespondanse / høringer NKK og FKF</w:t>
      </w:r>
    </w:p>
    <w:p w14:paraId="645F682C" w14:textId="77777777" w:rsidR="00D741AF" w:rsidRPr="00020529" w:rsidRDefault="00D741AF" w:rsidP="00D741AF">
      <w:pPr>
        <w:widowControl w:val="0"/>
        <w:ind w:left="1800"/>
        <w:rPr>
          <w:rFonts w:ascii="Comic Sans MS" w:hAnsi="Comic Sans MS"/>
          <w:snapToGrid w:val="0"/>
          <w:color w:val="00B050"/>
          <w:lang w:eastAsia="nb-NO"/>
        </w:rPr>
      </w:pPr>
    </w:p>
    <w:p w14:paraId="645F682D" w14:textId="77777777" w:rsidR="00D741AF" w:rsidRPr="001E010A" w:rsidRDefault="00D741AF" w:rsidP="00D741AF">
      <w:pPr>
        <w:widowControl w:val="0"/>
        <w:numPr>
          <w:ilvl w:val="0"/>
          <w:numId w:val="23"/>
        </w:numPr>
        <w:rPr>
          <w:rFonts w:ascii="Comic Sans MS" w:hAnsi="Comic Sans MS"/>
          <w:snapToGrid w:val="0"/>
          <w:lang w:eastAsia="nb-NO"/>
        </w:rPr>
      </w:pPr>
      <w:r w:rsidRPr="001E010A">
        <w:rPr>
          <w:rFonts w:ascii="Comic Sans MS" w:hAnsi="Comic Sans MS"/>
          <w:snapToGrid w:val="0"/>
          <w:lang w:eastAsia="nb-NO"/>
        </w:rPr>
        <w:t>Styret har også jobbet med oppgaver som:</w:t>
      </w:r>
    </w:p>
    <w:p w14:paraId="4A4C88BB" w14:textId="33BFEE86" w:rsidR="00987D2C" w:rsidRPr="00997FC1" w:rsidRDefault="00987D2C" w:rsidP="00997FC1">
      <w:pPr>
        <w:widowControl w:val="0"/>
        <w:numPr>
          <w:ilvl w:val="1"/>
          <w:numId w:val="23"/>
        </w:numPr>
        <w:rPr>
          <w:rFonts w:ascii="Comic Sans MS" w:hAnsi="Comic Sans MS"/>
          <w:snapToGrid w:val="0"/>
          <w:lang w:eastAsia="nb-NO"/>
        </w:rPr>
      </w:pPr>
      <w:r>
        <w:rPr>
          <w:rFonts w:ascii="Comic Sans MS" w:hAnsi="Comic Sans MS"/>
          <w:snapToGrid w:val="0"/>
          <w:lang w:eastAsia="nb-NO"/>
        </w:rPr>
        <w:t>Ny avtale om ivaretakelse av kasserer og regnskapsfunksjon</w:t>
      </w:r>
    </w:p>
    <w:p w14:paraId="2369B335" w14:textId="0660E8A9" w:rsidR="0013162B" w:rsidRDefault="00B8783B" w:rsidP="002A0391">
      <w:pPr>
        <w:widowControl w:val="0"/>
        <w:numPr>
          <w:ilvl w:val="1"/>
          <w:numId w:val="23"/>
        </w:numPr>
        <w:rPr>
          <w:rFonts w:ascii="Comic Sans MS" w:hAnsi="Comic Sans MS"/>
          <w:snapToGrid w:val="0"/>
          <w:lang w:eastAsia="nb-NO"/>
        </w:rPr>
      </w:pPr>
      <w:r>
        <w:rPr>
          <w:rFonts w:ascii="Comic Sans MS" w:hAnsi="Comic Sans MS"/>
          <w:snapToGrid w:val="0"/>
          <w:lang w:eastAsia="nb-NO"/>
        </w:rPr>
        <w:t>Avlysninger</w:t>
      </w:r>
      <w:r w:rsidR="000D6215">
        <w:rPr>
          <w:rFonts w:ascii="Comic Sans MS" w:hAnsi="Comic Sans MS"/>
          <w:snapToGrid w:val="0"/>
          <w:lang w:eastAsia="nb-NO"/>
        </w:rPr>
        <w:t xml:space="preserve"> Sirdal vinter I </w:t>
      </w:r>
      <w:r>
        <w:rPr>
          <w:rFonts w:ascii="Comic Sans MS" w:hAnsi="Comic Sans MS"/>
          <w:snapToGrid w:val="0"/>
          <w:lang w:eastAsia="nb-NO"/>
        </w:rPr>
        <w:t>og Sirdal vinter II</w:t>
      </w:r>
      <w:r w:rsidR="000D6215">
        <w:rPr>
          <w:rFonts w:ascii="Comic Sans MS" w:hAnsi="Comic Sans MS"/>
          <w:snapToGrid w:val="0"/>
          <w:lang w:eastAsia="nb-NO"/>
        </w:rPr>
        <w:t xml:space="preserve"> </w:t>
      </w:r>
      <w:r w:rsidR="005F623C">
        <w:rPr>
          <w:rFonts w:ascii="Comic Sans MS" w:hAnsi="Comic Sans MS"/>
          <w:snapToGrid w:val="0"/>
          <w:lang w:eastAsia="nb-NO"/>
        </w:rPr>
        <w:t>jaktprøvene</w:t>
      </w:r>
    </w:p>
    <w:p w14:paraId="64A624F8" w14:textId="7B5DCE12" w:rsidR="00391608" w:rsidRDefault="00391608" w:rsidP="003B5587">
      <w:pPr>
        <w:widowControl w:val="0"/>
        <w:numPr>
          <w:ilvl w:val="1"/>
          <w:numId w:val="23"/>
        </w:numPr>
        <w:rPr>
          <w:rFonts w:ascii="Comic Sans MS" w:hAnsi="Comic Sans MS"/>
          <w:snapToGrid w:val="0"/>
          <w:lang w:eastAsia="nb-NO"/>
        </w:rPr>
      </w:pPr>
      <w:r>
        <w:rPr>
          <w:rFonts w:ascii="Comic Sans MS" w:hAnsi="Comic Sans MS"/>
          <w:snapToGrid w:val="0"/>
          <w:lang w:eastAsia="nb-NO"/>
        </w:rPr>
        <w:t>Covid-19 utfordringer og restriksjoner</w:t>
      </w:r>
      <w:r w:rsidR="007558B6">
        <w:rPr>
          <w:rFonts w:ascii="Comic Sans MS" w:hAnsi="Comic Sans MS"/>
          <w:snapToGrid w:val="0"/>
          <w:lang w:eastAsia="nb-NO"/>
        </w:rPr>
        <w:t xml:space="preserve"> fra nasjonale og lokale myndigheter</w:t>
      </w:r>
    </w:p>
    <w:p w14:paraId="645F682E" w14:textId="40242AFF" w:rsidR="003B5587" w:rsidRPr="00F500E0" w:rsidRDefault="001E010A" w:rsidP="003B5587">
      <w:pPr>
        <w:widowControl w:val="0"/>
        <w:numPr>
          <w:ilvl w:val="1"/>
          <w:numId w:val="23"/>
        </w:numPr>
        <w:rPr>
          <w:rFonts w:ascii="Comic Sans MS" w:hAnsi="Comic Sans MS"/>
          <w:snapToGrid w:val="0"/>
          <w:lang w:eastAsia="nb-NO"/>
        </w:rPr>
      </w:pPr>
      <w:r w:rsidRPr="00F500E0">
        <w:rPr>
          <w:rFonts w:ascii="Comic Sans MS" w:hAnsi="Comic Sans MS"/>
          <w:snapToGrid w:val="0"/>
          <w:lang w:eastAsia="nb-NO"/>
        </w:rPr>
        <w:t>NKK`s økonomiske situasjon</w:t>
      </w:r>
      <w:r w:rsidR="007558B6">
        <w:rPr>
          <w:rFonts w:ascii="Comic Sans MS" w:hAnsi="Comic Sans MS"/>
          <w:snapToGrid w:val="0"/>
          <w:lang w:eastAsia="nb-NO"/>
        </w:rPr>
        <w:t xml:space="preserve"> i 2020</w:t>
      </w:r>
      <w:r w:rsidR="005F623C">
        <w:rPr>
          <w:rFonts w:ascii="Comic Sans MS" w:hAnsi="Comic Sans MS"/>
          <w:snapToGrid w:val="0"/>
          <w:lang w:eastAsia="nb-NO"/>
        </w:rPr>
        <w:t>/21</w:t>
      </w:r>
      <w:r w:rsidR="007558B6">
        <w:rPr>
          <w:rFonts w:ascii="Comic Sans MS" w:hAnsi="Comic Sans MS"/>
          <w:snapToGrid w:val="0"/>
          <w:lang w:eastAsia="nb-NO"/>
        </w:rPr>
        <w:t>, behandling og vurdering av behov for både bidrag og lån</w:t>
      </w:r>
    </w:p>
    <w:p w14:paraId="645F682F" w14:textId="77777777" w:rsidR="00D741AF" w:rsidRPr="00F500E0" w:rsidRDefault="00533E5A" w:rsidP="00D741AF">
      <w:pPr>
        <w:widowControl w:val="0"/>
        <w:numPr>
          <w:ilvl w:val="1"/>
          <w:numId w:val="23"/>
        </w:numPr>
        <w:rPr>
          <w:rFonts w:ascii="Comic Sans MS" w:hAnsi="Comic Sans MS"/>
          <w:snapToGrid w:val="0"/>
          <w:lang w:eastAsia="nb-NO"/>
        </w:rPr>
      </w:pPr>
      <w:r w:rsidRPr="00F500E0">
        <w:rPr>
          <w:rFonts w:ascii="Comic Sans MS" w:hAnsi="Comic Sans MS"/>
          <w:snapToGrid w:val="0"/>
          <w:lang w:eastAsia="nb-NO"/>
        </w:rPr>
        <w:t>Lavlandssatsing/</w:t>
      </w:r>
      <w:r w:rsidR="00D741AF" w:rsidRPr="00F500E0">
        <w:rPr>
          <w:rFonts w:ascii="Comic Sans MS" w:hAnsi="Comic Sans MS"/>
          <w:snapToGrid w:val="0"/>
          <w:lang w:eastAsia="nb-NO"/>
        </w:rPr>
        <w:t>Forusprøven</w:t>
      </w:r>
    </w:p>
    <w:p w14:paraId="645F6830" w14:textId="28A070ED" w:rsidR="00D741AF" w:rsidRPr="00F500E0" w:rsidRDefault="00D741AF" w:rsidP="00D741AF">
      <w:pPr>
        <w:widowControl w:val="0"/>
        <w:numPr>
          <w:ilvl w:val="1"/>
          <w:numId w:val="23"/>
        </w:numPr>
        <w:rPr>
          <w:rFonts w:ascii="Comic Sans MS" w:hAnsi="Comic Sans MS"/>
          <w:snapToGrid w:val="0"/>
          <w:lang w:eastAsia="nb-NO"/>
        </w:rPr>
      </w:pPr>
      <w:r w:rsidRPr="00F500E0">
        <w:rPr>
          <w:rFonts w:ascii="Comic Sans MS" w:hAnsi="Comic Sans MS"/>
          <w:snapToGrid w:val="0"/>
          <w:lang w:eastAsia="nb-NO"/>
        </w:rPr>
        <w:t>Trenings- og lufteterreng Furenes</w:t>
      </w:r>
      <w:r w:rsidR="00512217">
        <w:rPr>
          <w:rFonts w:ascii="Comic Sans MS" w:hAnsi="Comic Sans MS"/>
          <w:snapToGrid w:val="0"/>
          <w:lang w:eastAsia="nb-NO"/>
        </w:rPr>
        <w:t>, kontrakt/avtale revidert</w:t>
      </w:r>
    </w:p>
    <w:p w14:paraId="645F6831" w14:textId="77777777" w:rsidR="00D741AF" w:rsidRPr="00F500E0" w:rsidRDefault="00D741AF" w:rsidP="00D741AF">
      <w:pPr>
        <w:widowControl w:val="0"/>
        <w:numPr>
          <w:ilvl w:val="1"/>
          <w:numId w:val="23"/>
        </w:numPr>
        <w:rPr>
          <w:rFonts w:ascii="Comic Sans MS" w:hAnsi="Comic Sans MS"/>
          <w:snapToGrid w:val="0"/>
          <w:lang w:eastAsia="nb-NO"/>
        </w:rPr>
      </w:pPr>
      <w:r w:rsidRPr="00F500E0">
        <w:rPr>
          <w:rFonts w:ascii="Comic Sans MS" w:hAnsi="Comic Sans MS"/>
          <w:snapToGrid w:val="0"/>
          <w:lang w:eastAsia="nb-NO"/>
        </w:rPr>
        <w:t>Prøveterreng Sirdal høst</w:t>
      </w:r>
    </w:p>
    <w:p w14:paraId="645F6832" w14:textId="2A203E85" w:rsidR="00D741AF" w:rsidRPr="00F500E0" w:rsidRDefault="008D2744" w:rsidP="00533E5A">
      <w:pPr>
        <w:widowControl w:val="0"/>
        <w:numPr>
          <w:ilvl w:val="1"/>
          <w:numId w:val="23"/>
        </w:numPr>
        <w:rPr>
          <w:rFonts w:ascii="Comic Sans MS" w:hAnsi="Comic Sans MS"/>
          <w:snapToGrid w:val="0"/>
          <w:lang w:eastAsia="nb-NO"/>
        </w:rPr>
      </w:pPr>
      <w:r>
        <w:rPr>
          <w:rFonts w:ascii="Comic Sans MS" w:hAnsi="Comic Sans MS"/>
          <w:snapToGrid w:val="0"/>
          <w:lang w:eastAsia="nb-NO"/>
        </w:rPr>
        <w:t xml:space="preserve">Ny </w:t>
      </w:r>
      <w:r w:rsidR="00D741AF" w:rsidRPr="00F500E0">
        <w:rPr>
          <w:rFonts w:ascii="Comic Sans MS" w:hAnsi="Comic Sans MS"/>
          <w:snapToGrid w:val="0"/>
          <w:lang w:eastAsia="nb-NO"/>
        </w:rPr>
        <w:t>W</w:t>
      </w:r>
      <w:r w:rsidR="00C65889" w:rsidRPr="00F500E0">
        <w:rPr>
          <w:rFonts w:ascii="Comic Sans MS" w:hAnsi="Comic Sans MS"/>
          <w:snapToGrid w:val="0"/>
          <w:lang w:eastAsia="nb-NO"/>
        </w:rPr>
        <w:t xml:space="preserve">eb side </w:t>
      </w:r>
      <w:r w:rsidR="00E71226">
        <w:rPr>
          <w:rFonts w:ascii="Comic Sans MS" w:hAnsi="Comic Sans MS"/>
          <w:snapToGrid w:val="0"/>
          <w:lang w:eastAsia="nb-NO"/>
        </w:rPr>
        <w:t xml:space="preserve">med supportavtale </w:t>
      </w:r>
      <w:r w:rsidR="00C65889" w:rsidRPr="00F500E0">
        <w:rPr>
          <w:rFonts w:ascii="Comic Sans MS" w:hAnsi="Comic Sans MS"/>
          <w:snapToGrid w:val="0"/>
          <w:lang w:eastAsia="nb-NO"/>
        </w:rPr>
        <w:t>og Facebook vedlikehold</w:t>
      </w:r>
    </w:p>
    <w:p w14:paraId="645F6833" w14:textId="75C997E5" w:rsidR="00D741AF" w:rsidRDefault="00CC2A8D" w:rsidP="00D741AF">
      <w:pPr>
        <w:widowControl w:val="0"/>
        <w:numPr>
          <w:ilvl w:val="1"/>
          <w:numId w:val="23"/>
        </w:numPr>
        <w:rPr>
          <w:rFonts w:ascii="Comic Sans MS" w:hAnsi="Comic Sans MS"/>
          <w:snapToGrid w:val="0"/>
          <w:lang w:eastAsia="nb-NO"/>
        </w:rPr>
      </w:pPr>
      <w:r w:rsidRPr="00F500E0">
        <w:rPr>
          <w:rFonts w:ascii="Comic Sans MS" w:hAnsi="Comic Sans MS"/>
          <w:snapToGrid w:val="0"/>
          <w:lang w:eastAsia="nb-NO"/>
        </w:rPr>
        <w:lastRenderedPageBreak/>
        <w:t>Arbeidsmøter med utvalg og komiteer</w:t>
      </w:r>
    </w:p>
    <w:p w14:paraId="51D5299F" w14:textId="1DDA28AC" w:rsidR="00E71C2D" w:rsidRPr="00E71C2D" w:rsidRDefault="00E71C2D" w:rsidP="00E71C2D">
      <w:pPr>
        <w:widowControl w:val="0"/>
        <w:numPr>
          <w:ilvl w:val="1"/>
          <w:numId w:val="23"/>
        </w:numPr>
        <w:rPr>
          <w:rFonts w:ascii="Comic Sans MS" w:hAnsi="Comic Sans MS"/>
          <w:snapToGrid w:val="0"/>
          <w:lang w:eastAsia="nb-NO"/>
        </w:rPr>
      </w:pPr>
      <w:r>
        <w:rPr>
          <w:rFonts w:ascii="Comic Sans MS" w:hAnsi="Comic Sans MS"/>
          <w:snapToGrid w:val="0"/>
          <w:lang w:eastAsia="nb-NO"/>
        </w:rPr>
        <w:t>Disiplinærsaker og konflikter</w:t>
      </w:r>
    </w:p>
    <w:p w14:paraId="645F6835" w14:textId="77777777" w:rsidR="00D741AF" w:rsidRPr="00020529" w:rsidRDefault="00D741AF" w:rsidP="0009544A">
      <w:pPr>
        <w:widowControl w:val="0"/>
        <w:rPr>
          <w:rFonts w:ascii="Comic Sans MS" w:hAnsi="Comic Sans MS"/>
          <w:snapToGrid w:val="0"/>
          <w:color w:val="00B050"/>
          <w:lang w:eastAsia="nb-NO"/>
        </w:rPr>
      </w:pPr>
    </w:p>
    <w:p w14:paraId="645F6836" w14:textId="77777777" w:rsidR="00D741AF" w:rsidRPr="00F500E0" w:rsidRDefault="00D741AF" w:rsidP="00D741AF">
      <w:pPr>
        <w:widowControl w:val="0"/>
        <w:ind w:left="720"/>
        <w:rPr>
          <w:rFonts w:ascii="Comic Sans MS" w:hAnsi="Comic Sans MS"/>
          <w:b/>
          <w:snapToGrid w:val="0"/>
          <w:u w:val="single"/>
          <w:lang w:eastAsia="nb-NO"/>
        </w:rPr>
      </w:pPr>
      <w:r w:rsidRPr="00F500E0">
        <w:rPr>
          <w:rFonts w:ascii="Comic Sans MS" w:hAnsi="Comic Sans MS"/>
          <w:b/>
          <w:snapToGrid w:val="0"/>
          <w:u w:val="single"/>
          <w:lang w:eastAsia="nb-NO"/>
        </w:rPr>
        <w:t>Nyutdannede instruktører:</w:t>
      </w:r>
    </w:p>
    <w:p w14:paraId="645F6837" w14:textId="1D9D976D" w:rsidR="00D741AF" w:rsidRPr="00F500E0" w:rsidRDefault="007D4387" w:rsidP="00D741AF">
      <w:pPr>
        <w:widowControl w:val="0"/>
        <w:ind w:firstLine="720"/>
        <w:rPr>
          <w:rFonts w:ascii="Comic Sans MS" w:hAnsi="Comic Sans MS"/>
          <w:snapToGrid w:val="0"/>
          <w:lang w:eastAsia="nb-NO"/>
        </w:rPr>
      </w:pPr>
      <w:r>
        <w:rPr>
          <w:rFonts w:ascii="Comic Sans MS" w:hAnsi="Comic Sans MS"/>
          <w:snapToGrid w:val="0"/>
        </w:rPr>
        <w:t>Ingen i 2021</w:t>
      </w:r>
      <w:r w:rsidR="00D741AF" w:rsidRPr="00F500E0">
        <w:rPr>
          <w:rFonts w:ascii="Comic Sans MS" w:hAnsi="Comic Sans MS"/>
          <w:snapToGrid w:val="0"/>
        </w:rPr>
        <w:t>.</w:t>
      </w:r>
    </w:p>
    <w:p w14:paraId="645F6838" w14:textId="77777777" w:rsidR="00D741AF" w:rsidRPr="00020529" w:rsidRDefault="00D741AF" w:rsidP="00D741AF">
      <w:pPr>
        <w:widowControl w:val="0"/>
        <w:ind w:left="720"/>
        <w:rPr>
          <w:rFonts w:ascii="Comic Sans MS" w:hAnsi="Comic Sans MS"/>
          <w:snapToGrid w:val="0"/>
          <w:color w:val="00B050"/>
          <w:lang w:eastAsia="nb-NO"/>
        </w:rPr>
      </w:pPr>
    </w:p>
    <w:p w14:paraId="645F6839" w14:textId="493DAD8E" w:rsidR="00D741AF" w:rsidRPr="00527075" w:rsidRDefault="00D741AF" w:rsidP="00D741AF">
      <w:pPr>
        <w:widowControl w:val="0"/>
        <w:ind w:firstLine="720"/>
        <w:rPr>
          <w:rFonts w:ascii="Comic Sans MS" w:hAnsi="Comic Sans MS"/>
          <w:b/>
          <w:snapToGrid w:val="0"/>
          <w:lang w:eastAsia="nb-NO"/>
        </w:rPr>
      </w:pPr>
      <w:r w:rsidRPr="00527075">
        <w:rPr>
          <w:rFonts w:ascii="Comic Sans MS" w:hAnsi="Comic Sans MS"/>
          <w:b/>
          <w:snapToGrid w:val="0"/>
          <w:u w:val="single"/>
          <w:lang w:eastAsia="nb-NO"/>
        </w:rPr>
        <w:t>Nyutdannet jaktprøve-dommer</w:t>
      </w:r>
      <w:r w:rsidR="0053366E">
        <w:rPr>
          <w:rFonts w:ascii="Comic Sans MS" w:hAnsi="Comic Sans MS"/>
          <w:b/>
          <w:snapToGrid w:val="0"/>
          <w:u w:val="single"/>
          <w:lang w:eastAsia="nb-NO"/>
        </w:rPr>
        <w:t>e</w:t>
      </w:r>
      <w:r w:rsidRPr="00527075">
        <w:rPr>
          <w:rFonts w:ascii="Comic Sans MS" w:hAnsi="Comic Sans MS"/>
          <w:b/>
          <w:snapToGrid w:val="0"/>
          <w:lang w:eastAsia="nb-NO"/>
        </w:rPr>
        <w:t>:</w:t>
      </w:r>
    </w:p>
    <w:p w14:paraId="169BB90C" w14:textId="77777777" w:rsidR="00385B23" w:rsidRDefault="00CD02D3" w:rsidP="00BE2F59">
      <w:pPr>
        <w:widowControl w:val="0"/>
        <w:tabs>
          <w:tab w:val="left" w:pos="5775"/>
        </w:tabs>
        <w:ind w:left="737"/>
        <w:rPr>
          <w:rFonts w:ascii="Comic Sans MS" w:hAnsi="Comic Sans MS"/>
          <w:snapToGrid w:val="0"/>
        </w:rPr>
      </w:pPr>
      <w:r>
        <w:rPr>
          <w:rFonts w:ascii="Comic Sans MS" w:hAnsi="Comic Sans MS"/>
          <w:snapToGrid w:val="0"/>
        </w:rPr>
        <w:t>Lene Osberg og Øivind A. Dahl-Stamnes har begge bestått Kongsvold I</w:t>
      </w:r>
      <w:r w:rsidR="0011398B">
        <w:rPr>
          <w:rFonts w:ascii="Comic Sans MS" w:hAnsi="Comic Sans MS"/>
          <w:snapToGrid w:val="0"/>
        </w:rPr>
        <w:t>I 2021</w:t>
      </w:r>
      <w:r>
        <w:rPr>
          <w:rFonts w:ascii="Comic Sans MS" w:hAnsi="Comic Sans MS"/>
          <w:snapToGrid w:val="0"/>
        </w:rPr>
        <w:t>.</w:t>
      </w:r>
    </w:p>
    <w:p w14:paraId="645F683A" w14:textId="6F16CF6F" w:rsidR="00D741AF" w:rsidRPr="00527075" w:rsidRDefault="00BE2F59" w:rsidP="00BE2F59">
      <w:pPr>
        <w:widowControl w:val="0"/>
        <w:tabs>
          <w:tab w:val="left" w:pos="5775"/>
        </w:tabs>
        <w:ind w:left="737"/>
        <w:rPr>
          <w:rFonts w:ascii="Comic Sans MS" w:hAnsi="Comic Sans MS"/>
          <w:snapToGrid w:val="0"/>
        </w:rPr>
      </w:pPr>
      <w:r w:rsidRPr="00527075">
        <w:rPr>
          <w:rFonts w:ascii="Comic Sans MS" w:hAnsi="Comic Sans MS"/>
          <w:snapToGrid w:val="0"/>
        </w:rPr>
        <w:tab/>
      </w:r>
    </w:p>
    <w:p w14:paraId="5622356C" w14:textId="32F8EBB2" w:rsidR="00507972" w:rsidRPr="00020529" w:rsidRDefault="00507972" w:rsidP="00507972">
      <w:pPr>
        <w:widowControl w:val="0"/>
        <w:rPr>
          <w:rFonts w:ascii="Comic Sans MS" w:hAnsi="Comic Sans MS"/>
          <w:b/>
          <w:snapToGrid w:val="0"/>
          <w:color w:val="00B050"/>
          <w:u w:val="single"/>
          <w:lang w:eastAsia="nb-NO"/>
        </w:rPr>
      </w:pPr>
      <w:r w:rsidRPr="00CC6274">
        <w:rPr>
          <w:rFonts w:ascii="Comic Sans MS" w:hAnsi="Comic Sans MS"/>
          <w:b/>
          <w:snapToGrid w:val="0"/>
          <w:lang w:eastAsia="nb-NO"/>
        </w:rPr>
        <w:t>b)</w:t>
      </w:r>
      <w:r w:rsidRPr="00CC6274">
        <w:rPr>
          <w:rFonts w:ascii="Comic Sans MS" w:hAnsi="Comic Sans MS"/>
          <w:b/>
          <w:snapToGrid w:val="0"/>
          <w:lang w:eastAsia="nb-NO"/>
        </w:rPr>
        <w:tab/>
      </w:r>
      <w:r w:rsidRPr="00CC6274">
        <w:rPr>
          <w:rFonts w:ascii="Comic Sans MS" w:hAnsi="Comic Sans MS"/>
          <w:b/>
          <w:snapToGrid w:val="0"/>
          <w:u w:val="single"/>
          <w:lang w:eastAsia="nb-NO"/>
        </w:rPr>
        <w:t xml:space="preserve">Klubbens økonomi / medlemmer </w:t>
      </w:r>
    </w:p>
    <w:p w14:paraId="79685CCD" w14:textId="77777777" w:rsidR="00507972" w:rsidRPr="00020529" w:rsidRDefault="00507972" w:rsidP="00507972">
      <w:pPr>
        <w:widowControl w:val="0"/>
        <w:rPr>
          <w:rFonts w:ascii="Comic Sans MS" w:hAnsi="Comic Sans MS"/>
          <w:b/>
          <w:snapToGrid w:val="0"/>
          <w:color w:val="00B050"/>
          <w:lang w:eastAsia="nb-NO"/>
        </w:rPr>
      </w:pPr>
    </w:p>
    <w:p w14:paraId="33BD2C3E" w14:textId="77777777" w:rsidR="00507972" w:rsidRPr="00CC6274" w:rsidRDefault="00507972" w:rsidP="00507972">
      <w:pPr>
        <w:widowControl w:val="0"/>
        <w:ind w:left="705"/>
        <w:rPr>
          <w:rFonts w:ascii="Comic Sans MS" w:hAnsi="Comic Sans MS"/>
          <w:snapToGrid w:val="0"/>
        </w:rPr>
      </w:pPr>
      <w:r w:rsidRPr="00CC6274">
        <w:rPr>
          <w:rFonts w:ascii="Comic Sans MS" w:hAnsi="Comic Sans MS"/>
          <w:snapToGrid w:val="0"/>
        </w:rPr>
        <w:t>2021 har regnskapsmessig igjen vært et spesielt og annerledes år. På tross av utfordringer med avlyste og reduserte sosiale arrangementer gjennom året, har klubben kommet godt ut av situasjonen økonomisk sett. Med tanke på helhetssituasjon rundt Covid-19 er det godt å se en sunn økonomi i klubben, og at vi er godt skikket til videre aktiviteter framover.</w:t>
      </w:r>
    </w:p>
    <w:p w14:paraId="7B572574" w14:textId="77777777" w:rsidR="00507972" w:rsidRPr="00CC6274" w:rsidRDefault="00507972" w:rsidP="00507972">
      <w:pPr>
        <w:widowControl w:val="0"/>
        <w:ind w:left="705"/>
        <w:rPr>
          <w:rFonts w:ascii="Comic Sans MS" w:hAnsi="Comic Sans MS"/>
          <w:snapToGrid w:val="0"/>
        </w:rPr>
      </w:pPr>
      <w:r w:rsidRPr="00CC6274">
        <w:rPr>
          <w:rFonts w:ascii="Comic Sans MS" w:hAnsi="Comic Sans MS"/>
          <w:snapToGrid w:val="0"/>
        </w:rPr>
        <w:t>Vi ser også en noe økende medlemsmasse og det er gledelig!</w:t>
      </w:r>
    </w:p>
    <w:p w14:paraId="5944D8A9" w14:textId="77777777" w:rsidR="00507972" w:rsidRPr="00CC6274" w:rsidRDefault="00507972" w:rsidP="00507972">
      <w:pPr>
        <w:widowControl w:val="0"/>
        <w:ind w:left="705"/>
        <w:rPr>
          <w:rFonts w:ascii="Comic Sans MS" w:hAnsi="Comic Sans MS"/>
          <w:snapToGrid w:val="0"/>
        </w:rPr>
      </w:pPr>
    </w:p>
    <w:p w14:paraId="4138BF9C" w14:textId="77777777" w:rsidR="00507972" w:rsidRPr="00CC6274" w:rsidRDefault="00507972" w:rsidP="00507972">
      <w:pPr>
        <w:widowControl w:val="0"/>
        <w:ind w:left="705"/>
        <w:rPr>
          <w:rFonts w:ascii="Comic Sans MS" w:hAnsi="Comic Sans MS"/>
          <w:snapToGrid w:val="0"/>
        </w:rPr>
      </w:pPr>
      <w:r w:rsidRPr="00CC6274">
        <w:rPr>
          <w:rFonts w:ascii="Comic Sans MS" w:hAnsi="Comic Sans MS"/>
          <w:snapToGrid w:val="0"/>
        </w:rPr>
        <w:t xml:space="preserve">Ellers har det i 2021 vært noe økt inntekt i forhold til budsjett. Utgiftene totalt for året er også lavere enn for 2020. En vesentlig del av dette skyldes at vi hadde høye kostnader knyttet til jubileet i 2020.  Klubbens virksomhet og økonomi anser vi derfor under kontroll. </w:t>
      </w:r>
    </w:p>
    <w:p w14:paraId="391B92F2" w14:textId="77777777" w:rsidR="00507972" w:rsidRPr="00CC6274" w:rsidRDefault="00507972" w:rsidP="00507972">
      <w:pPr>
        <w:widowControl w:val="0"/>
        <w:ind w:left="705"/>
        <w:rPr>
          <w:rFonts w:ascii="Comic Sans MS" w:hAnsi="Comic Sans MS"/>
          <w:snapToGrid w:val="0"/>
        </w:rPr>
      </w:pPr>
    </w:p>
    <w:p w14:paraId="71E12E7E" w14:textId="77777777" w:rsidR="00507972" w:rsidRPr="00CC6274" w:rsidRDefault="00507972" w:rsidP="00507972">
      <w:pPr>
        <w:widowControl w:val="0"/>
        <w:ind w:left="708" w:firstLine="12"/>
        <w:rPr>
          <w:rFonts w:ascii="Comic Sans MS" w:hAnsi="Comic Sans MS"/>
          <w:snapToGrid w:val="0"/>
        </w:rPr>
      </w:pPr>
      <w:r w:rsidRPr="00CC6274">
        <w:rPr>
          <w:rFonts w:ascii="Comic Sans MS" w:hAnsi="Comic Sans MS"/>
          <w:snapToGrid w:val="0"/>
        </w:rPr>
        <w:t>Resultatet for året er positivt og ender opp på kr 150.216,91. Dette innebærer at klubben pr 31.12.21 har en egenkapital på kr 973.236. Klubben har ikke gjeld ut over mindre kortsiktige poster. Det er en bokført verdi av beholdning av premier og utmerkelser på kr 67 139,54. Øvrige eiendeler er kostnadsført ved anskaffelse eller tidligere helt nedskrevet.</w:t>
      </w:r>
    </w:p>
    <w:p w14:paraId="66C19D25" w14:textId="52CFAB70" w:rsidR="00507972" w:rsidRPr="00CC6274" w:rsidRDefault="00507972" w:rsidP="00507972">
      <w:pPr>
        <w:widowControl w:val="0"/>
        <w:ind w:left="708" w:firstLine="12"/>
        <w:rPr>
          <w:rFonts w:ascii="Comic Sans MS" w:hAnsi="Comic Sans MS"/>
          <w:snapToGrid w:val="0"/>
        </w:rPr>
      </w:pPr>
      <w:r w:rsidRPr="00CC6274">
        <w:rPr>
          <w:rFonts w:ascii="Comic Sans MS" w:hAnsi="Comic Sans MS"/>
          <w:snapToGrid w:val="0"/>
        </w:rPr>
        <w:t>Klubbens bankinnskudd er økt med kr 204 489,75.- fra kr 766 593,10.- til kr 971 082,85.-</w:t>
      </w:r>
    </w:p>
    <w:p w14:paraId="6F88FC9E" w14:textId="77777777" w:rsidR="00507972" w:rsidRPr="00CC6274" w:rsidRDefault="00507972" w:rsidP="005401D6">
      <w:pPr>
        <w:widowControl w:val="0"/>
        <w:rPr>
          <w:rFonts w:ascii="Comic Sans MS" w:hAnsi="Comic Sans MS"/>
          <w:snapToGrid w:val="0"/>
        </w:rPr>
      </w:pPr>
    </w:p>
    <w:p w14:paraId="75502179" w14:textId="77777777" w:rsidR="00507972" w:rsidRPr="00CC6274" w:rsidRDefault="00507972" w:rsidP="00507972">
      <w:pPr>
        <w:widowControl w:val="0"/>
        <w:ind w:firstLine="708"/>
        <w:rPr>
          <w:rFonts w:ascii="Comic Sans MS" w:hAnsi="Comic Sans MS"/>
          <w:snapToGrid w:val="0"/>
        </w:rPr>
      </w:pPr>
      <w:r w:rsidRPr="00CC6274">
        <w:rPr>
          <w:rFonts w:ascii="Comic Sans MS" w:hAnsi="Comic Sans MS"/>
          <w:snapToGrid w:val="0"/>
        </w:rPr>
        <w:t>Resultatet for 2021 skyldes:</w:t>
      </w:r>
    </w:p>
    <w:p w14:paraId="1E210456" w14:textId="77777777" w:rsidR="00507972" w:rsidRPr="00CC6274" w:rsidRDefault="00507972" w:rsidP="00507972">
      <w:pPr>
        <w:widowControl w:val="0"/>
        <w:ind w:firstLine="708"/>
        <w:rPr>
          <w:rFonts w:ascii="Comic Sans MS" w:hAnsi="Comic Sans MS"/>
          <w:snapToGrid w:val="0"/>
        </w:rPr>
      </w:pPr>
    </w:p>
    <w:p w14:paraId="73B027F0" w14:textId="77777777" w:rsidR="00507972" w:rsidRPr="00CC6274" w:rsidRDefault="00507972" w:rsidP="00507972">
      <w:pPr>
        <w:pStyle w:val="ListParagraph"/>
        <w:rPr>
          <w:rFonts w:ascii="Comic Sans MS" w:hAnsi="Comic Sans MS"/>
        </w:rPr>
      </w:pPr>
      <w:r w:rsidRPr="00CC6274">
        <w:rPr>
          <w:rFonts w:ascii="Comic Sans MS" w:hAnsi="Comic Sans MS"/>
        </w:rPr>
        <w:t>De aller fleste aktiviteter har bidratt med et positivt resultat. Dette skyldes i stor grad økende antall medlemmer og kontingent, god deltakelse på prøver, utstilling og frivilliges arbeid på tross av et krevende år. Klubben har hatt en svært god dugnadsånd som også bidrar til å holde kostnadene nede.</w:t>
      </w:r>
    </w:p>
    <w:p w14:paraId="47F91414" w14:textId="77777777" w:rsidR="00507972" w:rsidRPr="00CC6274" w:rsidRDefault="00507972" w:rsidP="00507972">
      <w:pPr>
        <w:rPr>
          <w:rFonts w:ascii="Comic Sans MS" w:hAnsi="Comic Sans MS"/>
        </w:rPr>
      </w:pPr>
    </w:p>
    <w:p w14:paraId="398420B4" w14:textId="77777777" w:rsidR="00507972" w:rsidRPr="00CC6274" w:rsidRDefault="00507972" w:rsidP="00507972">
      <w:pPr>
        <w:widowControl w:val="0"/>
        <w:ind w:left="708"/>
        <w:rPr>
          <w:rFonts w:ascii="Comic Sans MS" w:hAnsi="Comic Sans MS"/>
          <w:snapToGrid w:val="0"/>
        </w:rPr>
      </w:pPr>
      <w:r w:rsidRPr="00CC6274">
        <w:rPr>
          <w:rFonts w:ascii="Comic Sans MS" w:hAnsi="Comic Sans MS"/>
          <w:snapToGrid w:val="0"/>
        </w:rPr>
        <w:t xml:space="preserve">Regnskapet for 2021 er som siden 2012 ført etter bruttometoden når det gjelder aktivitetene. </w:t>
      </w:r>
    </w:p>
    <w:p w14:paraId="1CE76046" w14:textId="77777777" w:rsidR="00507972" w:rsidRPr="00CC6274" w:rsidRDefault="00507972" w:rsidP="00507972">
      <w:pPr>
        <w:widowControl w:val="0"/>
        <w:ind w:left="708" w:firstLine="12"/>
        <w:rPr>
          <w:rFonts w:ascii="Comic Sans MS" w:hAnsi="Comic Sans MS"/>
          <w:snapToGrid w:val="0"/>
        </w:rPr>
      </w:pPr>
    </w:p>
    <w:p w14:paraId="736530D2" w14:textId="77777777" w:rsidR="00507972" w:rsidRPr="00CC6274" w:rsidRDefault="00507972" w:rsidP="00507972">
      <w:pPr>
        <w:rPr>
          <w:rFonts w:ascii="Comic Sans MS" w:hAnsi="Comic Sans MS"/>
          <w:snapToGrid w:val="0"/>
        </w:rPr>
      </w:pPr>
      <w:r w:rsidRPr="00CC6274">
        <w:rPr>
          <w:rFonts w:ascii="Comic Sans MS" w:hAnsi="Comic Sans MS"/>
          <w:snapToGrid w:val="0"/>
        </w:rPr>
        <w:br w:type="page"/>
      </w:r>
    </w:p>
    <w:p w14:paraId="0C0EEEDD" w14:textId="77777777" w:rsidR="00507972" w:rsidRPr="00CC6274" w:rsidRDefault="00507972" w:rsidP="00507972">
      <w:pPr>
        <w:widowControl w:val="0"/>
        <w:ind w:left="708" w:firstLine="12"/>
        <w:rPr>
          <w:rFonts w:ascii="Comic Sans MS" w:hAnsi="Comic Sans MS"/>
          <w:snapToGrid w:val="0"/>
        </w:rPr>
      </w:pPr>
      <w:r w:rsidRPr="00CC6274">
        <w:rPr>
          <w:rFonts w:ascii="Comic Sans MS" w:hAnsi="Comic Sans MS"/>
          <w:snapToGrid w:val="0"/>
        </w:rPr>
        <w:lastRenderedPageBreak/>
        <w:t>Resultat, Hovedaktiviter:</w:t>
      </w:r>
    </w:p>
    <w:p w14:paraId="33EE5074" w14:textId="77777777" w:rsidR="00507972" w:rsidRPr="00CC6274" w:rsidRDefault="00507972" w:rsidP="00507972">
      <w:pPr>
        <w:widowControl w:val="0"/>
        <w:ind w:left="708" w:firstLine="12"/>
        <w:rPr>
          <w:rFonts w:ascii="Comic Sans MS" w:hAnsi="Comic Sans MS"/>
          <w:snapToGrid w:val="0"/>
        </w:rPr>
      </w:pPr>
    </w:p>
    <w:tbl>
      <w:tblPr>
        <w:tblStyle w:val="TableGrid"/>
        <w:tblW w:w="0" w:type="auto"/>
        <w:tblInd w:w="708" w:type="dxa"/>
        <w:tblLook w:val="04A0" w:firstRow="1" w:lastRow="0" w:firstColumn="1" w:lastColumn="0" w:noHBand="0" w:noVBand="1"/>
      </w:tblPr>
      <w:tblGrid>
        <w:gridCol w:w="2556"/>
        <w:gridCol w:w="1366"/>
        <w:gridCol w:w="1366"/>
        <w:gridCol w:w="1453"/>
      </w:tblGrid>
      <w:tr w:rsidR="00CC6274" w:rsidRPr="00CC6274" w14:paraId="0587E9AF" w14:textId="77777777" w:rsidTr="006E10A7">
        <w:tc>
          <w:tcPr>
            <w:tcW w:w="2556" w:type="dxa"/>
          </w:tcPr>
          <w:p w14:paraId="58914682"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Aktivitet:</w:t>
            </w:r>
          </w:p>
        </w:tc>
        <w:tc>
          <w:tcPr>
            <w:tcW w:w="1366" w:type="dxa"/>
          </w:tcPr>
          <w:p w14:paraId="584AD74C"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Inntekt</w:t>
            </w:r>
          </w:p>
        </w:tc>
        <w:tc>
          <w:tcPr>
            <w:tcW w:w="1366" w:type="dxa"/>
          </w:tcPr>
          <w:p w14:paraId="4A3251EE"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Utgift</w:t>
            </w:r>
          </w:p>
        </w:tc>
        <w:tc>
          <w:tcPr>
            <w:tcW w:w="1300" w:type="dxa"/>
          </w:tcPr>
          <w:p w14:paraId="077DF0B4"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Resultat</w:t>
            </w:r>
          </w:p>
        </w:tc>
      </w:tr>
      <w:tr w:rsidR="00CC6274" w:rsidRPr="00CC6274" w14:paraId="1B892788" w14:textId="77777777" w:rsidTr="006E10A7">
        <w:tc>
          <w:tcPr>
            <w:tcW w:w="2556" w:type="dxa"/>
          </w:tcPr>
          <w:p w14:paraId="4A1C8C35"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Sirdal Vinter 1</w:t>
            </w:r>
          </w:p>
        </w:tc>
        <w:tc>
          <w:tcPr>
            <w:tcW w:w="1366" w:type="dxa"/>
          </w:tcPr>
          <w:p w14:paraId="443B987B"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36 300.-</w:t>
            </w:r>
          </w:p>
        </w:tc>
        <w:tc>
          <w:tcPr>
            <w:tcW w:w="1366" w:type="dxa"/>
          </w:tcPr>
          <w:p w14:paraId="3D558E9C"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30 814,73</w:t>
            </w:r>
          </w:p>
        </w:tc>
        <w:tc>
          <w:tcPr>
            <w:tcW w:w="1300" w:type="dxa"/>
            <w:vAlign w:val="bottom"/>
          </w:tcPr>
          <w:p w14:paraId="164CCE0B"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5 485,27</w:t>
            </w:r>
          </w:p>
        </w:tc>
      </w:tr>
      <w:tr w:rsidR="00CC6274" w:rsidRPr="00CC6274" w14:paraId="0B6679FC" w14:textId="77777777" w:rsidTr="006E10A7">
        <w:tc>
          <w:tcPr>
            <w:tcW w:w="2556" w:type="dxa"/>
          </w:tcPr>
          <w:p w14:paraId="77BE5456"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Sirdal vinter 2</w:t>
            </w:r>
          </w:p>
        </w:tc>
        <w:tc>
          <w:tcPr>
            <w:tcW w:w="1366" w:type="dxa"/>
          </w:tcPr>
          <w:p w14:paraId="5BB64F77"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13 696.-</w:t>
            </w:r>
          </w:p>
        </w:tc>
        <w:tc>
          <w:tcPr>
            <w:tcW w:w="1366" w:type="dxa"/>
          </w:tcPr>
          <w:p w14:paraId="7C137B8B"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10 589,75</w:t>
            </w:r>
          </w:p>
        </w:tc>
        <w:tc>
          <w:tcPr>
            <w:tcW w:w="1300" w:type="dxa"/>
            <w:vAlign w:val="bottom"/>
          </w:tcPr>
          <w:p w14:paraId="1277723E"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3 106,25</w:t>
            </w:r>
          </w:p>
        </w:tc>
      </w:tr>
      <w:tr w:rsidR="00CC6274" w:rsidRPr="00CC6274" w14:paraId="1DAF6072" w14:textId="77777777" w:rsidTr="006E10A7">
        <w:tc>
          <w:tcPr>
            <w:tcW w:w="2556" w:type="dxa"/>
          </w:tcPr>
          <w:p w14:paraId="75627AA1"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Utstilling</w:t>
            </w:r>
          </w:p>
        </w:tc>
        <w:tc>
          <w:tcPr>
            <w:tcW w:w="1366" w:type="dxa"/>
          </w:tcPr>
          <w:p w14:paraId="5E077AA2"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36 273.-</w:t>
            </w:r>
          </w:p>
        </w:tc>
        <w:tc>
          <w:tcPr>
            <w:tcW w:w="1366" w:type="dxa"/>
          </w:tcPr>
          <w:p w14:paraId="5FF87456"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25 977,08</w:t>
            </w:r>
          </w:p>
        </w:tc>
        <w:tc>
          <w:tcPr>
            <w:tcW w:w="1300" w:type="dxa"/>
            <w:vAlign w:val="bottom"/>
          </w:tcPr>
          <w:p w14:paraId="5993FF20"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10 295,92</w:t>
            </w:r>
          </w:p>
        </w:tc>
      </w:tr>
      <w:tr w:rsidR="00CC6274" w:rsidRPr="00CC6274" w14:paraId="77D57B1F" w14:textId="77777777" w:rsidTr="006E10A7">
        <w:tc>
          <w:tcPr>
            <w:tcW w:w="2556" w:type="dxa"/>
          </w:tcPr>
          <w:p w14:paraId="6C13A584"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Aversjonstrening</w:t>
            </w:r>
          </w:p>
        </w:tc>
        <w:tc>
          <w:tcPr>
            <w:tcW w:w="1366" w:type="dxa"/>
          </w:tcPr>
          <w:p w14:paraId="48C1AA52"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36 000.-</w:t>
            </w:r>
          </w:p>
        </w:tc>
        <w:tc>
          <w:tcPr>
            <w:tcW w:w="1366" w:type="dxa"/>
          </w:tcPr>
          <w:p w14:paraId="48AFDEE2"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19 608,85</w:t>
            </w:r>
          </w:p>
        </w:tc>
        <w:tc>
          <w:tcPr>
            <w:tcW w:w="1300" w:type="dxa"/>
            <w:vAlign w:val="bottom"/>
          </w:tcPr>
          <w:p w14:paraId="1E066ECD"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16 391.15</w:t>
            </w:r>
          </w:p>
        </w:tc>
      </w:tr>
      <w:tr w:rsidR="00CC6274" w:rsidRPr="00CC6274" w14:paraId="54D087F0" w14:textId="77777777" w:rsidTr="006E10A7">
        <w:tc>
          <w:tcPr>
            <w:tcW w:w="2556" w:type="dxa"/>
          </w:tcPr>
          <w:p w14:paraId="53E14D7F"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Sirdal Høst</w:t>
            </w:r>
          </w:p>
        </w:tc>
        <w:tc>
          <w:tcPr>
            <w:tcW w:w="1366" w:type="dxa"/>
          </w:tcPr>
          <w:p w14:paraId="0566D715"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68 612,50</w:t>
            </w:r>
          </w:p>
        </w:tc>
        <w:tc>
          <w:tcPr>
            <w:tcW w:w="1366" w:type="dxa"/>
          </w:tcPr>
          <w:p w14:paraId="55560137"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59.610,66</w:t>
            </w:r>
          </w:p>
        </w:tc>
        <w:tc>
          <w:tcPr>
            <w:tcW w:w="1300" w:type="dxa"/>
            <w:vAlign w:val="bottom"/>
          </w:tcPr>
          <w:p w14:paraId="5F798AD9"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9.001,84</w:t>
            </w:r>
          </w:p>
        </w:tc>
      </w:tr>
      <w:tr w:rsidR="00CC6274" w:rsidRPr="00CC6274" w14:paraId="1088C9A2" w14:textId="77777777" w:rsidTr="006E10A7">
        <w:tc>
          <w:tcPr>
            <w:tcW w:w="2556" w:type="dxa"/>
          </w:tcPr>
          <w:p w14:paraId="5EFBEB9C"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Forusprøven</w:t>
            </w:r>
          </w:p>
        </w:tc>
        <w:tc>
          <w:tcPr>
            <w:tcW w:w="1366" w:type="dxa"/>
          </w:tcPr>
          <w:p w14:paraId="018AAF52"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58 400.-</w:t>
            </w:r>
          </w:p>
        </w:tc>
        <w:tc>
          <w:tcPr>
            <w:tcW w:w="1366" w:type="dxa"/>
          </w:tcPr>
          <w:p w14:paraId="407482A1"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37 069,55</w:t>
            </w:r>
          </w:p>
        </w:tc>
        <w:tc>
          <w:tcPr>
            <w:tcW w:w="1300" w:type="dxa"/>
            <w:vAlign w:val="bottom"/>
          </w:tcPr>
          <w:p w14:paraId="50C429EA" w14:textId="77777777" w:rsidR="00507972" w:rsidRPr="00CC6274" w:rsidRDefault="00507972" w:rsidP="006E10A7">
            <w:pPr>
              <w:widowControl w:val="0"/>
              <w:rPr>
                <w:rFonts w:ascii="Comic Sans MS" w:hAnsi="Comic Sans MS"/>
                <w:snapToGrid w:val="0"/>
              </w:rPr>
            </w:pPr>
            <w:r w:rsidRPr="00CC6274">
              <w:rPr>
                <w:rFonts w:ascii="Comic Sans MS" w:hAnsi="Comic Sans MS"/>
                <w:snapToGrid w:val="0"/>
              </w:rPr>
              <w:t>21 330,45</w:t>
            </w:r>
          </w:p>
        </w:tc>
      </w:tr>
      <w:tr w:rsidR="00CC6274" w:rsidRPr="00CC6274" w14:paraId="09FE0BAB" w14:textId="77777777" w:rsidTr="006E10A7">
        <w:tc>
          <w:tcPr>
            <w:tcW w:w="2556" w:type="dxa"/>
          </w:tcPr>
          <w:p w14:paraId="6AABF43C"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SUM</w:t>
            </w:r>
          </w:p>
        </w:tc>
        <w:tc>
          <w:tcPr>
            <w:tcW w:w="1366" w:type="dxa"/>
          </w:tcPr>
          <w:p w14:paraId="61C59E53"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249 281,50</w:t>
            </w:r>
          </w:p>
        </w:tc>
        <w:tc>
          <w:tcPr>
            <w:tcW w:w="1366" w:type="dxa"/>
          </w:tcPr>
          <w:p w14:paraId="7557D202"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179 718,62</w:t>
            </w:r>
          </w:p>
        </w:tc>
        <w:tc>
          <w:tcPr>
            <w:tcW w:w="1300" w:type="dxa"/>
          </w:tcPr>
          <w:p w14:paraId="45207A3B" w14:textId="77777777" w:rsidR="00507972" w:rsidRPr="00CC6274" w:rsidRDefault="00507972" w:rsidP="006E10A7">
            <w:pPr>
              <w:widowControl w:val="0"/>
              <w:rPr>
                <w:rFonts w:ascii="Comic Sans MS" w:hAnsi="Comic Sans MS"/>
                <w:b/>
                <w:snapToGrid w:val="0"/>
              </w:rPr>
            </w:pPr>
            <w:r w:rsidRPr="00CC6274">
              <w:rPr>
                <w:rFonts w:ascii="Comic Sans MS" w:hAnsi="Comic Sans MS"/>
                <w:b/>
                <w:snapToGrid w:val="0"/>
              </w:rPr>
              <w:t>69 562,88.-</w:t>
            </w:r>
          </w:p>
        </w:tc>
      </w:tr>
    </w:tbl>
    <w:p w14:paraId="7212579D" w14:textId="77777777" w:rsidR="00507972" w:rsidRPr="00CC6274" w:rsidRDefault="00507972" w:rsidP="00507972">
      <w:pPr>
        <w:rPr>
          <w:rFonts w:ascii="Comic Sans MS" w:hAnsi="Comic Sans MS"/>
          <w:snapToGrid w:val="0"/>
        </w:rPr>
      </w:pPr>
    </w:p>
    <w:p w14:paraId="44B82097" w14:textId="77777777" w:rsidR="00507972" w:rsidRPr="00CC6274" w:rsidRDefault="00507972" w:rsidP="00507972">
      <w:pPr>
        <w:rPr>
          <w:rFonts w:ascii="Comic Sans MS" w:hAnsi="Comic Sans MS"/>
          <w:snapToGrid w:val="0"/>
        </w:rPr>
      </w:pPr>
      <w:r w:rsidRPr="00CC6274">
        <w:rPr>
          <w:rFonts w:ascii="Comic Sans MS" w:hAnsi="Comic Sans MS"/>
          <w:snapToGrid w:val="0"/>
        </w:rPr>
        <w:t>Nøkkeltall, resultatregnskap:</w:t>
      </w:r>
    </w:p>
    <w:tbl>
      <w:tblPr>
        <w:tblpPr w:leftFromText="141" w:rightFromText="141" w:vertAnchor="text" w:horzAnchor="margin" w:tblpXSpec="center" w:tblpY="144"/>
        <w:tblW w:w="8717" w:type="dxa"/>
        <w:tblCellMar>
          <w:left w:w="70" w:type="dxa"/>
          <w:right w:w="70" w:type="dxa"/>
        </w:tblCellMar>
        <w:tblLook w:val="04A0" w:firstRow="1" w:lastRow="0" w:firstColumn="1" w:lastColumn="0" w:noHBand="0" w:noVBand="1"/>
      </w:tblPr>
      <w:tblGrid>
        <w:gridCol w:w="2547"/>
        <w:gridCol w:w="1984"/>
        <w:gridCol w:w="1560"/>
        <w:gridCol w:w="1559"/>
        <w:gridCol w:w="1067"/>
      </w:tblGrid>
      <w:tr w:rsidR="00CC6274" w:rsidRPr="00CC6274" w14:paraId="0635199B" w14:textId="77777777" w:rsidTr="006E10A7">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C712C0"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Driftsinntekter</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14:paraId="7E273E0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Denne perioden</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14:paraId="42841439"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Forrige periode</w:t>
            </w:r>
          </w:p>
        </w:tc>
        <w:tc>
          <w:tcPr>
            <w:tcW w:w="1559" w:type="dxa"/>
            <w:tcBorders>
              <w:top w:val="single" w:sz="4" w:space="0" w:color="auto"/>
              <w:left w:val="nil"/>
              <w:bottom w:val="single" w:sz="4" w:space="0" w:color="auto"/>
              <w:right w:val="single" w:sz="4" w:space="0" w:color="auto"/>
            </w:tcBorders>
            <w:shd w:val="clear" w:color="000000" w:fill="D9D9D9"/>
            <w:noWrap/>
            <w:vAlign w:val="bottom"/>
            <w:hideMark/>
          </w:tcPr>
          <w:p w14:paraId="60089BA8"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Forskjell</w:t>
            </w:r>
          </w:p>
        </w:tc>
        <w:tc>
          <w:tcPr>
            <w:tcW w:w="1067" w:type="dxa"/>
            <w:tcBorders>
              <w:top w:val="single" w:sz="4" w:space="0" w:color="auto"/>
              <w:left w:val="nil"/>
              <w:bottom w:val="single" w:sz="4" w:space="0" w:color="auto"/>
              <w:right w:val="single" w:sz="4" w:space="0" w:color="auto"/>
            </w:tcBorders>
            <w:shd w:val="clear" w:color="000000" w:fill="D9D9D9"/>
            <w:noWrap/>
            <w:vAlign w:val="bottom"/>
            <w:hideMark/>
          </w:tcPr>
          <w:p w14:paraId="45486AC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Forskjell</w:t>
            </w:r>
          </w:p>
        </w:tc>
      </w:tr>
      <w:tr w:rsidR="00CC6274" w:rsidRPr="00CC6274" w14:paraId="4FF47F3E" w14:textId="77777777" w:rsidTr="006E10A7">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4037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Sum driftsinntekter</w:t>
            </w:r>
          </w:p>
        </w:tc>
        <w:tc>
          <w:tcPr>
            <w:tcW w:w="1984" w:type="dxa"/>
            <w:tcBorders>
              <w:top w:val="nil"/>
              <w:left w:val="nil"/>
              <w:bottom w:val="single" w:sz="4" w:space="0" w:color="auto"/>
              <w:right w:val="single" w:sz="4" w:space="0" w:color="auto"/>
            </w:tcBorders>
            <w:shd w:val="clear" w:color="auto" w:fill="auto"/>
            <w:vAlign w:val="bottom"/>
            <w:hideMark/>
          </w:tcPr>
          <w:p w14:paraId="06A58988"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497 672,26 </w:t>
            </w:r>
          </w:p>
        </w:tc>
        <w:tc>
          <w:tcPr>
            <w:tcW w:w="1560" w:type="dxa"/>
            <w:tcBorders>
              <w:top w:val="nil"/>
              <w:left w:val="nil"/>
              <w:bottom w:val="single" w:sz="4" w:space="0" w:color="auto"/>
              <w:right w:val="single" w:sz="4" w:space="0" w:color="auto"/>
            </w:tcBorders>
            <w:shd w:val="clear" w:color="auto" w:fill="auto"/>
            <w:vAlign w:val="bottom"/>
            <w:hideMark/>
          </w:tcPr>
          <w:p w14:paraId="1799DAB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453 728,97 </w:t>
            </w:r>
          </w:p>
        </w:tc>
        <w:tc>
          <w:tcPr>
            <w:tcW w:w="1559" w:type="dxa"/>
            <w:tcBorders>
              <w:top w:val="nil"/>
              <w:left w:val="nil"/>
              <w:bottom w:val="single" w:sz="4" w:space="0" w:color="auto"/>
              <w:right w:val="single" w:sz="4" w:space="0" w:color="auto"/>
            </w:tcBorders>
            <w:shd w:val="clear" w:color="auto" w:fill="auto"/>
            <w:vAlign w:val="bottom"/>
            <w:hideMark/>
          </w:tcPr>
          <w:p w14:paraId="0468235B"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43 943,29 </w:t>
            </w:r>
          </w:p>
        </w:tc>
        <w:tc>
          <w:tcPr>
            <w:tcW w:w="1067" w:type="dxa"/>
            <w:tcBorders>
              <w:top w:val="nil"/>
              <w:left w:val="nil"/>
              <w:bottom w:val="single" w:sz="4" w:space="0" w:color="auto"/>
              <w:right w:val="single" w:sz="4" w:space="0" w:color="auto"/>
            </w:tcBorders>
            <w:shd w:val="clear" w:color="auto" w:fill="auto"/>
            <w:noWrap/>
            <w:vAlign w:val="bottom"/>
            <w:hideMark/>
          </w:tcPr>
          <w:p w14:paraId="2A21061E"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9,7 %</w:t>
            </w:r>
          </w:p>
        </w:tc>
      </w:tr>
      <w:tr w:rsidR="00CC6274" w:rsidRPr="00CC6274" w14:paraId="0F2F3118" w14:textId="77777777" w:rsidTr="006E10A7">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25F43" w14:textId="77777777" w:rsidR="00507972" w:rsidRPr="00CC6274" w:rsidRDefault="00507972" w:rsidP="006E10A7">
            <w:pPr>
              <w:rPr>
                <w:rFonts w:ascii="Calibri" w:hAnsi="Calibri" w:cs="Calibri"/>
                <w:lang w:eastAsia="nb-NO"/>
              </w:rPr>
            </w:pPr>
            <w:r w:rsidRPr="00CC6274">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48CD8334" w14:textId="77777777" w:rsidR="00507972" w:rsidRPr="00CC6274" w:rsidRDefault="00507972" w:rsidP="006E10A7">
            <w:pPr>
              <w:rPr>
                <w:rFonts w:ascii="Calibri" w:hAnsi="Calibri" w:cs="Calibri"/>
                <w:sz w:val="22"/>
                <w:szCs w:val="22"/>
                <w:lang w:eastAsia="nb-NO"/>
              </w:rPr>
            </w:pPr>
            <w:r w:rsidRPr="00CC6274">
              <w:rPr>
                <w:rFonts w:ascii="Calibri" w:hAnsi="Calibri" w:cs="Calibri"/>
                <w:sz w:val="22"/>
                <w:szCs w:val="22"/>
                <w:lang w:eastAsia="nb-NO"/>
              </w:rPr>
              <w:t> </w:t>
            </w:r>
          </w:p>
        </w:tc>
      </w:tr>
      <w:tr w:rsidR="00CC6274" w:rsidRPr="00CC6274" w14:paraId="4E9C3793" w14:textId="77777777" w:rsidTr="006E10A7">
        <w:trPr>
          <w:trHeight w:val="300"/>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7B18F9"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Driftskostnader</w:t>
            </w:r>
          </w:p>
        </w:tc>
        <w:tc>
          <w:tcPr>
            <w:tcW w:w="1984" w:type="dxa"/>
            <w:tcBorders>
              <w:top w:val="nil"/>
              <w:left w:val="nil"/>
              <w:bottom w:val="single" w:sz="4" w:space="0" w:color="auto"/>
              <w:right w:val="single" w:sz="4" w:space="0" w:color="auto"/>
            </w:tcBorders>
            <w:shd w:val="clear" w:color="000000" w:fill="D9D9D9"/>
            <w:noWrap/>
            <w:vAlign w:val="bottom"/>
            <w:hideMark/>
          </w:tcPr>
          <w:p w14:paraId="2D79C53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Denne perioden</w:t>
            </w:r>
          </w:p>
        </w:tc>
        <w:tc>
          <w:tcPr>
            <w:tcW w:w="1560" w:type="dxa"/>
            <w:tcBorders>
              <w:top w:val="nil"/>
              <w:left w:val="nil"/>
              <w:bottom w:val="single" w:sz="4" w:space="0" w:color="auto"/>
              <w:right w:val="single" w:sz="4" w:space="0" w:color="auto"/>
            </w:tcBorders>
            <w:shd w:val="clear" w:color="000000" w:fill="D9D9D9"/>
            <w:noWrap/>
            <w:vAlign w:val="bottom"/>
            <w:hideMark/>
          </w:tcPr>
          <w:p w14:paraId="3390017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Forrige periode</w:t>
            </w:r>
          </w:p>
        </w:tc>
        <w:tc>
          <w:tcPr>
            <w:tcW w:w="1559" w:type="dxa"/>
            <w:tcBorders>
              <w:top w:val="nil"/>
              <w:left w:val="nil"/>
              <w:bottom w:val="single" w:sz="4" w:space="0" w:color="auto"/>
              <w:right w:val="single" w:sz="4" w:space="0" w:color="auto"/>
            </w:tcBorders>
            <w:shd w:val="clear" w:color="000000" w:fill="D9D9D9"/>
            <w:noWrap/>
            <w:vAlign w:val="bottom"/>
            <w:hideMark/>
          </w:tcPr>
          <w:p w14:paraId="3694D8F8"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0754786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Forskjell</w:t>
            </w:r>
          </w:p>
        </w:tc>
      </w:tr>
      <w:tr w:rsidR="00CC6274" w:rsidRPr="00CC6274" w14:paraId="7CBC599F" w14:textId="77777777" w:rsidTr="006E10A7">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CDDA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Sum driftskostnader</w:t>
            </w:r>
          </w:p>
        </w:tc>
        <w:tc>
          <w:tcPr>
            <w:tcW w:w="1984" w:type="dxa"/>
            <w:tcBorders>
              <w:top w:val="nil"/>
              <w:left w:val="nil"/>
              <w:bottom w:val="single" w:sz="4" w:space="0" w:color="auto"/>
              <w:right w:val="single" w:sz="4" w:space="0" w:color="auto"/>
            </w:tcBorders>
            <w:shd w:val="clear" w:color="auto" w:fill="auto"/>
            <w:noWrap/>
            <w:vAlign w:val="bottom"/>
            <w:hideMark/>
          </w:tcPr>
          <w:p w14:paraId="3AA0A5BD"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-kr 349 407,35</w:t>
            </w:r>
          </w:p>
        </w:tc>
        <w:tc>
          <w:tcPr>
            <w:tcW w:w="1560" w:type="dxa"/>
            <w:tcBorders>
              <w:top w:val="nil"/>
              <w:left w:val="nil"/>
              <w:bottom w:val="single" w:sz="4" w:space="0" w:color="auto"/>
              <w:right w:val="single" w:sz="4" w:space="0" w:color="auto"/>
            </w:tcBorders>
            <w:shd w:val="clear" w:color="auto" w:fill="auto"/>
            <w:noWrap/>
            <w:vAlign w:val="bottom"/>
            <w:hideMark/>
          </w:tcPr>
          <w:p w14:paraId="40031B7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-kr 485 273,95</w:t>
            </w:r>
          </w:p>
        </w:tc>
        <w:tc>
          <w:tcPr>
            <w:tcW w:w="1559" w:type="dxa"/>
            <w:tcBorders>
              <w:top w:val="nil"/>
              <w:left w:val="nil"/>
              <w:bottom w:val="single" w:sz="4" w:space="0" w:color="auto"/>
              <w:right w:val="single" w:sz="4" w:space="0" w:color="auto"/>
            </w:tcBorders>
            <w:shd w:val="clear" w:color="auto" w:fill="auto"/>
            <w:noWrap/>
            <w:vAlign w:val="bottom"/>
            <w:hideMark/>
          </w:tcPr>
          <w:p w14:paraId="5241ECA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kr 139 601,60 </w:t>
            </w:r>
          </w:p>
        </w:tc>
        <w:tc>
          <w:tcPr>
            <w:tcW w:w="1067" w:type="dxa"/>
            <w:tcBorders>
              <w:top w:val="nil"/>
              <w:left w:val="nil"/>
              <w:bottom w:val="single" w:sz="4" w:space="0" w:color="auto"/>
              <w:right w:val="single" w:sz="4" w:space="0" w:color="auto"/>
            </w:tcBorders>
            <w:shd w:val="clear" w:color="auto" w:fill="auto"/>
            <w:noWrap/>
            <w:vAlign w:val="bottom"/>
            <w:hideMark/>
          </w:tcPr>
          <w:p w14:paraId="46210B53"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28 %</w:t>
            </w:r>
          </w:p>
        </w:tc>
      </w:tr>
      <w:tr w:rsidR="00CC6274" w:rsidRPr="00CC6274" w14:paraId="4C68A593" w14:textId="77777777" w:rsidTr="006E10A7">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72D3C" w14:textId="77777777" w:rsidR="00507972" w:rsidRPr="00CC6274" w:rsidRDefault="00507972" w:rsidP="006E10A7">
            <w:pPr>
              <w:rPr>
                <w:rFonts w:ascii="Calibri" w:hAnsi="Calibri" w:cs="Calibri"/>
                <w:lang w:eastAsia="nb-NO"/>
              </w:rPr>
            </w:pPr>
            <w:r w:rsidRPr="00CC6274">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541F3608" w14:textId="77777777" w:rsidR="00507972" w:rsidRPr="00CC6274" w:rsidRDefault="00507972" w:rsidP="006E10A7">
            <w:pPr>
              <w:rPr>
                <w:rFonts w:ascii="Calibri" w:hAnsi="Calibri" w:cs="Calibri"/>
                <w:sz w:val="22"/>
                <w:szCs w:val="22"/>
                <w:lang w:eastAsia="nb-NO"/>
              </w:rPr>
            </w:pPr>
            <w:r w:rsidRPr="00CC6274">
              <w:rPr>
                <w:rFonts w:ascii="Calibri" w:hAnsi="Calibri" w:cs="Calibri"/>
                <w:sz w:val="22"/>
                <w:szCs w:val="22"/>
                <w:lang w:eastAsia="nb-NO"/>
              </w:rPr>
              <w:t> </w:t>
            </w:r>
          </w:p>
        </w:tc>
      </w:tr>
      <w:tr w:rsidR="00CC6274" w:rsidRPr="00CC6274" w14:paraId="6B21E69A" w14:textId="77777777" w:rsidTr="006E10A7">
        <w:trPr>
          <w:trHeight w:val="300"/>
        </w:trPr>
        <w:tc>
          <w:tcPr>
            <w:tcW w:w="2547" w:type="dxa"/>
            <w:tcBorders>
              <w:top w:val="single" w:sz="4" w:space="0" w:color="auto"/>
              <w:left w:val="single" w:sz="4" w:space="0" w:color="auto"/>
              <w:bottom w:val="nil"/>
              <w:right w:val="single" w:sz="4" w:space="0" w:color="auto"/>
            </w:tcBorders>
            <w:shd w:val="clear" w:color="000000" w:fill="D9D9D9"/>
            <w:noWrap/>
            <w:vAlign w:val="bottom"/>
            <w:hideMark/>
          </w:tcPr>
          <w:p w14:paraId="65A4DBFB"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Driftsresultat</w:t>
            </w:r>
          </w:p>
        </w:tc>
        <w:tc>
          <w:tcPr>
            <w:tcW w:w="1984" w:type="dxa"/>
            <w:tcBorders>
              <w:top w:val="nil"/>
              <w:left w:val="nil"/>
              <w:bottom w:val="nil"/>
              <w:right w:val="single" w:sz="4" w:space="0" w:color="auto"/>
            </w:tcBorders>
            <w:shd w:val="clear" w:color="000000" w:fill="D9D9D9"/>
            <w:noWrap/>
            <w:vAlign w:val="bottom"/>
            <w:hideMark/>
          </w:tcPr>
          <w:p w14:paraId="00981563"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Denne perioden</w:t>
            </w:r>
          </w:p>
        </w:tc>
        <w:tc>
          <w:tcPr>
            <w:tcW w:w="1560" w:type="dxa"/>
            <w:tcBorders>
              <w:top w:val="nil"/>
              <w:left w:val="nil"/>
              <w:bottom w:val="nil"/>
              <w:right w:val="single" w:sz="4" w:space="0" w:color="auto"/>
            </w:tcBorders>
            <w:shd w:val="clear" w:color="000000" w:fill="D9D9D9"/>
            <w:noWrap/>
            <w:vAlign w:val="bottom"/>
            <w:hideMark/>
          </w:tcPr>
          <w:p w14:paraId="65792B5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Forrige periode</w:t>
            </w:r>
          </w:p>
        </w:tc>
        <w:tc>
          <w:tcPr>
            <w:tcW w:w="1559" w:type="dxa"/>
            <w:tcBorders>
              <w:top w:val="nil"/>
              <w:left w:val="nil"/>
              <w:bottom w:val="nil"/>
              <w:right w:val="single" w:sz="4" w:space="0" w:color="auto"/>
            </w:tcBorders>
            <w:shd w:val="clear" w:color="000000" w:fill="D9D9D9"/>
            <w:noWrap/>
            <w:vAlign w:val="bottom"/>
            <w:hideMark/>
          </w:tcPr>
          <w:p w14:paraId="7480812B"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00E84EC1"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Forskjell</w:t>
            </w:r>
          </w:p>
        </w:tc>
      </w:tr>
      <w:tr w:rsidR="00CC6274" w:rsidRPr="00CC6274" w14:paraId="79AD23EC" w14:textId="77777777" w:rsidTr="006E10A7">
        <w:trPr>
          <w:trHeight w:val="300"/>
        </w:trPr>
        <w:tc>
          <w:tcPr>
            <w:tcW w:w="2547" w:type="dxa"/>
            <w:tcBorders>
              <w:top w:val="single" w:sz="4" w:space="0" w:color="D0CECE"/>
              <w:left w:val="single" w:sz="4" w:space="0" w:color="D0CECE"/>
              <w:bottom w:val="single" w:sz="4" w:space="0" w:color="auto"/>
              <w:right w:val="single" w:sz="4" w:space="0" w:color="auto"/>
            </w:tcBorders>
            <w:shd w:val="clear" w:color="auto" w:fill="auto"/>
            <w:noWrap/>
            <w:vAlign w:val="bottom"/>
            <w:hideMark/>
          </w:tcPr>
          <w:p w14:paraId="0E988D6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Sum driftsresultat</w:t>
            </w:r>
          </w:p>
        </w:tc>
        <w:tc>
          <w:tcPr>
            <w:tcW w:w="1984" w:type="dxa"/>
            <w:tcBorders>
              <w:top w:val="single" w:sz="4" w:space="0" w:color="D0CECE"/>
              <w:left w:val="nil"/>
              <w:bottom w:val="single" w:sz="4" w:space="0" w:color="auto"/>
              <w:right w:val="single" w:sz="4" w:space="0" w:color="auto"/>
            </w:tcBorders>
            <w:shd w:val="clear" w:color="auto" w:fill="auto"/>
            <w:noWrap/>
            <w:vAlign w:val="bottom"/>
            <w:hideMark/>
          </w:tcPr>
          <w:p w14:paraId="0D752CD8"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148 264,91 </w:t>
            </w:r>
          </w:p>
        </w:tc>
        <w:tc>
          <w:tcPr>
            <w:tcW w:w="1560" w:type="dxa"/>
            <w:tcBorders>
              <w:top w:val="single" w:sz="4" w:space="0" w:color="D0CECE"/>
              <w:left w:val="nil"/>
              <w:bottom w:val="single" w:sz="4" w:space="0" w:color="auto"/>
              <w:right w:val="single" w:sz="4" w:space="0" w:color="auto"/>
            </w:tcBorders>
            <w:shd w:val="clear" w:color="auto" w:fill="auto"/>
            <w:noWrap/>
            <w:vAlign w:val="bottom"/>
            <w:hideMark/>
          </w:tcPr>
          <w:p w14:paraId="63460314"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 31 544,98</w:t>
            </w:r>
          </w:p>
        </w:tc>
        <w:tc>
          <w:tcPr>
            <w:tcW w:w="1559" w:type="dxa"/>
            <w:tcBorders>
              <w:top w:val="single" w:sz="4" w:space="0" w:color="D0CECE"/>
              <w:left w:val="nil"/>
              <w:bottom w:val="single" w:sz="4" w:space="0" w:color="auto"/>
              <w:right w:val="single" w:sz="4" w:space="0" w:color="D0CECE"/>
            </w:tcBorders>
            <w:shd w:val="clear" w:color="auto" w:fill="auto"/>
            <w:noWrap/>
            <w:vAlign w:val="bottom"/>
            <w:hideMark/>
          </w:tcPr>
          <w:p w14:paraId="0FF10157"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183 544,89 </w:t>
            </w:r>
          </w:p>
        </w:tc>
        <w:tc>
          <w:tcPr>
            <w:tcW w:w="1067" w:type="dxa"/>
            <w:tcBorders>
              <w:top w:val="nil"/>
              <w:left w:val="nil"/>
              <w:bottom w:val="single" w:sz="4" w:space="0" w:color="auto"/>
              <w:right w:val="single" w:sz="4" w:space="0" w:color="auto"/>
            </w:tcBorders>
            <w:shd w:val="clear" w:color="auto" w:fill="auto"/>
            <w:noWrap/>
            <w:vAlign w:val="bottom"/>
            <w:hideMark/>
          </w:tcPr>
          <w:p w14:paraId="2BCD2FBD"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w:t>
            </w:r>
          </w:p>
        </w:tc>
      </w:tr>
      <w:tr w:rsidR="00CC6274" w:rsidRPr="00CC6274" w14:paraId="28FDEE3A" w14:textId="77777777" w:rsidTr="006E10A7">
        <w:trPr>
          <w:trHeight w:val="300"/>
        </w:trPr>
        <w:tc>
          <w:tcPr>
            <w:tcW w:w="7650" w:type="dxa"/>
            <w:gridSpan w:val="4"/>
            <w:tcBorders>
              <w:top w:val="single" w:sz="4" w:space="0" w:color="auto"/>
              <w:left w:val="single" w:sz="4" w:space="0" w:color="D0CECE"/>
              <w:bottom w:val="single" w:sz="4" w:space="0" w:color="auto"/>
              <w:right w:val="single" w:sz="4" w:space="0" w:color="D0CECE"/>
            </w:tcBorders>
            <w:shd w:val="clear" w:color="auto" w:fill="auto"/>
            <w:noWrap/>
            <w:vAlign w:val="bottom"/>
            <w:hideMark/>
          </w:tcPr>
          <w:p w14:paraId="024812C5" w14:textId="77777777" w:rsidR="00507972" w:rsidRPr="00CC6274" w:rsidRDefault="00507972" w:rsidP="006E10A7">
            <w:pPr>
              <w:rPr>
                <w:rFonts w:ascii="Calibri" w:hAnsi="Calibri" w:cs="Calibri"/>
                <w:lang w:eastAsia="nb-NO"/>
              </w:rPr>
            </w:pPr>
            <w:r w:rsidRPr="00CC6274">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2204B0C3" w14:textId="77777777" w:rsidR="00507972" w:rsidRPr="00CC6274" w:rsidRDefault="00507972" w:rsidP="006E10A7">
            <w:pPr>
              <w:rPr>
                <w:rFonts w:ascii="Calibri" w:hAnsi="Calibri" w:cs="Calibri"/>
                <w:sz w:val="22"/>
                <w:szCs w:val="22"/>
                <w:lang w:eastAsia="nb-NO"/>
              </w:rPr>
            </w:pPr>
            <w:r w:rsidRPr="00CC6274">
              <w:rPr>
                <w:rFonts w:ascii="Calibri" w:hAnsi="Calibri" w:cs="Calibri"/>
                <w:sz w:val="22"/>
                <w:szCs w:val="22"/>
                <w:lang w:eastAsia="nb-NO"/>
              </w:rPr>
              <w:t> </w:t>
            </w:r>
          </w:p>
        </w:tc>
      </w:tr>
      <w:tr w:rsidR="00CC6274" w:rsidRPr="00CC6274" w14:paraId="2CB5FD5A" w14:textId="77777777" w:rsidTr="006E10A7">
        <w:trPr>
          <w:trHeight w:val="300"/>
        </w:trPr>
        <w:tc>
          <w:tcPr>
            <w:tcW w:w="2547" w:type="dxa"/>
            <w:tcBorders>
              <w:top w:val="single" w:sz="4" w:space="0" w:color="auto"/>
              <w:left w:val="single" w:sz="4" w:space="0" w:color="D0CECE"/>
              <w:bottom w:val="single" w:sz="4" w:space="0" w:color="auto"/>
              <w:right w:val="single" w:sz="4" w:space="0" w:color="auto"/>
            </w:tcBorders>
            <w:shd w:val="clear" w:color="000000" w:fill="D9D9D9"/>
            <w:noWrap/>
            <w:vAlign w:val="bottom"/>
            <w:hideMark/>
          </w:tcPr>
          <w:p w14:paraId="30A8F931"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Finansinntekt og finanskostnad, ekstraordinære poster</w:t>
            </w:r>
          </w:p>
        </w:tc>
        <w:tc>
          <w:tcPr>
            <w:tcW w:w="1984" w:type="dxa"/>
            <w:tcBorders>
              <w:top w:val="nil"/>
              <w:left w:val="nil"/>
              <w:bottom w:val="single" w:sz="4" w:space="0" w:color="auto"/>
              <w:right w:val="single" w:sz="4" w:space="0" w:color="auto"/>
            </w:tcBorders>
            <w:shd w:val="clear" w:color="000000" w:fill="D9D9D9"/>
            <w:noWrap/>
            <w:vAlign w:val="bottom"/>
            <w:hideMark/>
          </w:tcPr>
          <w:p w14:paraId="5D6CA9A3"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Denne perioden</w:t>
            </w:r>
          </w:p>
        </w:tc>
        <w:tc>
          <w:tcPr>
            <w:tcW w:w="1560" w:type="dxa"/>
            <w:tcBorders>
              <w:top w:val="nil"/>
              <w:left w:val="nil"/>
              <w:bottom w:val="single" w:sz="4" w:space="0" w:color="auto"/>
              <w:right w:val="single" w:sz="4" w:space="0" w:color="auto"/>
            </w:tcBorders>
            <w:shd w:val="clear" w:color="000000" w:fill="D9D9D9"/>
            <w:noWrap/>
            <w:vAlign w:val="bottom"/>
            <w:hideMark/>
          </w:tcPr>
          <w:p w14:paraId="2CB4AE14"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Forrige periode</w:t>
            </w:r>
          </w:p>
        </w:tc>
        <w:tc>
          <w:tcPr>
            <w:tcW w:w="1559" w:type="dxa"/>
            <w:tcBorders>
              <w:top w:val="nil"/>
              <w:left w:val="nil"/>
              <w:bottom w:val="single" w:sz="4" w:space="0" w:color="auto"/>
              <w:right w:val="single" w:sz="4" w:space="0" w:color="D0CECE"/>
            </w:tcBorders>
            <w:shd w:val="clear" w:color="000000" w:fill="D9D9D9"/>
            <w:noWrap/>
            <w:vAlign w:val="bottom"/>
            <w:hideMark/>
          </w:tcPr>
          <w:p w14:paraId="2A870345"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189524EB"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Forskjell</w:t>
            </w:r>
          </w:p>
        </w:tc>
      </w:tr>
      <w:tr w:rsidR="00CC6274" w:rsidRPr="00CC6274" w14:paraId="1DC73880" w14:textId="77777777" w:rsidTr="006E10A7">
        <w:trPr>
          <w:trHeight w:val="300"/>
        </w:trPr>
        <w:tc>
          <w:tcPr>
            <w:tcW w:w="2547" w:type="dxa"/>
            <w:tcBorders>
              <w:top w:val="single" w:sz="4" w:space="0" w:color="auto"/>
              <w:left w:val="single" w:sz="4" w:space="0" w:color="D0CECE"/>
              <w:bottom w:val="single" w:sz="4" w:space="0" w:color="auto"/>
              <w:right w:val="single" w:sz="4" w:space="0" w:color="auto"/>
            </w:tcBorders>
            <w:shd w:val="clear" w:color="auto" w:fill="auto"/>
            <w:noWrap/>
            <w:vAlign w:val="bottom"/>
            <w:hideMark/>
          </w:tcPr>
          <w:p w14:paraId="5CC51F17"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Sum finansinntekt og finanskostnad, ekstraordinære poster</w:t>
            </w:r>
          </w:p>
        </w:tc>
        <w:tc>
          <w:tcPr>
            <w:tcW w:w="1984" w:type="dxa"/>
            <w:tcBorders>
              <w:top w:val="nil"/>
              <w:left w:val="nil"/>
              <w:bottom w:val="single" w:sz="4" w:space="0" w:color="auto"/>
              <w:right w:val="single" w:sz="4" w:space="0" w:color="auto"/>
            </w:tcBorders>
            <w:shd w:val="clear" w:color="auto" w:fill="auto"/>
            <w:noWrap/>
            <w:vAlign w:val="bottom"/>
            <w:hideMark/>
          </w:tcPr>
          <w:p w14:paraId="11469471"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1952,00 </w:t>
            </w:r>
          </w:p>
        </w:tc>
        <w:tc>
          <w:tcPr>
            <w:tcW w:w="1560" w:type="dxa"/>
            <w:tcBorders>
              <w:top w:val="nil"/>
              <w:left w:val="nil"/>
              <w:bottom w:val="single" w:sz="4" w:space="0" w:color="auto"/>
              <w:right w:val="single" w:sz="4" w:space="0" w:color="auto"/>
            </w:tcBorders>
            <w:shd w:val="clear" w:color="auto" w:fill="auto"/>
            <w:noWrap/>
            <w:vAlign w:val="bottom"/>
            <w:hideMark/>
          </w:tcPr>
          <w:p w14:paraId="5BB979C8"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2 937,00</w:t>
            </w:r>
          </w:p>
        </w:tc>
        <w:tc>
          <w:tcPr>
            <w:tcW w:w="1559" w:type="dxa"/>
            <w:tcBorders>
              <w:top w:val="nil"/>
              <w:left w:val="nil"/>
              <w:bottom w:val="single" w:sz="4" w:space="0" w:color="auto"/>
              <w:right w:val="single" w:sz="4" w:space="0" w:color="D0CECE"/>
            </w:tcBorders>
            <w:shd w:val="clear" w:color="auto" w:fill="auto"/>
            <w:noWrap/>
            <w:vAlign w:val="bottom"/>
            <w:hideMark/>
          </w:tcPr>
          <w:p w14:paraId="7581D97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-985,00 </w:t>
            </w:r>
          </w:p>
        </w:tc>
        <w:tc>
          <w:tcPr>
            <w:tcW w:w="1067" w:type="dxa"/>
            <w:tcBorders>
              <w:top w:val="nil"/>
              <w:left w:val="nil"/>
              <w:bottom w:val="single" w:sz="4" w:space="0" w:color="auto"/>
              <w:right w:val="single" w:sz="4" w:space="0" w:color="auto"/>
            </w:tcBorders>
            <w:shd w:val="clear" w:color="auto" w:fill="auto"/>
            <w:noWrap/>
            <w:vAlign w:val="bottom"/>
            <w:hideMark/>
          </w:tcPr>
          <w:p w14:paraId="118105C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-34 %</w:t>
            </w:r>
          </w:p>
        </w:tc>
      </w:tr>
      <w:tr w:rsidR="00CC6274" w:rsidRPr="00CC6274" w14:paraId="32CC439B" w14:textId="77777777" w:rsidTr="006E10A7">
        <w:trPr>
          <w:trHeight w:val="300"/>
        </w:trPr>
        <w:tc>
          <w:tcPr>
            <w:tcW w:w="7650" w:type="dxa"/>
            <w:gridSpan w:val="4"/>
            <w:tcBorders>
              <w:top w:val="single" w:sz="4" w:space="0" w:color="auto"/>
              <w:left w:val="single" w:sz="4" w:space="0" w:color="D0CECE"/>
              <w:bottom w:val="single" w:sz="4" w:space="0" w:color="auto"/>
              <w:right w:val="single" w:sz="4" w:space="0" w:color="D0CECE"/>
            </w:tcBorders>
            <w:shd w:val="clear" w:color="auto" w:fill="auto"/>
            <w:noWrap/>
            <w:vAlign w:val="bottom"/>
            <w:hideMark/>
          </w:tcPr>
          <w:p w14:paraId="7ECF497B" w14:textId="77777777" w:rsidR="00507972" w:rsidRPr="00CC6274" w:rsidRDefault="00507972" w:rsidP="006E10A7">
            <w:pPr>
              <w:rPr>
                <w:rFonts w:ascii="Calibri" w:hAnsi="Calibri" w:cs="Calibri"/>
                <w:lang w:eastAsia="nb-NO"/>
              </w:rPr>
            </w:pPr>
            <w:r w:rsidRPr="00CC6274">
              <w:rPr>
                <w:rFonts w:ascii="Calibri" w:hAnsi="Calibri" w:cs="Calibri"/>
                <w:lang w:eastAsia="nb-NO"/>
              </w:rPr>
              <w:t> </w:t>
            </w:r>
          </w:p>
        </w:tc>
        <w:tc>
          <w:tcPr>
            <w:tcW w:w="1067" w:type="dxa"/>
            <w:tcBorders>
              <w:top w:val="nil"/>
              <w:left w:val="nil"/>
              <w:bottom w:val="single" w:sz="4" w:space="0" w:color="auto"/>
              <w:right w:val="single" w:sz="4" w:space="0" w:color="auto"/>
            </w:tcBorders>
            <w:shd w:val="clear" w:color="auto" w:fill="auto"/>
            <w:noWrap/>
            <w:vAlign w:val="bottom"/>
            <w:hideMark/>
          </w:tcPr>
          <w:p w14:paraId="714302B8" w14:textId="77777777" w:rsidR="00507972" w:rsidRPr="00CC6274" w:rsidRDefault="00507972" w:rsidP="006E10A7">
            <w:pPr>
              <w:rPr>
                <w:rFonts w:ascii="Calibri" w:hAnsi="Calibri" w:cs="Calibri"/>
                <w:sz w:val="22"/>
                <w:szCs w:val="22"/>
                <w:lang w:eastAsia="nb-NO"/>
              </w:rPr>
            </w:pPr>
            <w:r w:rsidRPr="00CC6274">
              <w:rPr>
                <w:rFonts w:ascii="Calibri" w:hAnsi="Calibri" w:cs="Calibri"/>
                <w:sz w:val="22"/>
                <w:szCs w:val="22"/>
                <w:lang w:eastAsia="nb-NO"/>
              </w:rPr>
              <w:t> </w:t>
            </w:r>
          </w:p>
        </w:tc>
      </w:tr>
      <w:tr w:rsidR="00CC6274" w:rsidRPr="00CC6274" w14:paraId="5A1267C0" w14:textId="77777777" w:rsidTr="006E10A7">
        <w:trPr>
          <w:trHeight w:val="300"/>
        </w:trPr>
        <w:tc>
          <w:tcPr>
            <w:tcW w:w="2547" w:type="dxa"/>
            <w:tcBorders>
              <w:top w:val="single" w:sz="4" w:space="0" w:color="auto"/>
              <w:left w:val="single" w:sz="4" w:space="0" w:color="D0CECE"/>
              <w:bottom w:val="single" w:sz="4" w:space="0" w:color="D0CECE"/>
              <w:right w:val="single" w:sz="4" w:space="0" w:color="auto"/>
            </w:tcBorders>
            <w:shd w:val="clear" w:color="000000" w:fill="D9D9D9"/>
            <w:noWrap/>
            <w:vAlign w:val="bottom"/>
            <w:hideMark/>
          </w:tcPr>
          <w:p w14:paraId="614A676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Resultat</w:t>
            </w:r>
          </w:p>
        </w:tc>
        <w:tc>
          <w:tcPr>
            <w:tcW w:w="1984" w:type="dxa"/>
            <w:tcBorders>
              <w:top w:val="nil"/>
              <w:left w:val="nil"/>
              <w:bottom w:val="single" w:sz="4" w:space="0" w:color="D0CECE"/>
              <w:right w:val="single" w:sz="4" w:space="0" w:color="auto"/>
            </w:tcBorders>
            <w:shd w:val="clear" w:color="000000" w:fill="D9D9D9"/>
            <w:noWrap/>
            <w:vAlign w:val="bottom"/>
            <w:hideMark/>
          </w:tcPr>
          <w:p w14:paraId="7E6DA8F0"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Denne perioden</w:t>
            </w:r>
          </w:p>
        </w:tc>
        <w:tc>
          <w:tcPr>
            <w:tcW w:w="1560" w:type="dxa"/>
            <w:tcBorders>
              <w:top w:val="nil"/>
              <w:left w:val="nil"/>
              <w:bottom w:val="single" w:sz="4" w:space="0" w:color="D0CECE"/>
              <w:right w:val="single" w:sz="4" w:space="0" w:color="auto"/>
            </w:tcBorders>
            <w:shd w:val="clear" w:color="000000" w:fill="D9D9D9"/>
            <w:noWrap/>
            <w:vAlign w:val="bottom"/>
            <w:hideMark/>
          </w:tcPr>
          <w:p w14:paraId="4FF70D2D"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Forrige periode</w:t>
            </w:r>
          </w:p>
        </w:tc>
        <w:tc>
          <w:tcPr>
            <w:tcW w:w="1559" w:type="dxa"/>
            <w:tcBorders>
              <w:top w:val="nil"/>
              <w:left w:val="nil"/>
              <w:bottom w:val="single" w:sz="4" w:space="0" w:color="D0CECE"/>
              <w:right w:val="single" w:sz="4" w:space="0" w:color="D0CECE"/>
            </w:tcBorders>
            <w:shd w:val="clear" w:color="000000" w:fill="D9D9D9"/>
            <w:noWrap/>
            <w:vAlign w:val="bottom"/>
            <w:hideMark/>
          </w:tcPr>
          <w:p w14:paraId="53C15947"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Forskjell</w:t>
            </w:r>
          </w:p>
        </w:tc>
        <w:tc>
          <w:tcPr>
            <w:tcW w:w="1067" w:type="dxa"/>
            <w:tcBorders>
              <w:top w:val="nil"/>
              <w:left w:val="nil"/>
              <w:bottom w:val="single" w:sz="4" w:space="0" w:color="auto"/>
              <w:right w:val="single" w:sz="4" w:space="0" w:color="auto"/>
            </w:tcBorders>
            <w:shd w:val="clear" w:color="000000" w:fill="D9D9D9"/>
            <w:noWrap/>
            <w:vAlign w:val="bottom"/>
            <w:hideMark/>
          </w:tcPr>
          <w:p w14:paraId="3B8AE225"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Forskjell</w:t>
            </w:r>
          </w:p>
        </w:tc>
      </w:tr>
      <w:tr w:rsidR="00CC6274" w:rsidRPr="00CC6274" w14:paraId="080045C8" w14:textId="77777777" w:rsidTr="006E10A7">
        <w:trPr>
          <w:trHeight w:val="3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F232771"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Sum resultat</w:t>
            </w:r>
          </w:p>
        </w:tc>
        <w:tc>
          <w:tcPr>
            <w:tcW w:w="1984" w:type="dxa"/>
            <w:tcBorders>
              <w:top w:val="nil"/>
              <w:left w:val="nil"/>
              <w:bottom w:val="single" w:sz="4" w:space="0" w:color="auto"/>
              <w:right w:val="single" w:sz="4" w:space="0" w:color="auto"/>
            </w:tcBorders>
            <w:shd w:val="clear" w:color="auto" w:fill="auto"/>
            <w:noWrap/>
            <w:vAlign w:val="bottom"/>
            <w:hideMark/>
          </w:tcPr>
          <w:p w14:paraId="52ACC2BC"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150 216,91 </w:t>
            </w:r>
          </w:p>
        </w:tc>
        <w:tc>
          <w:tcPr>
            <w:tcW w:w="1560" w:type="dxa"/>
            <w:tcBorders>
              <w:top w:val="nil"/>
              <w:left w:val="nil"/>
              <w:bottom w:val="single" w:sz="4" w:space="0" w:color="auto"/>
              <w:right w:val="single" w:sz="4" w:space="0" w:color="auto"/>
            </w:tcBorders>
            <w:shd w:val="clear" w:color="auto" w:fill="auto"/>
            <w:noWrap/>
            <w:vAlign w:val="bottom"/>
            <w:hideMark/>
          </w:tcPr>
          <w:p w14:paraId="48B79856"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-28 607,98</w:t>
            </w:r>
          </w:p>
        </w:tc>
        <w:tc>
          <w:tcPr>
            <w:tcW w:w="1559" w:type="dxa"/>
            <w:tcBorders>
              <w:top w:val="nil"/>
              <w:left w:val="nil"/>
              <w:bottom w:val="single" w:sz="4" w:space="0" w:color="auto"/>
              <w:right w:val="single" w:sz="4" w:space="0" w:color="auto"/>
            </w:tcBorders>
            <w:shd w:val="clear" w:color="auto" w:fill="auto"/>
            <w:noWrap/>
            <w:vAlign w:val="bottom"/>
            <w:hideMark/>
          </w:tcPr>
          <w:p w14:paraId="465C069D"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 xml:space="preserve"> kr 182 559,89 </w:t>
            </w:r>
          </w:p>
        </w:tc>
        <w:tc>
          <w:tcPr>
            <w:tcW w:w="1067" w:type="dxa"/>
            <w:tcBorders>
              <w:top w:val="nil"/>
              <w:left w:val="nil"/>
              <w:bottom w:val="single" w:sz="4" w:space="0" w:color="auto"/>
              <w:right w:val="single" w:sz="4" w:space="0" w:color="auto"/>
            </w:tcBorders>
            <w:shd w:val="clear" w:color="auto" w:fill="auto"/>
            <w:noWrap/>
            <w:vAlign w:val="bottom"/>
            <w:hideMark/>
          </w:tcPr>
          <w:p w14:paraId="53769A0A" w14:textId="77777777" w:rsidR="00507972" w:rsidRPr="00CC6274" w:rsidRDefault="00507972" w:rsidP="006E10A7">
            <w:pPr>
              <w:rPr>
                <w:rFonts w:ascii="Calibri" w:hAnsi="Calibri" w:cs="Calibri"/>
                <w:b/>
                <w:bCs/>
                <w:lang w:eastAsia="nb-NO"/>
              </w:rPr>
            </w:pPr>
            <w:r w:rsidRPr="00CC6274">
              <w:rPr>
                <w:rFonts w:ascii="Calibri" w:hAnsi="Calibri" w:cs="Calibri"/>
                <w:b/>
                <w:bCs/>
                <w:lang w:eastAsia="nb-NO"/>
              </w:rPr>
              <w:t>-</w:t>
            </w:r>
          </w:p>
        </w:tc>
      </w:tr>
    </w:tbl>
    <w:p w14:paraId="0D81BC76" w14:textId="77777777" w:rsidR="00507972" w:rsidRPr="00CC6274" w:rsidRDefault="00507972" w:rsidP="00507972">
      <w:pPr>
        <w:widowControl w:val="0"/>
        <w:rPr>
          <w:rFonts w:ascii="Comic Sans MS" w:hAnsi="Comic Sans MS"/>
          <w:snapToGrid w:val="0"/>
          <w:u w:val="single"/>
        </w:rPr>
      </w:pPr>
    </w:p>
    <w:p w14:paraId="4527B430" w14:textId="77777777" w:rsidR="00507972" w:rsidRPr="00CC6274" w:rsidRDefault="00507972" w:rsidP="00507972">
      <w:pPr>
        <w:widowControl w:val="0"/>
        <w:ind w:left="708" w:firstLine="12"/>
        <w:rPr>
          <w:rFonts w:ascii="Comic Sans MS" w:hAnsi="Comic Sans MS"/>
          <w:snapToGrid w:val="0"/>
          <w:u w:val="single"/>
        </w:rPr>
      </w:pPr>
      <w:r w:rsidRPr="00CC6274">
        <w:rPr>
          <w:rFonts w:ascii="Comic Sans MS" w:hAnsi="Comic Sans MS"/>
          <w:snapToGrid w:val="0"/>
          <w:u w:val="single"/>
        </w:rPr>
        <w:t>Klubben hadde 325 medlemmer registrert i NKK’s medlemsregister ved utgangen av 2021, en økning på 24 medlemmer fra 301 ved utgangen av 2020.</w:t>
      </w:r>
    </w:p>
    <w:p w14:paraId="6F63F282" w14:textId="77777777" w:rsidR="00945D88" w:rsidRPr="00020529" w:rsidRDefault="00945D88" w:rsidP="00CC6274">
      <w:pPr>
        <w:widowControl w:val="0"/>
        <w:rPr>
          <w:rFonts w:ascii="Comic Sans MS" w:hAnsi="Comic Sans MS"/>
          <w:snapToGrid w:val="0"/>
          <w:color w:val="00B050"/>
          <w:u w:val="single"/>
        </w:rPr>
      </w:pPr>
    </w:p>
    <w:p w14:paraId="645F6850" w14:textId="77777777" w:rsidR="007533B2" w:rsidRPr="00020529" w:rsidRDefault="007533B2" w:rsidP="007533B2">
      <w:pPr>
        <w:widowControl w:val="0"/>
        <w:rPr>
          <w:rFonts w:ascii="Comic Sans MS" w:hAnsi="Comic Sans MS"/>
          <w:b/>
          <w:snapToGrid w:val="0"/>
          <w:color w:val="00B050"/>
          <w:u w:val="single"/>
          <w:lang w:eastAsia="nb-NO"/>
        </w:rPr>
      </w:pPr>
    </w:p>
    <w:p w14:paraId="645F6851" w14:textId="5CF4132C" w:rsidR="007533B2" w:rsidRPr="007059FF" w:rsidRDefault="007533B2" w:rsidP="007533B2">
      <w:pPr>
        <w:widowControl w:val="0"/>
        <w:rPr>
          <w:rFonts w:ascii="Comic Sans MS" w:hAnsi="Comic Sans MS"/>
          <w:b/>
          <w:u w:val="single"/>
        </w:rPr>
      </w:pPr>
      <w:r w:rsidRPr="007059FF">
        <w:rPr>
          <w:rFonts w:ascii="Comic Sans MS" w:hAnsi="Comic Sans MS"/>
          <w:b/>
          <w:snapToGrid w:val="0"/>
        </w:rPr>
        <w:t>c)</w:t>
      </w:r>
      <w:r w:rsidRPr="007059FF">
        <w:rPr>
          <w:rFonts w:ascii="Comic Sans MS" w:hAnsi="Comic Sans MS"/>
          <w:b/>
          <w:snapToGrid w:val="0"/>
        </w:rPr>
        <w:tab/>
      </w:r>
      <w:r w:rsidRPr="007059FF">
        <w:rPr>
          <w:rFonts w:ascii="Comic Sans MS" w:hAnsi="Comic Sans MS"/>
          <w:b/>
          <w:snapToGrid w:val="0"/>
          <w:u w:val="single"/>
        </w:rPr>
        <w:t>Representasjon</w:t>
      </w:r>
      <w:r w:rsidR="00CB2F60">
        <w:rPr>
          <w:rFonts w:ascii="Comic Sans MS" w:hAnsi="Comic Sans MS"/>
          <w:b/>
          <w:snapToGrid w:val="0"/>
          <w:u w:val="single"/>
        </w:rPr>
        <w:t xml:space="preserve"> 2021</w:t>
      </w:r>
      <w:r w:rsidR="007362D2">
        <w:rPr>
          <w:rFonts w:ascii="Comic Sans MS" w:hAnsi="Comic Sans MS"/>
          <w:b/>
          <w:snapToGrid w:val="0"/>
          <w:u w:val="single"/>
        </w:rPr>
        <w:t xml:space="preserve"> </w:t>
      </w:r>
    </w:p>
    <w:p w14:paraId="636B3315" w14:textId="17EB45AC" w:rsidR="005C6CEC" w:rsidRPr="000725EE" w:rsidRDefault="000725EE" w:rsidP="007533B2">
      <w:pPr>
        <w:ind w:firstLine="720"/>
        <w:rPr>
          <w:rFonts w:ascii="Comic Sans MS" w:hAnsi="Comic Sans MS"/>
        </w:rPr>
      </w:pPr>
      <w:r>
        <w:rPr>
          <w:rFonts w:ascii="Comic Sans MS" w:hAnsi="Comic Sans MS"/>
        </w:rPr>
        <w:t xml:space="preserve">Sentral </w:t>
      </w:r>
      <w:r w:rsidR="009901A1" w:rsidRPr="000725EE">
        <w:rPr>
          <w:rFonts w:ascii="Comic Sans MS" w:hAnsi="Comic Sans MS"/>
        </w:rPr>
        <w:t>Dommerkonferanse</w:t>
      </w:r>
      <w:r>
        <w:rPr>
          <w:rFonts w:ascii="Comic Sans MS" w:hAnsi="Comic Sans MS"/>
        </w:rPr>
        <w:t xml:space="preserve"> FKF - </w:t>
      </w:r>
      <w:r w:rsidRPr="00091D1B">
        <w:rPr>
          <w:rFonts w:ascii="Comic Sans MS" w:hAnsi="Comic Sans MS" w:cs="Arial"/>
        </w:rPr>
        <w:t xml:space="preserve">avlyst </w:t>
      </w:r>
      <w:r w:rsidRPr="00091D1B">
        <w:rPr>
          <w:rFonts w:ascii="Comic Sans MS" w:hAnsi="Comic Sans MS"/>
        </w:rPr>
        <w:t xml:space="preserve">pga. </w:t>
      </w:r>
      <w:r w:rsidRPr="00091D1B">
        <w:rPr>
          <w:rFonts w:ascii="Comic Sans MS" w:hAnsi="Comic Sans MS"/>
          <w:snapToGrid w:val="0"/>
          <w:lang w:eastAsia="nb-NO"/>
        </w:rPr>
        <w:t>covid-19</w:t>
      </w:r>
    </w:p>
    <w:p w14:paraId="645F6852" w14:textId="5A153E75" w:rsidR="007533B2" w:rsidRPr="004C0A76" w:rsidRDefault="004C0A76" w:rsidP="007533B2">
      <w:pPr>
        <w:ind w:firstLine="720"/>
        <w:rPr>
          <w:rFonts w:ascii="Comic Sans MS" w:hAnsi="Comic Sans MS"/>
        </w:rPr>
      </w:pPr>
      <w:r w:rsidRPr="004C0A76">
        <w:rPr>
          <w:rFonts w:ascii="Comic Sans MS" w:hAnsi="Comic Sans MS"/>
        </w:rPr>
        <w:t xml:space="preserve">Kjetil Kristiansen har dømt </w:t>
      </w:r>
      <w:r w:rsidR="00200964">
        <w:rPr>
          <w:rFonts w:ascii="Comic Sans MS" w:hAnsi="Comic Sans MS"/>
        </w:rPr>
        <w:t>finale</w:t>
      </w:r>
      <w:r w:rsidRPr="004C0A76">
        <w:rPr>
          <w:rFonts w:ascii="Comic Sans MS" w:hAnsi="Comic Sans MS"/>
        </w:rPr>
        <w:t xml:space="preserve"> NM lavland</w:t>
      </w:r>
      <w:r w:rsidR="005C6CEC" w:rsidRPr="004C0A76">
        <w:rPr>
          <w:rFonts w:ascii="Comic Sans MS" w:hAnsi="Comic Sans MS"/>
        </w:rPr>
        <w:t xml:space="preserve"> </w:t>
      </w:r>
    </w:p>
    <w:p w14:paraId="329D67AF" w14:textId="16A5CBE0" w:rsidR="005C6CEC" w:rsidRPr="004C0A76" w:rsidRDefault="004C0A76" w:rsidP="007533B2">
      <w:pPr>
        <w:ind w:firstLine="720"/>
        <w:rPr>
          <w:rFonts w:ascii="Comic Sans MS" w:hAnsi="Comic Sans MS"/>
        </w:rPr>
      </w:pPr>
      <w:r w:rsidRPr="004C0A76">
        <w:rPr>
          <w:rFonts w:ascii="Comic Sans MS" w:hAnsi="Comic Sans MS"/>
        </w:rPr>
        <w:t>Jan-Atle Larsen</w:t>
      </w:r>
      <w:r w:rsidR="005C6CEC" w:rsidRPr="004C0A76">
        <w:rPr>
          <w:rFonts w:ascii="Comic Sans MS" w:hAnsi="Comic Sans MS"/>
        </w:rPr>
        <w:t xml:space="preserve"> ha</w:t>
      </w:r>
      <w:r w:rsidRPr="004C0A76">
        <w:rPr>
          <w:rFonts w:ascii="Comic Sans MS" w:hAnsi="Comic Sans MS"/>
        </w:rPr>
        <w:t xml:space="preserve">r dømt </w:t>
      </w:r>
      <w:r w:rsidR="00B901D6">
        <w:rPr>
          <w:rFonts w:ascii="Comic Sans MS" w:hAnsi="Comic Sans MS"/>
        </w:rPr>
        <w:t xml:space="preserve">Lag </w:t>
      </w:r>
      <w:r w:rsidRPr="004C0A76">
        <w:rPr>
          <w:rFonts w:ascii="Comic Sans MS" w:hAnsi="Comic Sans MS"/>
        </w:rPr>
        <w:t xml:space="preserve">NM lavland </w:t>
      </w:r>
    </w:p>
    <w:p w14:paraId="645F6853" w14:textId="242D57B3" w:rsidR="00E5020D" w:rsidRPr="002348D8" w:rsidRDefault="00E5020D" w:rsidP="007533B2">
      <w:pPr>
        <w:ind w:firstLine="720"/>
        <w:rPr>
          <w:rFonts w:ascii="Comic Sans MS" w:hAnsi="Comic Sans MS"/>
        </w:rPr>
      </w:pPr>
      <w:r w:rsidRPr="002348D8">
        <w:rPr>
          <w:rFonts w:ascii="Comic Sans MS" w:hAnsi="Comic Sans MS"/>
        </w:rPr>
        <w:t>FK</w:t>
      </w:r>
      <w:r w:rsidR="00021A39">
        <w:rPr>
          <w:rFonts w:ascii="Comic Sans MS" w:hAnsi="Comic Sans MS"/>
        </w:rPr>
        <w:t xml:space="preserve">F </w:t>
      </w:r>
      <w:r w:rsidRPr="002348D8">
        <w:rPr>
          <w:rFonts w:ascii="Comic Sans MS" w:hAnsi="Comic Sans MS"/>
        </w:rPr>
        <w:t>representantskapsmøte</w:t>
      </w:r>
      <w:r w:rsidR="002348D8" w:rsidRPr="002348D8">
        <w:rPr>
          <w:rFonts w:ascii="Comic Sans MS" w:hAnsi="Comic Sans MS"/>
        </w:rPr>
        <w:t>/fuglehundtinget</w:t>
      </w:r>
    </w:p>
    <w:p w14:paraId="645F6855" w14:textId="5C12771F" w:rsidR="00E5020D" w:rsidRDefault="00532100" w:rsidP="0009544A">
      <w:pPr>
        <w:ind w:firstLine="720"/>
        <w:rPr>
          <w:rFonts w:ascii="Comic Sans MS" w:hAnsi="Comic Sans MS"/>
          <w:snapToGrid w:val="0"/>
          <w:lang w:eastAsia="nb-NO"/>
        </w:rPr>
      </w:pPr>
      <w:r w:rsidRPr="00091D1B">
        <w:rPr>
          <w:rFonts w:ascii="Comic Sans MS" w:hAnsi="Comic Sans MS" w:cs="Arial"/>
        </w:rPr>
        <w:t>Lavlandskonferanse</w:t>
      </w:r>
      <w:r w:rsidR="00026ABD" w:rsidRPr="00091D1B">
        <w:rPr>
          <w:rFonts w:ascii="Comic Sans MS" w:hAnsi="Comic Sans MS" w:cs="Arial"/>
        </w:rPr>
        <w:t xml:space="preserve"> </w:t>
      </w:r>
      <w:r w:rsidR="003C6F3E" w:rsidRPr="00091D1B">
        <w:rPr>
          <w:rFonts w:ascii="Comic Sans MS" w:hAnsi="Comic Sans MS" w:cs="Arial"/>
        </w:rPr>
        <w:t>–</w:t>
      </w:r>
      <w:r w:rsidR="00026ABD" w:rsidRPr="00091D1B">
        <w:rPr>
          <w:rFonts w:ascii="Comic Sans MS" w:hAnsi="Comic Sans MS" w:cs="Arial"/>
        </w:rPr>
        <w:t xml:space="preserve"> avlyst</w:t>
      </w:r>
      <w:r w:rsidR="003C6F3E" w:rsidRPr="00091D1B">
        <w:rPr>
          <w:rFonts w:ascii="Comic Sans MS" w:hAnsi="Comic Sans MS" w:cs="Arial"/>
        </w:rPr>
        <w:t xml:space="preserve"> </w:t>
      </w:r>
      <w:r w:rsidR="003C6F3E" w:rsidRPr="00091D1B">
        <w:rPr>
          <w:rFonts w:ascii="Comic Sans MS" w:hAnsi="Comic Sans MS"/>
        </w:rPr>
        <w:t xml:space="preserve">pga. </w:t>
      </w:r>
      <w:r w:rsidR="003C6F3E" w:rsidRPr="00091D1B">
        <w:rPr>
          <w:rFonts w:ascii="Comic Sans MS" w:hAnsi="Comic Sans MS"/>
          <w:snapToGrid w:val="0"/>
          <w:lang w:eastAsia="nb-NO"/>
        </w:rPr>
        <w:t>covid-19</w:t>
      </w:r>
    </w:p>
    <w:p w14:paraId="1673491A" w14:textId="77777777" w:rsidR="005401D6" w:rsidRPr="00091D1B" w:rsidRDefault="005401D6" w:rsidP="0009544A">
      <w:pPr>
        <w:ind w:firstLine="720"/>
        <w:rPr>
          <w:rFonts w:ascii="Comic Sans MS" w:hAnsi="Comic Sans MS"/>
        </w:rPr>
      </w:pPr>
    </w:p>
    <w:p w14:paraId="645F6856" w14:textId="77777777" w:rsidR="007533B2" w:rsidRPr="007059FF" w:rsidRDefault="007533B2" w:rsidP="007533B2">
      <w:r w:rsidRPr="007059FF">
        <w:tab/>
      </w:r>
    </w:p>
    <w:p w14:paraId="51A08410" w14:textId="77777777" w:rsidR="00321289" w:rsidRDefault="00321289">
      <w:pPr>
        <w:rPr>
          <w:rFonts w:ascii="Comic Sans MS" w:hAnsi="Comic Sans MS"/>
          <w:b/>
          <w:bCs/>
          <w:snapToGrid w:val="0"/>
          <w:lang w:eastAsia="nb-NO"/>
        </w:rPr>
      </w:pPr>
      <w:r>
        <w:rPr>
          <w:rFonts w:ascii="Comic Sans MS" w:hAnsi="Comic Sans MS"/>
          <w:b/>
          <w:bCs/>
          <w:snapToGrid w:val="0"/>
          <w:lang w:eastAsia="nb-NO"/>
        </w:rPr>
        <w:br w:type="page"/>
      </w:r>
    </w:p>
    <w:p w14:paraId="645F6857" w14:textId="58911A08" w:rsidR="007533B2" w:rsidRPr="007059FF" w:rsidRDefault="007533B2" w:rsidP="007533B2">
      <w:pPr>
        <w:widowControl w:val="0"/>
        <w:rPr>
          <w:rFonts w:ascii="Comic Sans MS" w:hAnsi="Comic Sans MS"/>
          <w:b/>
        </w:rPr>
      </w:pPr>
      <w:r w:rsidRPr="007059FF">
        <w:rPr>
          <w:rFonts w:ascii="Comic Sans MS" w:hAnsi="Comic Sans MS"/>
          <w:b/>
          <w:bCs/>
          <w:snapToGrid w:val="0"/>
          <w:lang w:eastAsia="nb-NO"/>
        </w:rPr>
        <w:lastRenderedPageBreak/>
        <w:t>d)</w:t>
      </w:r>
      <w:r w:rsidRPr="007059FF">
        <w:rPr>
          <w:rFonts w:ascii="Comic Sans MS" w:hAnsi="Comic Sans MS"/>
          <w:b/>
          <w:bCs/>
          <w:snapToGrid w:val="0"/>
          <w:lang w:eastAsia="nb-NO"/>
        </w:rPr>
        <w:tab/>
      </w:r>
      <w:r w:rsidRPr="007059FF">
        <w:rPr>
          <w:rFonts w:ascii="Comic Sans MS" w:hAnsi="Comic Sans MS"/>
          <w:b/>
          <w:bCs/>
          <w:snapToGrid w:val="0"/>
          <w:u w:val="single"/>
          <w:lang w:eastAsia="nb-NO"/>
        </w:rPr>
        <w:t>Aktiviteter</w:t>
      </w:r>
      <w:r w:rsidR="000962F6" w:rsidRPr="007059FF">
        <w:rPr>
          <w:rFonts w:ascii="Comic Sans MS" w:hAnsi="Comic Sans MS"/>
          <w:b/>
          <w:bCs/>
          <w:snapToGrid w:val="0"/>
          <w:u w:val="single"/>
          <w:lang w:eastAsia="nb-NO"/>
        </w:rPr>
        <w:t xml:space="preserve"> 20</w:t>
      </w:r>
      <w:r w:rsidR="00B25DE1">
        <w:rPr>
          <w:rFonts w:ascii="Comic Sans MS" w:hAnsi="Comic Sans MS"/>
          <w:b/>
          <w:bCs/>
          <w:snapToGrid w:val="0"/>
          <w:u w:val="single"/>
          <w:lang w:eastAsia="nb-NO"/>
        </w:rPr>
        <w:t>21</w:t>
      </w:r>
      <w:r w:rsidR="007362D2">
        <w:rPr>
          <w:rFonts w:ascii="Comic Sans MS" w:hAnsi="Comic Sans MS"/>
          <w:b/>
          <w:bCs/>
          <w:snapToGrid w:val="0"/>
          <w:u w:val="single"/>
          <w:lang w:eastAsia="nb-NO"/>
        </w:rPr>
        <w:t xml:space="preserve"> </w:t>
      </w:r>
    </w:p>
    <w:p w14:paraId="645F6858" w14:textId="2AA62625" w:rsidR="000962F6" w:rsidRPr="007059FF" w:rsidRDefault="000962F6" w:rsidP="000962F6">
      <w:pPr>
        <w:widowControl w:val="0"/>
        <w:ind w:left="720"/>
        <w:rPr>
          <w:rFonts w:ascii="Comic Sans MS" w:hAnsi="Comic Sans MS"/>
          <w:snapToGrid w:val="0"/>
          <w:lang w:eastAsia="nb-NO"/>
        </w:rPr>
      </w:pPr>
      <w:r w:rsidRPr="007059FF">
        <w:rPr>
          <w:rFonts w:ascii="Comic Sans MS" w:hAnsi="Comic Sans MS"/>
          <w:snapToGrid w:val="0"/>
          <w:lang w:eastAsia="nb-NO"/>
        </w:rPr>
        <w:t xml:space="preserve">Som </w:t>
      </w:r>
      <w:r w:rsidR="00CA7FF9" w:rsidRPr="007059FF">
        <w:rPr>
          <w:rFonts w:ascii="Comic Sans MS" w:hAnsi="Comic Sans MS"/>
          <w:snapToGrid w:val="0"/>
          <w:lang w:eastAsia="nb-NO"/>
        </w:rPr>
        <w:t xml:space="preserve">tidligere år ble </w:t>
      </w:r>
      <w:r w:rsidR="00B25DE1">
        <w:rPr>
          <w:rFonts w:ascii="Comic Sans MS" w:hAnsi="Comic Sans MS"/>
          <w:snapToGrid w:val="0"/>
          <w:lang w:eastAsia="nb-NO"/>
        </w:rPr>
        <w:t>det også i 2021</w:t>
      </w:r>
      <w:r w:rsidR="0077608D">
        <w:rPr>
          <w:rFonts w:ascii="Comic Sans MS" w:hAnsi="Comic Sans MS"/>
          <w:snapToGrid w:val="0"/>
          <w:lang w:eastAsia="nb-NO"/>
        </w:rPr>
        <w:t>, på tross av covid-19 og en del pålagte avlysninger,</w:t>
      </w:r>
      <w:r w:rsidRPr="007059FF">
        <w:rPr>
          <w:rFonts w:ascii="Comic Sans MS" w:hAnsi="Comic Sans MS"/>
          <w:snapToGrid w:val="0"/>
          <w:lang w:eastAsia="nb-NO"/>
        </w:rPr>
        <w:t xml:space="preserve"> gjennomført en rekke aktiviteter for medlemmene.</w:t>
      </w:r>
      <w:r w:rsidR="00D60CA7">
        <w:rPr>
          <w:rFonts w:ascii="Comic Sans MS" w:hAnsi="Comic Sans MS"/>
          <w:snapToGrid w:val="0"/>
          <w:lang w:eastAsia="nb-NO"/>
        </w:rPr>
        <w:t xml:space="preserve"> A</w:t>
      </w:r>
      <w:r w:rsidRPr="007059FF">
        <w:rPr>
          <w:rFonts w:ascii="Comic Sans MS" w:hAnsi="Comic Sans MS"/>
          <w:snapToGrid w:val="0"/>
          <w:lang w:eastAsia="nb-NO"/>
        </w:rPr>
        <w:t>ktiviteten er et resultat av samarbeid mellom RFK og de lokale avdelingene av rasehund</w:t>
      </w:r>
      <w:r w:rsidR="0002341C">
        <w:rPr>
          <w:rFonts w:ascii="Comic Sans MS" w:hAnsi="Comic Sans MS"/>
          <w:snapToGrid w:val="0"/>
          <w:lang w:eastAsia="nb-NO"/>
        </w:rPr>
        <w:t xml:space="preserve"> </w:t>
      </w:r>
      <w:r w:rsidRPr="007059FF">
        <w:rPr>
          <w:rFonts w:ascii="Comic Sans MS" w:hAnsi="Comic Sans MS"/>
          <w:snapToGrid w:val="0"/>
          <w:lang w:eastAsia="nb-NO"/>
        </w:rPr>
        <w:t>klubbene. Det kan nevnes:</w:t>
      </w:r>
    </w:p>
    <w:p w14:paraId="645F6859" w14:textId="77777777" w:rsidR="000962F6" w:rsidRPr="001F246B" w:rsidRDefault="000962F6" w:rsidP="000962F6">
      <w:pPr>
        <w:widowControl w:val="0"/>
        <w:ind w:left="720"/>
        <w:rPr>
          <w:rFonts w:ascii="Comic Sans MS" w:hAnsi="Comic Sans MS"/>
          <w:snapToGrid w:val="0"/>
          <w:lang w:eastAsia="nb-NO"/>
        </w:rPr>
      </w:pPr>
    </w:p>
    <w:p w14:paraId="645F685A"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Dressurkurs (RFK)</w:t>
      </w:r>
    </w:p>
    <w:p w14:paraId="645F685B"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Vinter og høst samling (NVK/NISK/RFK)</w:t>
      </w:r>
    </w:p>
    <w:p w14:paraId="645F685C"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Apportkurs (RFK)</w:t>
      </w:r>
    </w:p>
    <w:p w14:paraId="645F685D" w14:textId="77777777" w:rsidR="000962F6"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Vann/spor trening (RFK)</w:t>
      </w:r>
    </w:p>
    <w:p w14:paraId="3D5B424C" w14:textId="21AD8EBF" w:rsidR="002359E8" w:rsidRPr="002359E8" w:rsidRDefault="002359E8" w:rsidP="002359E8">
      <w:pPr>
        <w:widowControl w:val="0"/>
        <w:numPr>
          <w:ilvl w:val="0"/>
          <w:numId w:val="24"/>
        </w:numPr>
        <w:rPr>
          <w:rFonts w:ascii="Comic Sans MS" w:hAnsi="Comic Sans MS"/>
          <w:snapToGrid w:val="0"/>
          <w:lang w:eastAsia="nb-NO"/>
        </w:rPr>
      </w:pPr>
      <w:r>
        <w:rPr>
          <w:rFonts w:ascii="Comic Sans MS" w:hAnsi="Comic Sans MS"/>
          <w:snapToGrid w:val="0"/>
          <w:lang w:eastAsia="nb-NO"/>
        </w:rPr>
        <w:t>Apportprøve Horve</w:t>
      </w:r>
    </w:p>
    <w:p w14:paraId="645F685E"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Duetrening (RFK)</w:t>
      </w:r>
    </w:p>
    <w:p w14:paraId="645F685F"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Utstillingskurs (RFK)</w:t>
      </w:r>
    </w:p>
    <w:p w14:paraId="645F6860"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Leirdueskyting (RFK).</w:t>
      </w:r>
    </w:p>
    <w:p w14:paraId="645F6861"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Aversjonsdressur (RFK)</w:t>
      </w:r>
    </w:p>
    <w:p w14:paraId="645F6862"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Rypetaksering (RFK)</w:t>
      </w:r>
    </w:p>
    <w:p w14:paraId="645F6863" w14:textId="577451CE"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Medlemskvelder (RFK)</w:t>
      </w:r>
    </w:p>
    <w:p w14:paraId="645F6864" w14:textId="77777777" w:rsidR="000962F6" w:rsidRPr="001F246B" w:rsidRDefault="00C55A11" w:rsidP="000962F6">
      <w:pPr>
        <w:widowControl w:val="0"/>
        <w:numPr>
          <w:ilvl w:val="0"/>
          <w:numId w:val="24"/>
        </w:numPr>
        <w:rPr>
          <w:rFonts w:ascii="Comic Sans MS" w:hAnsi="Comic Sans MS"/>
          <w:snapToGrid w:val="0"/>
          <w:lang w:eastAsia="nb-NO"/>
        </w:rPr>
      </w:pPr>
      <w:r>
        <w:rPr>
          <w:rFonts w:ascii="Comic Sans MS" w:hAnsi="Comic Sans MS"/>
          <w:snapToGrid w:val="0"/>
          <w:lang w:eastAsia="nb-NO"/>
        </w:rPr>
        <w:t>Utstilling</w:t>
      </w:r>
    </w:p>
    <w:p w14:paraId="645F6865" w14:textId="77777777" w:rsidR="000962F6" w:rsidRPr="001F246B" w:rsidRDefault="000962F6" w:rsidP="000962F6">
      <w:pPr>
        <w:widowControl w:val="0"/>
        <w:numPr>
          <w:ilvl w:val="0"/>
          <w:numId w:val="24"/>
        </w:numPr>
        <w:rPr>
          <w:rFonts w:ascii="Comic Sans MS" w:hAnsi="Comic Sans MS"/>
          <w:snapToGrid w:val="0"/>
          <w:lang w:eastAsia="nb-NO"/>
        </w:rPr>
      </w:pPr>
      <w:r w:rsidRPr="001F246B">
        <w:rPr>
          <w:rFonts w:ascii="Comic Sans MS" w:hAnsi="Comic Sans MS"/>
          <w:snapToGrid w:val="0"/>
          <w:lang w:eastAsia="nb-NO"/>
        </w:rPr>
        <w:t>Jaktprøver:</w:t>
      </w:r>
    </w:p>
    <w:p w14:paraId="645F6866" w14:textId="6291DC41" w:rsidR="000962F6" w:rsidRPr="001F246B" w:rsidRDefault="000962F6" w:rsidP="000962F6">
      <w:pPr>
        <w:pStyle w:val="Heading5"/>
        <w:ind w:left="1440"/>
        <w:rPr>
          <w:rFonts w:ascii="Comic Sans MS" w:hAnsi="Comic Sans MS"/>
          <w:snapToGrid/>
          <w:color w:val="auto"/>
          <w:sz w:val="20"/>
        </w:rPr>
      </w:pPr>
      <w:r w:rsidRPr="001F246B">
        <w:rPr>
          <w:rFonts w:ascii="Comic Sans MS" w:hAnsi="Comic Sans MS"/>
          <w:color w:val="auto"/>
          <w:sz w:val="20"/>
        </w:rPr>
        <w:t>Sirdal vinter I</w:t>
      </w:r>
      <w:r w:rsidR="00A01713">
        <w:rPr>
          <w:rFonts w:ascii="Comic Sans MS" w:hAnsi="Comic Sans MS"/>
          <w:color w:val="auto"/>
          <w:sz w:val="20"/>
        </w:rPr>
        <w:t xml:space="preserve"> </w:t>
      </w:r>
      <w:r w:rsidR="0013622C">
        <w:rPr>
          <w:rFonts w:ascii="Comic Sans MS" w:hAnsi="Comic Sans MS"/>
          <w:color w:val="auto"/>
          <w:sz w:val="20"/>
        </w:rPr>
        <w:t>–</w:t>
      </w:r>
      <w:r w:rsidR="00A01713">
        <w:rPr>
          <w:rFonts w:ascii="Comic Sans MS" w:hAnsi="Comic Sans MS"/>
          <w:color w:val="auto"/>
          <w:sz w:val="20"/>
        </w:rPr>
        <w:t xml:space="preserve"> </w:t>
      </w:r>
      <w:r w:rsidR="0013622C">
        <w:rPr>
          <w:rFonts w:ascii="Comic Sans MS" w:hAnsi="Comic Sans MS"/>
          <w:color w:val="auto"/>
          <w:sz w:val="20"/>
        </w:rPr>
        <w:t xml:space="preserve">dag 1 </w:t>
      </w:r>
      <w:r w:rsidR="00A01713">
        <w:rPr>
          <w:rFonts w:ascii="Comic Sans MS" w:hAnsi="Comic Sans MS"/>
          <w:color w:val="auto"/>
          <w:sz w:val="20"/>
        </w:rPr>
        <w:t>avlyst</w:t>
      </w:r>
    </w:p>
    <w:p w14:paraId="645F6867" w14:textId="18C37AF8" w:rsidR="000962F6" w:rsidRPr="001F246B" w:rsidRDefault="000962F6" w:rsidP="000962F6">
      <w:pPr>
        <w:ind w:left="1440"/>
        <w:rPr>
          <w:rFonts w:ascii="Comic Sans MS" w:hAnsi="Comic Sans MS"/>
          <w:snapToGrid w:val="0"/>
          <w:lang w:eastAsia="nb-NO"/>
        </w:rPr>
      </w:pPr>
      <w:r w:rsidRPr="001F246B">
        <w:rPr>
          <w:rFonts w:ascii="Comic Sans MS" w:hAnsi="Comic Sans MS"/>
          <w:snapToGrid w:val="0"/>
          <w:lang w:eastAsia="nb-NO"/>
        </w:rPr>
        <w:t>Sirdal vinter II</w:t>
      </w:r>
      <w:r w:rsidR="00A01713">
        <w:rPr>
          <w:rFonts w:ascii="Comic Sans MS" w:hAnsi="Comic Sans MS"/>
          <w:snapToGrid w:val="0"/>
          <w:lang w:eastAsia="nb-NO"/>
        </w:rPr>
        <w:t xml:space="preserve"> - avlyst</w:t>
      </w:r>
    </w:p>
    <w:p w14:paraId="3F1E4FE8" w14:textId="77777777" w:rsidR="005D1989" w:rsidRDefault="000962F6" w:rsidP="000962F6">
      <w:pPr>
        <w:pStyle w:val="Heading5"/>
        <w:ind w:left="1440"/>
        <w:rPr>
          <w:rFonts w:ascii="Comic Sans MS" w:hAnsi="Comic Sans MS"/>
          <w:color w:val="auto"/>
          <w:sz w:val="20"/>
        </w:rPr>
      </w:pPr>
      <w:r w:rsidRPr="001F246B">
        <w:rPr>
          <w:rFonts w:ascii="Comic Sans MS" w:hAnsi="Comic Sans MS"/>
          <w:color w:val="auto"/>
          <w:sz w:val="20"/>
        </w:rPr>
        <w:t>Sirdal høst</w:t>
      </w:r>
    </w:p>
    <w:p w14:paraId="645F6868" w14:textId="4D302F35" w:rsidR="000962F6" w:rsidRPr="001F246B" w:rsidRDefault="005D1989" w:rsidP="000962F6">
      <w:pPr>
        <w:pStyle w:val="Heading5"/>
        <w:ind w:left="1440"/>
        <w:rPr>
          <w:rFonts w:ascii="Comic Sans MS" w:hAnsi="Comic Sans MS"/>
          <w:snapToGrid/>
          <w:color w:val="auto"/>
          <w:sz w:val="20"/>
        </w:rPr>
      </w:pPr>
      <w:r>
        <w:rPr>
          <w:rFonts w:ascii="Comic Sans MS" w:hAnsi="Comic Sans MS"/>
          <w:color w:val="auto"/>
          <w:sz w:val="20"/>
        </w:rPr>
        <w:t>Sirdal høst fullkombinert</w:t>
      </w:r>
    </w:p>
    <w:p w14:paraId="645F6869" w14:textId="77777777" w:rsidR="000962F6" w:rsidRPr="001F246B" w:rsidRDefault="000962F6" w:rsidP="000962F6">
      <w:pPr>
        <w:pStyle w:val="Heading5"/>
        <w:ind w:left="1440"/>
        <w:rPr>
          <w:rFonts w:ascii="Comic Sans MS" w:hAnsi="Comic Sans MS"/>
          <w:color w:val="auto"/>
          <w:sz w:val="20"/>
        </w:rPr>
      </w:pPr>
      <w:r w:rsidRPr="001F246B">
        <w:rPr>
          <w:rFonts w:ascii="Comic Sans MS" w:hAnsi="Comic Sans MS"/>
          <w:color w:val="auto"/>
          <w:sz w:val="20"/>
        </w:rPr>
        <w:t xml:space="preserve">Forusprøven  </w:t>
      </w:r>
    </w:p>
    <w:p w14:paraId="584C2319" w14:textId="77777777" w:rsidR="00905872" w:rsidRDefault="000962F6" w:rsidP="00905872">
      <w:pPr>
        <w:pStyle w:val="Heading5"/>
        <w:ind w:left="1440"/>
        <w:rPr>
          <w:rFonts w:ascii="Comic Sans MS" w:hAnsi="Comic Sans MS"/>
          <w:color w:val="auto"/>
          <w:sz w:val="20"/>
        </w:rPr>
      </w:pPr>
      <w:r w:rsidRPr="001F246B">
        <w:rPr>
          <w:rFonts w:ascii="Comic Sans MS" w:hAnsi="Comic Sans MS"/>
          <w:color w:val="auto"/>
          <w:sz w:val="20"/>
        </w:rPr>
        <w:t>Klubbmesterskap</w:t>
      </w:r>
      <w:r w:rsidR="00A11EDA">
        <w:rPr>
          <w:rFonts w:ascii="Comic Sans MS" w:hAnsi="Comic Sans MS"/>
          <w:color w:val="auto"/>
          <w:sz w:val="20"/>
        </w:rPr>
        <w:t xml:space="preserve"> apport</w:t>
      </w:r>
    </w:p>
    <w:p w14:paraId="66361DC7" w14:textId="5ADF66D2" w:rsidR="00905872" w:rsidRPr="00905872" w:rsidRDefault="00905872" w:rsidP="00905872">
      <w:pPr>
        <w:pStyle w:val="Heading5"/>
        <w:ind w:left="1440"/>
        <w:rPr>
          <w:rFonts w:ascii="Comic Sans MS" w:hAnsi="Comic Sans MS"/>
          <w:color w:val="auto"/>
          <w:sz w:val="20"/>
        </w:rPr>
      </w:pPr>
      <w:r>
        <w:rPr>
          <w:rFonts w:ascii="Comic Sans MS" w:hAnsi="Comic Sans MS"/>
          <w:color w:val="auto"/>
          <w:sz w:val="20"/>
        </w:rPr>
        <w:t>Klubbmesterskap høyfjell</w:t>
      </w:r>
      <w:r w:rsidR="00811349">
        <w:rPr>
          <w:rFonts w:ascii="Comic Sans MS" w:hAnsi="Comic Sans MS"/>
          <w:color w:val="auto"/>
          <w:sz w:val="20"/>
        </w:rPr>
        <w:t xml:space="preserve"> </w:t>
      </w:r>
      <w:r w:rsidR="00BF6243">
        <w:rPr>
          <w:rFonts w:ascii="Comic Sans MS" w:hAnsi="Comic Sans MS"/>
          <w:color w:val="auto"/>
          <w:sz w:val="20"/>
        </w:rPr>
        <w:t>-</w:t>
      </w:r>
      <w:r w:rsidR="00811349">
        <w:rPr>
          <w:rFonts w:ascii="Comic Sans MS" w:hAnsi="Comic Sans MS"/>
          <w:color w:val="auto"/>
          <w:sz w:val="20"/>
        </w:rPr>
        <w:t xml:space="preserve"> </w:t>
      </w:r>
      <w:r w:rsidR="00BF6243">
        <w:rPr>
          <w:rFonts w:ascii="Comic Sans MS" w:hAnsi="Comic Sans MS"/>
          <w:color w:val="auto"/>
          <w:sz w:val="20"/>
        </w:rPr>
        <w:t>Rogaland Grand Prix</w:t>
      </w:r>
    </w:p>
    <w:p w14:paraId="645F686B" w14:textId="77777777" w:rsidR="000962F6" w:rsidRPr="001F246B" w:rsidRDefault="000962F6" w:rsidP="000962F6">
      <w:pPr>
        <w:widowControl w:val="0"/>
        <w:rPr>
          <w:rFonts w:ascii="Comic Sans MS" w:hAnsi="Comic Sans MS"/>
          <w:snapToGrid w:val="0"/>
        </w:rPr>
      </w:pPr>
    </w:p>
    <w:p w14:paraId="645F686C" w14:textId="77777777" w:rsidR="000962F6" w:rsidRPr="001F246B" w:rsidRDefault="000962F6" w:rsidP="000962F6">
      <w:pPr>
        <w:widowControl w:val="0"/>
        <w:ind w:left="709"/>
        <w:rPr>
          <w:rFonts w:ascii="Comic Sans MS" w:hAnsi="Comic Sans MS"/>
          <w:snapToGrid w:val="0"/>
        </w:rPr>
      </w:pPr>
      <w:r w:rsidRPr="001F246B">
        <w:rPr>
          <w:rFonts w:ascii="Comic Sans MS" w:hAnsi="Comic Sans MS"/>
          <w:snapToGrid w:val="0"/>
        </w:rPr>
        <w:t xml:space="preserve">Styret retter en stor </w:t>
      </w:r>
      <w:r w:rsidRPr="001F246B">
        <w:rPr>
          <w:rFonts w:ascii="Comic Sans MS" w:hAnsi="Comic Sans MS"/>
          <w:snapToGrid w:val="0"/>
        </w:rPr>
        <w:tab/>
        <w:t xml:space="preserve">takk til alle som har bidratt til gjennomføringen av alle arrangementer. </w:t>
      </w:r>
    </w:p>
    <w:p w14:paraId="645F686D" w14:textId="77777777" w:rsidR="000962F6" w:rsidRPr="001F246B" w:rsidRDefault="000962F6" w:rsidP="000962F6">
      <w:pPr>
        <w:ind w:left="709"/>
        <w:rPr>
          <w:rFonts w:ascii="Comic Sans MS" w:hAnsi="Comic Sans MS"/>
          <w:snapToGrid w:val="0"/>
        </w:rPr>
      </w:pPr>
    </w:p>
    <w:p w14:paraId="645F686E" w14:textId="77777777" w:rsidR="000962F6" w:rsidRPr="00D8264E" w:rsidRDefault="000962F6" w:rsidP="000962F6">
      <w:pPr>
        <w:widowControl w:val="0"/>
        <w:rPr>
          <w:rFonts w:ascii="Comic Sans MS" w:hAnsi="Comic Sans MS"/>
          <w:b/>
          <w:u w:val="single"/>
        </w:rPr>
      </w:pPr>
      <w:r w:rsidRPr="00D8264E">
        <w:rPr>
          <w:rFonts w:ascii="Comic Sans MS" w:hAnsi="Comic Sans MS"/>
          <w:b/>
          <w:snapToGrid w:val="0"/>
          <w:lang w:eastAsia="nb-NO"/>
        </w:rPr>
        <w:t xml:space="preserve">e) </w:t>
      </w:r>
      <w:r w:rsidRPr="00D8264E">
        <w:rPr>
          <w:rFonts w:ascii="Comic Sans MS" w:hAnsi="Comic Sans MS"/>
          <w:b/>
          <w:snapToGrid w:val="0"/>
          <w:lang w:eastAsia="nb-NO"/>
        </w:rPr>
        <w:tab/>
      </w:r>
      <w:r w:rsidRPr="00D8264E">
        <w:rPr>
          <w:rFonts w:ascii="Comic Sans MS" w:hAnsi="Comic Sans MS"/>
          <w:b/>
          <w:bCs/>
          <w:snapToGrid w:val="0"/>
          <w:u w:val="single"/>
          <w:lang w:eastAsia="nb-NO"/>
        </w:rPr>
        <w:t xml:space="preserve">Påskjønnelser og oppmerksomheter </w:t>
      </w:r>
    </w:p>
    <w:p w14:paraId="645F686F" w14:textId="77777777" w:rsidR="000962F6" w:rsidRPr="00A57DD5" w:rsidRDefault="000962F6" w:rsidP="000962F6">
      <w:pPr>
        <w:widowControl w:val="0"/>
        <w:rPr>
          <w:rFonts w:ascii="Comic Sans MS" w:hAnsi="Comic Sans MS"/>
          <w:snapToGrid w:val="0"/>
          <w:color w:val="00B050"/>
          <w:lang w:eastAsia="nb-NO"/>
        </w:rPr>
      </w:pPr>
      <w:r w:rsidRPr="00A57DD5">
        <w:rPr>
          <w:rFonts w:ascii="Comic Sans MS" w:hAnsi="Comic Sans MS"/>
          <w:snapToGrid w:val="0"/>
          <w:color w:val="00B050"/>
          <w:lang w:eastAsia="nb-NO"/>
        </w:rPr>
        <w:tab/>
      </w:r>
    </w:p>
    <w:p w14:paraId="5D76A2BD" w14:textId="157290E8" w:rsidR="00D8264E" w:rsidRPr="006F6236" w:rsidRDefault="006F6236" w:rsidP="006F6236">
      <w:pPr>
        <w:widowControl w:val="0"/>
        <w:ind w:left="720" w:hanging="12"/>
        <w:rPr>
          <w:rFonts w:ascii="Comic Sans MS" w:hAnsi="Comic Sans MS"/>
          <w:snapToGrid w:val="0"/>
          <w:lang w:eastAsia="nb-NO"/>
        </w:rPr>
      </w:pPr>
      <w:r>
        <w:rPr>
          <w:rFonts w:ascii="Comic Sans MS" w:hAnsi="Comic Sans MS"/>
          <w:snapToGrid w:val="0"/>
          <w:color w:val="00B050"/>
          <w:lang w:eastAsia="nb-NO"/>
        </w:rPr>
        <w:tab/>
      </w:r>
      <w:r w:rsidRPr="00F364A6">
        <w:rPr>
          <w:rFonts w:ascii="Comic Sans MS" w:hAnsi="Comic Sans MS"/>
          <w:snapToGrid w:val="0"/>
          <w:lang w:eastAsia="nb-NO"/>
        </w:rPr>
        <w:t>Det ble ikke utdelt noen påskjønnel</w:t>
      </w:r>
      <w:r>
        <w:rPr>
          <w:rFonts w:ascii="Comic Sans MS" w:hAnsi="Comic Sans MS"/>
          <w:snapToGrid w:val="0"/>
          <w:lang w:eastAsia="nb-NO"/>
        </w:rPr>
        <w:t>ser eller oppmerksomheter i 2021</w:t>
      </w:r>
      <w:r w:rsidRPr="00F364A6">
        <w:rPr>
          <w:rFonts w:ascii="Comic Sans MS" w:hAnsi="Comic Sans MS"/>
          <w:snapToGrid w:val="0"/>
          <w:lang w:eastAsia="nb-NO"/>
        </w:rPr>
        <w:t>.</w:t>
      </w:r>
    </w:p>
    <w:p w14:paraId="645F6870" w14:textId="1056F12A" w:rsidR="000962F6" w:rsidRPr="00D8264E" w:rsidRDefault="000962F6" w:rsidP="00F364A6">
      <w:pPr>
        <w:widowControl w:val="0"/>
        <w:ind w:left="720" w:hanging="12"/>
        <w:rPr>
          <w:rFonts w:ascii="Comic Sans MS" w:hAnsi="Comic Sans MS"/>
          <w:snapToGrid w:val="0"/>
          <w:lang w:eastAsia="nb-NO"/>
        </w:rPr>
      </w:pPr>
    </w:p>
    <w:p w14:paraId="645F6872" w14:textId="77777777" w:rsidR="00AA21A9" w:rsidRPr="00A57DD5" w:rsidRDefault="00AA21A9" w:rsidP="007533B2">
      <w:pPr>
        <w:widowControl w:val="0"/>
        <w:rPr>
          <w:rFonts w:ascii="Comic Sans MS" w:hAnsi="Comic Sans MS"/>
          <w:snapToGrid w:val="0"/>
          <w:color w:val="00B050"/>
          <w:lang w:eastAsia="nb-NO"/>
        </w:rPr>
      </w:pPr>
    </w:p>
    <w:p w14:paraId="645F6873" w14:textId="7579B720" w:rsidR="007533B2" w:rsidRPr="00A57DD5" w:rsidRDefault="007533B2" w:rsidP="007533B2">
      <w:pPr>
        <w:widowControl w:val="0"/>
        <w:rPr>
          <w:rFonts w:ascii="Comic Sans MS" w:hAnsi="Comic Sans MS"/>
          <w:snapToGrid w:val="0"/>
          <w:color w:val="00B050"/>
          <w:lang w:eastAsia="nb-NO"/>
        </w:rPr>
      </w:pPr>
      <w:r w:rsidRPr="0093455E">
        <w:rPr>
          <w:rFonts w:ascii="Comic Sans MS" w:hAnsi="Comic Sans MS"/>
          <w:b/>
          <w:snapToGrid w:val="0"/>
          <w:lang w:eastAsia="nb-NO"/>
        </w:rPr>
        <w:t xml:space="preserve">3. </w:t>
      </w:r>
      <w:r w:rsidRPr="0093455E">
        <w:rPr>
          <w:rFonts w:ascii="Comic Sans MS" w:hAnsi="Comic Sans MS"/>
          <w:b/>
          <w:snapToGrid w:val="0"/>
          <w:lang w:eastAsia="nb-NO"/>
        </w:rPr>
        <w:tab/>
        <w:t>UTSTILLING</w:t>
      </w:r>
      <w:r w:rsidR="00D76498" w:rsidRPr="0093455E">
        <w:rPr>
          <w:rFonts w:ascii="Comic Sans MS" w:hAnsi="Comic Sans MS"/>
          <w:b/>
          <w:snapToGrid w:val="0"/>
          <w:lang w:eastAsia="nb-NO"/>
        </w:rPr>
        <w:t xml:space="preserve"> </w:t>
      </w:r>
    </w:p>
    <w:p w14:paraId="645F6874" w14:textId="77777777" w:rsidR="005714A1" w:rsidRPr="00A57DD5" w:rsidRDefault="005714A1" w:rsidP="005714A1">
      <w:pPr>
        <w:widowControl w:val="0"/>
        <w:ind w:firstLine="720"/>
        <w:rPr>
          <w:rFonts w:ascii="Comic Sans MS" w:hAnsi="Comic Sans MS"/>
          <w:snapToGrid w:val="0"/>
          <w:color w:val="00B050"/>
          <w:lang w:eastAsia="nb-NO"/>
        </w:rPr>
      </w:pPr>
    </w:p>
    <w:p w14:paraId="645F6875" w14:textId="0079683F" w:rsidR="000F2A2B" w:rsidRPr="001C7005" w:rsidRDefault="001C7005" w:rsidP="000F2A2B">
      <w:pPr>
        <w:widowControl w:val="0"/>
        <w:ind w:firstLine="720"/>
        <w:rPr>
          <w:rFonts w:ascii="Comic Sans MS" w:hAnsi="Comic Sans MS"/>
          <w:snapToGrid w:val="0"/>
          <w:lang w:eastAsia="nb-NO"/>
        </w:rPr>
      </w:pPr>
      <w:r w:rsidRPr="001C7005">
        <w:rPr>
          <w:rFonts w:ascii="Comic Sans MS" w:hAnsi="Comic Sans MS"/>
          <w:snapToGrid w:val="0"/>
          <w:lang w:eastAsia="nb-NO"/>
        </w:rPr>
        <w:t xml:space="preserve">Arrangert: </w:t>
      </w:r>
      <w:r w:rsidRPr="001C7005">
        <w:rPr>
          <w:rFonts w:ascii="Comic Sans MS" w:hAnsi="Comic Sans MS"/>
          <w:snapToGrid w:val="0"/>
          <w:lang w:eastAsia="nb-NO"/>
        </w:rPr>
        <w:tab/>
      </w:r>
      <w:r w:rsidRPr="001C7005">
        <w:rPr>
          <w:rFonts w:ascii="Comic Sans MS" w:hAnsi="Comic Sans MS"/>
          <w:snapToGrid w:val="0"/>
          <w:lang w:eastAsia="nb-NO"/>
        </w:rPr>
        <w:tab/>
      </w:r>
      <w:r w:rsidRPr="001C7005">
        <w:rPr>
          <w:rFonts w:ascii="Comic Sans MS" w:hAnsi="Comic Sans MS"/>
          <w:snapToGrid w:val="0"/>
          <w:lang w:eastAsia="nb-NO"/>
        </w:rPr>
        <w:tab/>
        <w:t>13</w:t>
      </w:r>
      <w:r w:rsidR="00AE1723" w:rsidRPr="001C7005">
        <w:rPr>
          <w:rFonts w:ascii="Comic Sans MS" w:hAnsi="Comic Sans MS"/>
          <w:snapToGrid w:val="0"/>
          <w:lang w:eastAsia="nb-NO"/>
        </w:rPr>
        <w:t>.</w:t>
      </w:r>
      <w:r w:rsidRPr="001C7005">
        <w:rPr>
          <w:rFonts w:ascii="Comic Sans MS" w:hAnsi="Comic Sans MS"/>
          <w:snapToGrid w:val="0"/>
          <w:lang w:eastAsia="nb-NO"/>
        </w:rPr>
        <w:t xml:space="preserve"> juni.2021</w:t>
      </w:r>
    </w:p>
    <w:p w14:paraId="645F6876" w14:textId="77777777" w:rsidR="000F2A2B" w:rsidRPr="001C7005" w:rsidRDefault="008C34AD" w:rsidP="000F2A2B">
      <w:pPr>
        <w:widowControl w:val="0"/>
        <w:ind w:firstLine="720"/>
        <w:rPr>
          <w:rFonts w:ascii="Comic Sans MS" w:hAnsi="Comic Sans MS"/>
          <w:snapToGrid w:val="0"/>
          <w:lang w:eastAsia="nb-NO"/>
        </w:rPr>
      </w:pPr>
      <w:r w:rsidRPr="001C7005">
        <w:rPr>
          <w:rFonts w:ascii="Comic Sans MS" w:hAnsi="Comic Sans MS"/>
          <w:snapToGrid w:val="0"/>
          <w:lang w:eastAsia="nb-NO"/>
        </w:rPr>
        <w:t>Sted:</w:t>
      </w:r>
      <w:r w:rsidRPr="001C7005">
        <w:rPr>
          <w:rFonts w:ascii="Comic Sans MS" w:hAnsi="Comic Sans MS"/>
          <w:snapToGrid w:val="0"/>
          <w:lang w:eastAsia="nb-NO"/>
        </w:rPr>
        <w:tab/>
      </w:r>
      <w:r w:rsidRPr="001C7005">
        <w:rPr>
          <w:rFonts w:ascii="Comic Sans MS" w:hAnsi="Comic Sans MS"/>
          <w:snapToGrid w:val="0"/>
          <w:lang w:eastAsia="nb-NO"/>
        </w:rPr>
        <w:tab/>
      </w:r>
      <w:r w:rsidRPr="001C7005">
        <w:rPr>
          <w:rFonts w:ascii="Comic Sans MS" w:hAnsi="Comic Sans MS"/>
          <w:snapToGrid w:val="0"/>
          <w:lang w:eastAsia="nb-NO"/>
        </w:rPr>
        <w:tab/>
      </w:r>
      <w:r w:rsidRPr="001C7005">
        <w:rPr>
          <w:rFonts w:ascii="Comic Sans MS" w:hAnsi="Comic Sans MS"/>
          <w:snapToGrid w:val="0"/>
          <w:lang w:eastAsia="nb-NO"/>
        </w:rPr>
        <w:tab/>
      </w:r>
      <w:r w:rsidR="00802CD0" w:rsidRPr="001C7005">
        <w:rPr>
          <w:rFonts w:ascii="Comic Sans MS" w:hAnsi="Comic Sans MS"/>
          <w:snapToGrid w:val="0"/>
          <w:lang w:eastAsia="nb-NO"/>
        </w:rPr>
        <w:t>Sola Hundesenter</w:t>
      </w:r>
      <w:r w:rsidR="009E259B" w:rsidRPr="001C7005">
        <w:rPr>
          <w:rFonts w:ascii="Comic Sans MS" w:hAnsi="Comic Sans MS"/>
          <w:snapToGrid w:val="0"/>
          <w:lang w:eastAsia="nb-NO"/>
        </w:rPr>
        <w:t xml:space="preserve"> </w:t>
      </w:r>
      <w:r w:rsidRPr="001C7005">
        <w:rPr>
          <w:rFonts w:ascii="Comic Sans MS" w:hAnsi="Comic Sans MS"/>
          <w:snapToGrid w:val="0"/>
          <w:lang w:eastAsia="nb-NO"/>
        </w:rPr>
        <w:t>Tananger</w:t>
      </w:r>
      <w:r w:rsidR="000F2A2B" w:rsidRPr="001C7005">
        <w:rPr>
          <w:rFonts w:ascii="Comic Sans MS" w:hAnsi="Comic Sans MS"/>
          <w:snapToGrid w:val="0"/>
          <w:lang w:eastAsia="nb-NO"/>
        </w:rPr>
        <w:t xml:space="preserve">                   </w:t>
      </w:r>
    </w:p>
    <w:p w14:paraId="645F6877" w14:textId="3E5B2C93" w:rsidR="000F2A2B" w:rsidRPr="00FE7874" w:rsidRDefault="000F2A2B" w:rsidP="005F7FD0">
      <w:pPr>
        <w:widowControl w:val="0"/>
        <w:ind w:left="3540" w:right="-281" w:hanging="2820"/>
        <w:rPr>
          <w:color w:val="00B050"/>
        </w:rPr>
      </w:pPr>
      <w:r w:rsidRPr="0026348C">
        <w:rPr>
          <w:rFonts w:ascii="Comic Sans MS" w:hAnsi="Comic Sans MS"/>
          <w:snapToGrid w:val="0"/>
          <w:lang w:eastAsia="nb-NO"/>
        </w:rPr>
        <w:t xml:space="preserve">Utstillings komité: </w:t>
      </w:r>
      <w:r w:rsidRPr="0026348C">
        <w:rPr>
          <w:rFonts w:ascii="Comic Sans MS" w:hAnsi="Comic Sans MS"/>
          <w:snapToGrid w:val="0"/>
          <w:lang w:eastAsia="nb-NO"/>
        </w:rPr>
        <w:tab/>
      </w:r>
      <w:r w:rsidR="0060135E" w:rsidRPr="00FE7874">
        <w:rPr>
          <w:rFonts w:ascii="Comic Sans MS" w:hAnsi="Comic Sans MS"/>
        </w:rPr>
        <w:t>Lene Osberg</w:t>
      </w:r>
      <w:r w:rsidR="002F1E36" w:rsidRPr="00FE7874">
        <w:rPr>
          <w:rFonts w:ascii="Comic Sans MS" w:hAnsi="Comic Sans MS"/>
        </w:rPr>
        <w:t xml:space="preserve">, </w:t>
      </w:r>
      <w:r w:rsidR="002A247F" w:rsidRPr="0026348C">
        <w:rPr>
          <w:rFonts w:ascii="Comic Sans MS" w:hAnsi="Comic Sans MS"/>
        </w:rPr>
        <w:t>Hilde B Ims</w:t>
      </w:r>
      <w:r w:rsidR="0024128F" w:rsidRPr="0026348C">
        <w:rPr>
          <w:rFonts w:ascii="Comic Sans MS" w:hAnsi="Comic Sans MS"/>
        </w:rPr>
        <w:t>,</w:t>
      </w:r>
      <w:r w:rsidR="002A247F" w:rsidRPr="00FE7874">
        <w:rPr>
          <w:rFonts w:ascii="Comic Sans MS" w:hAnsi="Comic Sans MS"/>
        </w:rPr>
        <w:t xml:space="preserve"> </w:t>
      </w:r>
      <w:r w:rsidR="0026348C" w:rsidRPr="00FE7874">
        <w:rPr>
          <w:rFonts w:ascii="Comic Sans MS" w:hAnsi="Comic Sans MS"/>
        </w:rPr>
        <w:t>Karen Ravndal, Catrine Pedersen</w:t>
      </w:r>
      <w:r w:rsidR="002A7C47" w:rsidRPr="00FE7874">
        <w:rPr>
          <w:rFonts w:ascii="Comic Sans MS" w:hAnsi="Comic Sans MS"/>
        </w:rPr>
        <w:t>, Astrid Eriksen</w:t>
      </w:r>
      <w:r w:rsidR="002A247F" w:rsidRPr="00FE7874">
        <w:rPr>
          <w:rFonts w:ascii="Comic Sans MS" w:hAnsi="Comic Sans MS"/>
        </w:rPr>
        <w:t xml:space="preserve"> og</w:t>
      </w:r>
      <w:r w:rsidR="0026348C" w:rsidRPr="00FE7874">
        <w:rPr>
          <w:rFonts w:ascii="Comic Sans MS" w:hAnsi="Comic Sans MS"/>
        </w:rPr>
        <w:t xml:space="preserve"> Ole Maribu</w:t>
      </w:r>
      <w:r w:rsidR="002A247F" w:rsidRPr="00FE7874">
        <w:rPr>
          <w:rFonts w:ascii="Comic Sans MS" w:hAnsi="Comic Sans MS"/>
        </w:rPr>
        <w:t xml:space="preserve"> </w:t>
      </w:r>
    </w:p>
    <w:p w14:paraId="645F6878" w14:textId="7922AB1B" w:rsidR="000F2A2B" w:rsidRPr="003017E5" w:rsidRDefault="000F2A2B" w:rsidP="000F2A2B">
      <w:pPr>
        <w:widowControl w:val="0"/>
        <w:ind w:firstLine="720"/>
        <w:rPr>
          <w:rFonts w:ascii="Comic Sans MS" w:hAnsi="Comic Sans MS"/>
          <w:snapToGrid w:val="0"/>
          <w:lang w:eastAsia="nb-NO"/>
        </w:rPr>
      </w:pPr>
      <w:r w:rsidRPr="003017E5">
        <w:rPr>
          <w:rFonts w:ascii="Comic Sans MS" w:hAnsi="Comic Sans MS"/>
          <w:snapToGrid w:val="0"/>
          <w:lang w:eastAsia="nb-NO"/>
        </w:rPr>
        <w:t xml:space="preserve">Antall startende hunder: </w:t>
      </w:r>
      <w:r w:rsidRPr="003017E5">
        <w:rPr>
          <w:rFonts w:ascii="Comic Sans MS" w:hAnsi="Comic Sans MS"/>
          <w:snapToGrid w:val="0"/>
          <w:lang w:eastAsia="nb-NO"/>
        </w:rPr>
        <w:tab/>
      </w:r>
      <w:r w:rsidR="005014E9" w:rsidRPr="003017E5">
        <w:rPr>
          <w:rFonts w:ascii="Comic Sans MS" w:hAnsi="Comic Sans MS"/>
          <w:snapToGrid w:val="0"/>
          <w:lang w:eastAsia="nb-NO"/>
        </w:rPr>
        <w:t>97</w:t>
      </w:r>
    </w:p>
    <w:p w14:paraId="645F6879" w14:textId="77666120" w:rsidR="000F2A2B" w:rsidRPr="003017E5" w:rsidRDefault="000F2A2B" w:rsidP="000F2A2B">
      <w:pPr>
        <w:widowControl w:val="0"/>
        <w:ind w:firstLine="720"/>
        <w:rPr>
          <w:rFonts w:ascii="Comic Sans MS" w:hAnsi="Comic Sans MS"/>
        </w:rPr>
      </w:pPr>
      <w:r w:rsidRPr="003017E5">
        <w:rPr>
          <w:rFonts w:ascii="Comic Sans MS" w:hAnsi="Comic Sans MS"/>
          <w:snapToGrid w:val="0"/>
          <w:lang w:eastAsia="nb-NO"/>
        </w:rPr>
        <w:t>Dommere:</w:t>
      </w:r>
      <w:r w:rsidRPr="003017E5">
        <w:rPr>
          <w:rFonts w:ascii="Comic Sans MS" w:hAnsi="Comic Sans MS"/>
          <w:snapToGrid w:val="0"/>
          <w:lang w:eastAsia="nb-NO"/>
        </w:rPr>
        <w:tab/>
      </w:r>
      <w:r w:rsidRPr="003017E5">
        <w:rPr>
          <w:rFonts w:ascii="Comic Sans MS" w:hAnsi="Comic Sans MS"/>
          <w:snapToGrid w:val="0"/>
          <w:lang w:eastAsia="nb-NO"/>
        </w:rPr>
        <w:tab/>
      </w:r>
      <w:r w:rsidRPr="003017E5">
        <w:rPr>
          <w:rFonts w:ascii="Comic Sans MS" w:hAnsi="Comic Sans MS"/>
          <w:snapToGrid w:val="0"/>
          <w:lang w:eastAsia="nb-NO"/>
        </w:rPr>
        <w:tab/>
      </w:r>
      <w:r w:rsidR="005014E9" w:rsidRPr="003017E5">
        <w:rPr>
          <w:rFonts w:ascii="Comic Sans MS" w:hAnsi="Comic Sans MS"/>
          <w:snapToGrid w:val="0"/>
          <w:lang w:eastAsia="nb-NO"/>
        </w:rPr>
        <w:t>Vidar Grundetjern</w:t>
      </w:r>
    </w:p>
    <w:p w14:paraId="44B62BCC" w14:textId="42703FD4" w:rsidR="003A50F3" w:rsidRPr="003017E5" w:rsidRDefault="000F2A2B" w:rsidP="00483073">
      <w:pPr>
        <w:widowControl w:val="0"/>
        <w:ind w:left="3540" w:hanging="2820"/>
        <w:rPr>
          <w:rFonts w:ascii="Comic Sans MS" w:hAnsi="Comic Sans MS"/>
          <w:snapToGrid w:val="0"/>
          <w:lang w:eastAsia="nb-NO"/>
        </w:rPr>
      </w:pPr>
      <w:r w:rsidRPr="003017E5">
        <w:rPr>
          <w:rFonts w:ascii="Comic Sans MS" w:hAnsi="Comic Sans MS"/>
          <w:snapToGrid w:val="0"/>
          <w:lang w:eastAsia="nb-NO"/>
        </w:rPr>
        <w:t xml:space="preserve">Utstillingens beste hund: </w:t>
      </w:r>
      <w:r w:rsidRPr="003017E5">
        <w:rPr>
          <w:rFonts w:ascii="Comic Sans MS" w:hAnsi="Comic Sans MS"/>
          <w:snapToGrid w:val="0"/>
          <w:lang w:eastAsia="nb-NO"/>
        </w:rPr>
        <w:tab/>
      </w:r>
      <w:r w:rsidR="000E46B1" w:rsidRPr="003017E5">
        <w:rPr>
          <w:rFonts w:ascii="Comic Sans MS" w:hAnsi="Comic Sans MS"/>
          <w:snapToGrid w:val="0"/>
          <w:lang w:eastAsia="nb-NO"/>
        </w:rPr>
        <w:t>BIS ES Frankmovangens Langbein – Arild Skeivik</w:t>
      </w:r>
    </w:p>
    <w:p w14:paraId="645F687B" w14:textId="72783541" w:rsidR="009E6681" w:rsidRPr="003017E5" w:rsidRDefault="003A50F3" w:rsidP="00483073">
      <w:pPr>
        <w:widowControl w:val="0"/>
        <w:ind w:left="3540" w:hanging="2820"/>
        <w:rPr>
          <w:rFonts w:ascii="Comic Sans MS" w:hAnsi="Comic Sans MS"/>
          <w:i/>
          <w:snapToGrid w:val="0"/>
          <w:lang w:eastAsia="nb-NO"/>
        </w:rPr>
      </w:pPr>
      <w:r w:rsidRPr="003017E5">
        <w:rPr>
          <w:rFonts w:ascii="Comic Sans MS" w:hAnsi="Comic Sans MS"/>
          <w:snapToGrid w:val="0"/>
          <w:lang w:eastAsia="nb-NO"/>
        </w:rPr>
        <w:tab/>
      </w:r>
      <w:r w:rsidR="000E46B1" w:rsidRPr="003017E5">
        <w:rPr>
          <w:rFonts w:ascii="Comic Sans MS" w:hAnsi="Comic Sans MS" w:cs="Arial"/>
          <w:i/>
        </w:rPr>
        <w:t>BIS valp SV Stakkhaugens I-Nansen – Kjetil P. Midbrød</w:t>
      </w:r>
    </w:p>
    <w:p w14:paraId="645F687C" w14:textId="77777777" w:rsidR="005714A1" w:rsidRPr="00A57DD5" w:rsidRDefault="005714A1" w:rsidP="00945449">
      <w:pPr>
        <w:widowControl w:val="0"/>
        <w:ind w:firstLine="720"/>
        <w:rPr>
          <w:rFonts w:ascii="Comic Sans MS" w:hAnsi="Comic Sans MS"/>
          <w:b/>
          <w:snapToGrid w:val="0"/>
          <w:color w:val="00B050"/>
          <w:lang w:eastAsia="nb-NO"/>
        </w:rPr>
      </w:pPr>
    </w:p>
    <w:p w14:paraId="4B737213" w14:textId="77777777" w:rsidR="00321289" w:rsidRDefault="00321289">
      <w:pPr>
        <w:rPr>
          <w:rFonts w:ascii="Comic Sans MS" w:hAnsi="Comic Sans MS"/>
          <w:b/>
          <w:snapToGrid w:val="0"/>
          <w:lang w:eastAsia="nb-NO"/>
        </w:rPr>
      </w:pPr>
      <w:r>
        <w:rPr>
          <w:rFonts w:ascii="Comic Sans MS" w:hAnsi="Comic Sans MS"/>
          <w:b/>
          <w:snapToGrid w:val="0"/>
          <w:lang w:eastAsia="nb-NO"/>
        </w:rPr>
        <w:br w:type="page"/>
      </w:r>
    </w:p>
    <w:p w14:paraId="645F687D" w14:textId="5B10799D" w:rsidR="007533B2" w:rsidRPr="00A57DD5" w:rsidRDefault="00F65913" w:rsidP="007533B2">
      <w:pPr>
        <w:widowControl w:val="0"/>
        <w:rPr>
          <w:rFonts w:ascii="Comic Sans MS" w:hAnsi="Comic Sans MS"/>
          <w:b/>
          <w:snapToGrid w:val="0"/>
          <w:color w:val="00B050"/>
          <w:lang w:eastAsia="nb-NO"/>
        </w:rPr>
      </w:pPr>
      <w:r w:rsidRPr="005E5FE8">
        <w:rPr>
          <w:rFonts w:ascii="Comic Sans MS" w:hAnsi="Comic Sans MS"/>
          <w:b/>
          <w:snapToGrid w:val="0"/>
          <w:lang w:eastAsia="nb-NO"/>
        </w:rPr>
        <w:lastRenderedPageBreak/>
        <w:t xml:space="preserve">4. </w:t>
      </w:r>
      <w:r w:rsidRPr="005E5FE8">
        <w:rPr>
          <w:rFonts w:ascii="Comic Sans MS" w:hAnsi="Comic Sans MS"/>
          <w:b/>
          <w:snapToGrid w:val="0"/>
          <w:lang w:eastAsia="nb-NO"/>
        </w:rPr>
        <w:tab/>
        <w:t>JAKTPRØVER</w:t>
      </w:r>
      <w:r w:rsidR="00D76498" w:rsidRPr="005E5FE8">
        <w:rPr>
          <w:rFonts w:ascii="Comic Sans MS" w:hAnsi="Comic Sans MS"/>
          <w:b/>
          <w:snapToGrid w:val="0"/>
          <w:lang w:eastAsia="nb-NO"/>
        </w:rPr>
        <w:t xml:space="preserve"> </w:t>
      </w:r>
    </w:p>
    <w:p w14:paraId="645F687E" w14:textId="77777777" w:rsidR="00DF67ED" w:rsidRPr="00A57DD5" w:rsidRDefault="00DF67ED" w:rsidP="00DF67ED">
      <w:pPr>
        <w:ind w:firstLine="720"/>
        <w:rPr>
          <w:rFonts w:ascii="Comic Sans MS" w:hAnsi="Comic Sans MS"/>
          <w:b/>
          <w:bCs/>
          <w:snapToGrid w:val="0"/>
          <w:color w:val="00B050"/>
        </w:rPr>
      </w:pPr>
    </w:p>
    <w:p w14:paraId="645F687F" w14:textId="054873E3" w:rsidR="00F65913" w:rsidRPr="005E5FE8" w:rsidRDefault="00F65913" w:rsidP="00F65913">
      <w:pPr>
        <w:ind w:firstLine="720"/>
      </w:pPr>
      <w:r w:rsidRPr="005E5FE8">
        <w:rPr>
          <w:rFonts w:ascii="Comic Sans MS" w:hAnsi="Comic Sans MS"/>
          <w:b/>
          <w:bCs/>
          <w:snapToGrid w:val="0"/>
        </w:rPr>
        <w:t>Sirdal Vinter I</w:t>
      </w:r>
      <w:r w:rsidR="0021250A">
        <w:rPr>
          <w:rFonts w:ascii="Comic Sans MS" w:hAnsi="Comic Sans MS"/>
          <w:b/>
          <w:bCs/>
          <w:snapToGrid w:val="0"/>
        </w:rPr>
        <w:t>; dag 1 lørdag</w:t>
      </w:r>
      <w:r w:rsidR="005E7305">
        <w:rPr>
          <w:rFonts w:ascii="Comic Sans MS" w:hAnsi="Comic Sans MS"/>
          <w:b/>
          <w:bCs/>
          <w:snapToGrid w:val="0"/>
        </w:rPr>
        <w:t xml:space="preserve"> avlyst</w:t>
      </w:r>
      <w:r w:rsidR="0021250A">
        <w:rPr>
          <w:rFonts w:ascii="Comic Sans MS" w:hAnsi="Comic Sans MS"/>
          <w:b/>
          <w:bCs/>
          <w:snapToGrid w:val="0"/>
        </w:rPr>
        <w:t xml:space="preserve"> pga. stor snøskredfare rødt nivå </w:t>
      </w:r>
    </w:p>
    <w:p w14:paraId="645F6880" w14:textId="582FE884" w:rsidR="00F65913" w:rsidRPr="005E5FE8" w:rsidRDefault="00C01082" w:rsidP="00F65913">
      <w:pPr>
        <w:ind w:firstLine="720"/>
      </w:pPr>
      <w:r>
        <w:rPr>
          <w:rFonts w:ascii="Comic Sans MS" w:hAnsi="Comic Sans MS"/>
          <w:snapToGrid w:val="0"/>
        </w:rPr>
        <w:t xml:space="preserve">Arrangert: </w:t>
      </w:r>
      <w:r>
        <w:rPr>
          <w:rFonts w:ascii="Comic Sans MS" w:hAnsi="Comic Sans MS"/>
          <w:snapToGrid w:val="0"/>
        </w:rPr>
        <w:tab/>
      </w:r>
      <w:r>
        <w:rPr>
          <w:rFonts w:ascii="Comic Sans MS" w:hAnsi="Comic Sans MS"/>
          <w:snapToGrid w:val="0"/>
        </w:rPr>
        <w:tab/>
      </w:r>
      <w:r>
        <w:rPr>
          <w:rFonts w:ascii="Comic Sans MS" w:hAnsi="Comic Sans MS"/>
          <w:snapToGrid w:val="0"/>
        </w:rPr>
        <w:tab/>
        <w:t>20-21</w:t>
      </w:r>
      <w:r w:rsidR="00C15E8A" w:rsidRPr="005E5FE8">
        <w:rPr>
          <w:rFonts w:ascii="Comic Sans MS" w:hAnsi="Comic Sans MS"/>
          <w:snapToGrid w:val="0"/>
        </w:rPr>
        <w:t>.</w:t>
      </w:r>
      <w:r w:rsidR="00CD437C" w:rsidRPr="005E5FE8">
        <w:rPr>
          <w:rFonts w:ascii="Comic Sans MS" w:hAnsi="Comic Sans MS"/>
          <w:snapToGrid w:val="0"/>
        </w:rPr>
        <w:t xml:space="preserve"> februar </w:t>
      </w:r>
      <w:r w:rsidR="00F65913" w:rsidRPr="005E5FE8">
        <w:rPr>
          <w:rFonts w:ascii="Comic Sans MS" w:hAnsi="Comic Sans MS"/>
          <w:snapToGrid w:val="0"/>
        </w:rPr>
        <w:t>20</w:t>
      </w:r>
      <w:r w:rsidR="00D740BE" w:rsidRPr="005E5FE8">
        <w:rPr>
          <w:rFonts w:ascii="Comic Sans MS" w:hAnsi="Comic Sans MS"/>
          <w:snapToGrid w:val="0"/>
        </w:rPr>
        <w:t>2</w:t>
      </w:r>
      <w:r>
        <w:rPr>
          <w:rFonts w:ascii="Comic Sans MS" w:hAnsi="Comic Sans MS"/>
          <w:snapToGrid w:val="0"/>
        </w:rPr>
        <w:t>1</w:t>
      </w:r>
    </w:p>
    <w:p w14:paraId="645F6881" w14:textId="00761CD1" w:rsidR="00F65913" w:rsidRPr="00B51F28" w:rsidRDefault="00F65913" w:rsidP="00B51F28">
      <w:pPr>
        <w:widowControl w:val="0"/>
        <w:ind w:left="3540" w:hanging="2820"/>
        <w:rPr>
          <w:rFonts w:ascii="Comic Sans MS" w:hAnsi="Comic Sans MS"/>
          <w:snapToGrid w:val="0"/>
          <w:lang w:eastAsia="nb-NO"/>
        </w:rPr>
      </w:pPr>
      <w:r w:rsidRPr="005E5FE8">
        <w:rPr>
          <w:rFonts w:ascii="Comic Sans MS" w:hAnsi="Comic Sans MS"/>
        </w:rPr>
        <w:t>Prøv</w:t>
      </w:r>
      <w:r w:rsidR="003B4E7C">
        <w:rPr>
          <w:rFonts w:ascii="Comic Sans MS" w:hAnsi="Comic Sans MS"/>
        </w:rPr>
        <w:t xml:space="preserve">eledelse: </w:t>
      </w:r>
      <w:r w:rsidR="003B4E7C">
        <w:rPr>
          <w:rFonts w:ascii="Comic Sans MS" w:hAnsi="Comic Sans MS"/>
        </w:rPr>
        <w:tab/>
      </w:r>
      <w:r w:rsidRPr="005E5FE8">
        <w:rPr>
          <w:rFonts w:ascii="Comic Sans MS" w:hAnsi="Comic Sans MS"/>
        </w:rPr>
        <w:t>Stig André Sunde</w:t>
      </w:r>
      <w:r w:rsidR="00C434CD" w:rsidRPr="005E5FE8">
        <w:rPr>
          <w:rFonts w:ascii="Comic Sans MS" w:hAnsi="Comic Sans MS"/>
        </w:rPr>
        <w:t>, Hilde B. Ims</w:t>
      </w:r>
      <w:r w:rsidR="003B4E7C">
        <w:rPr>
          <w:rFonts w:ascii="Comic Sans MS" w:hAnsi="Comic Sans MS"/>
        </w:rPr>
        <w:t xml:space="preserve">, </w:t>
      </w:r>
      <w:r w:rsidR="003B4E7C">
        <w:rPr>
          <w:rFonts w:ascii="Comic Sans MS" w:hAnsi="Comic Sans MS"/>
          <w:snapToGrid w:val="0"/>
          <w:lang w:eastAsia="nb-NO"/>
        </w:rPr>
        <w:t>Y</w:t>
      </w:r>
      <w:r w:rsidR="003B4E7C" w:rsidRPr="00AA1579">
        <w:rPr>
          <w:rFonts w:ascii="Comic Sans MS" w:hAnsi="Comic Sans MS"/>
          <w:snapToGrid w:val="0"/>
          <w:lang w:eastAsia="nb-NO"/>
        </w:rPr>
        <w:t>ngve Tveit og</w:t>
      </w:r>
      <w:r w:rsidR="003B4E7C">
        <w:rPr>
          <w:rFonts w:ascii="Comic Sans MS" w:hAnsi="Comic Sans MS"/>
          <w:snapToGrid w:val="0"/>
          <w:lang w:eastAsia="nb-NO"/>
        </w:rPr>
        <w:t xml:space="preserve"> Gisle</w:t>
      </w:r>
      <w:r w:rsidR="003B4E7C" w:rsidRPr="00AA1579">
        <w:rPr>
          <w:rFonts w:ascii="Comic Sans MS" w:hAnsi="Comic Sans MS"/>
          <w:snapToGrid w:val="0"/>
          <w:lang w:eastAsia="nb-NO"/>
        </w:rPr>
        <w:t xml:space="preserve"> Mæland </w:t>
      </w:r>
    </w:p>
    <w:p w14:paraId="645F6882" w14:textId="136B1946" w:rsidR="00F65913" w:rsidRPr="005E5FE8" w:rsidRDefault="00F65913" w:rsidP="00F65913">
      <w:pPr>
        <w:ind w:firstLine="720"/>
        <w:rPr>
          <w:rFonts w:ascii="Comic Sans MS" w:hAnsi="Comic Sans MS"/>
          <w:snapToGrid w:val="0"/>
        </w:rPr>
      </w:pPr>
      <w:r w:rsidRPr="005E5FE8">
        <w:rPr>
          <w:rFonts w:ascii="Comic Sans MS" w:hAnsi="Comic Sans MS"/>
          <w:snapToGrid w:val="0"/>
        </w:rPr>
        <w:t xml:space="preserve">Hovedkvarter: </w:t>
      </w:r>
      <w:r w:rsidR="00CC4064">
        <w:rPr>
          <w:rFonts w:ascii="Comic Sans MS" w:hAnsi="Comic Sans MS"/>
          <w:snapToGrid w:val="0"/>
        </w:rPr>
        <w:tab/>
      </w:r>
      <w:r w:rsidR="00CC4064">
        <w:rPr>
          <w:rFonts w:ascii="Comic Sans MS" w:hAnsi="Comic Sans MS"/>
          <w:snapToGrid w:val="0"/>
        </w:rPr>
        <w:tab/>
        <w:t>Sirdal høyfjellshotell, Fidjeland</w:t>
      </w:r>
    </w:p>
    <w:p w14:paraId="645F6883" w14:textId="437394C8" w:rsidR="00F65913" w:rsidRPr="005E5FE8" w:rsidRDefault="00C434CD" w:rsidP="00F65913">
      <w:pPr>
        <w:ind w:firstLine="720"/>
        <w:rPr>
          <w:rFonts w:ascii="Comic Sans MS" w:hAnsi="Comic Sans MS"/>
          <w:snapToGrid w:val="0"/>
        </w:rPr>
      </w:pPr>
      <w:r w:rsidRPr="00A92554">
        <w:rPr>
          <w:rFonts w:ascii="Comic Sans MS" w:hAnsi="Comic Sans MS"/>
          <w:snapToGrid w:val="0"/>
        </w:rPr>
        <w:t xml:space="preserve">Antall startende hunder: </w:t>
      </w:r>
      <w:r w:rsidR="00D740BE" w:rsidRPr="005E5FE8">
        <w:rPr>
          <w:rFonts w:ascii="Comic Sans MS" w:hAnsi="Comic Sans MS"/>
          <w:snapToGrid w:val="0"/>
        </w:rPr>
        <w:tab/>
      </w:r>
      <w:r w:rsidR="00B052B6">
        <w:rPr>
          <w:rFonts w:ascii="Comic Sans MS" w:hAnsi="Comic Sans MS"/>
          <w:snapToGrid w:val="0"/>
        </w:rPr>
        <w:t xml:space="preserve">søndag </w:t>
      </w:r>
      <w:r w:rsidR="00AB1F1C">
        <w:rPr>
          <w:rFonts w:ascii="Comic Sans MS" w:hAnsi="Comic Sans MS"/>
          <w:snapToGrid w:val="0"/>
        </w:rPr>
        <w:t>24</w:t>
      </w:r>
      <w:r w:rsidR="00A92554">
        <w:rPr>
          <w:rFonts w:ascii="Comic Sans MS" w:hAnsi="Comic Sans MS"/>
          <w:snapToGrid w:val="0"/>
        </w:rPr>
        <w:t>, suleskard partiet avbrutt pga. tett</w:t>
      </w:r>
      <w:r w:rsidR="00DD4F5F">
        <w:rPr>
          <w:rFonts w:ascii="Comic Sans MS" w:hAnsi="Comic Sans MS"/>
          <w:snapToGrid w:val="0"/>
        </w:rPr>
        <w:t xml:space="preserve"> tåke</w:t>
      </w:r>
    </w:p>
    <w:p w14:paraId="645F6884" w14:textId="7BCE6F53" w:rsidR="00F65913" w:rsidRPr="005E5FE8" w:rsidRDefault="005D6294" w:rsidP="00F65913">
      <w:pPr>
        <w:ind w:firstLine="720"/>
        <w:rPr>
          <w:rFonts w:ascii="Comic Sans MS" w:hAnsi="Comic Sans MS"/>
          <w:snapToGrid w:val="0"/>
        </w:rPr>
      </w:pPr>
      <w:r w:rsidRPr="005E5FE8">
        <w:rPr>
          <w:rFonts w:ascii="Comic Sans MS" w:hAnsi="Comic Sans MS"/>
          <w:snapToGrid w:val="0"/>
        </w:rPr>
        <w:t xml:space="preserve">Antall premieringer: </w:t>
      </w:r>
      <w:r w:rsidRPr="005E5FE8">
        <w:rPr>
          <w:rFonts w:ascii="Comic Sans MS" w:hAnsi="Comic Sans MS"/>
          <w:snapToGrid w:val="0"/>
        </w:rPr>
        <w:tab/>
      </w:r>
      <w:r w:rsidRPr="005E5FE8">
        <w:rPr>
          <w:rFonts w:ascii="Comic Sans MS" w:hAnsi="Comic Sans MS"/>
          <w:snapToGrid w:val="0"/>
        </w:rPr>
        <w:tab/>
      </w:r>
      <w:r w:rsidR="00AB1F1C">
        <w:rPr>
          <w:rFonts w:ascii="Comic Sans MS" w:hAnsi="Comic Sans MS"/>
          <w:snapToGrid w:val="0"/>
        </w:rPr>
        <w:t>0</w:t>
      </w:r>
    </w:p>
    <w:p w14:paraId="645F6885" w14:textId="77B70492" w:rsidR="00C434CD" w:rsidRPr="005E5FE8" w:rsidRDefault="000E0238" w:rsidP="00CE055C">
      <w:pPr>
        <w:ind w:left="3540" w:hanging="2820"/>
        <w:rPr>
          <w:rFonts w:ascii="Comic Sans MS" w:hAnsi="Comic Sans MS"/>
          <w:snapToGrid w:val="0"/>
        </w:rPr>
      </w:pPr>
      <w:r w:rsidRPr="005E5FE8">
        <w:rPr>
          <w:rFonts w:ascii="Comic Sans MS" w:hAnsi="Comic Sans MS"/>
          <w:snapToGrid w:val="0"/>
        </w:rPr>
        <w:t>VK-vinner</w:t>
      </w:r>
      <w:r w:rsidR="00AB1F1C">
        <w:rPr>
          <w:rFonts w:ascii="Comic Sans MS" w:hAnsi="Comic Sans MS"/>
          <w:snapToGrid w:val="0"/>
        </w:rPr>
        <w:t>:</w:t>
      </w:r>
      <w:r w:rsidR="00AB1F1C">
        <w:rPr>
          <w:rFonts w:ascii="Comic Sans MS" w:hAnsi="Comic Sans MS"/>
          <w:snapToGrid w:val="0"/>
        </w:rPr>
        <w:tab/>
        <w:t>0</w:t>
      </w:r>
      <w:r w:rsidR="00816DAD" w:rsidRPr="005E5FE8">
        <w:rPr>
          <w:rFonts w:ascii="Comic Sans MS" w:hAnsi="Comic Sans MS"/>
          <w:snapToGrid w:val="0"/>
        </w:rPr>
        <w:tab/>
      </w:r>
      <w:r w:rsidR="00F65913" w:rsidRPr="005E5FE8">
        <w:rPr>
          <w:rFonts w:ascii="Comic Sans MS" w:hAnsi="Comic Sans MS"/>
          <w:snapToGrid w:val="0"/>
          <w:lang w:eastAsia="nb-NO"/>
        </w:rPr>
        <w:tab/>
      </w:r>
    </w:p>
    <w:p w14:paraId="6EB92C58" w14:textId="77777777" w:rsidR="00484CC0" w:rsidRPr="00A57DD5" w:rsidRDefault="00484CC0" w:rsidP="00F65913">
      <w:pPr>
        <w:ind w:firstLine="720"/>
        <w:rPr>
          <w:rFonts w:ascii="Comic Sans MS" w:hAnsi="Comic Sans MS"/>
          <w:b/>
          <w:bCs/>
          <w:snapToGrid w:val="0"/>
          <w:color w:val="00B050"/>
        </w:rPr>
      </w:pPr>
    </w:p>
    <w:p w14:paraId="0C5CF1F8" w14:textId="7E1C7044" w:rsidR="0051202A" w:rsidRPr="00780373" w:rsidRDefault="00F65913" w:rsidP="0051202A">
      <w:pPr>
        <w:ind w:firstLine="708"/>
        <w:rPr>
          <w:lang w:eastAsia="nb-NO"/>
        </w:rPr>
      </w:pPr>
      <w:r w:rsidRPr="00AA32D7">
        <w:rPr>
          <w:rFonts w:ascii="Comic Sans MS" w:hAnsi="Comic Sans MS"/>
          <w:b/>
          <w:bCs/>
          <w:snapToGrid w:val="0"/>
        </w:rPr>
        <w:t>Sirdal Vinter II</w:t>
      </w:r>
      <w:r w:rsidR="0051202A">
        <w:rPr>
          <w:rFonts w:ascii="Comic Sans MS" w:hAnsi="Comic Sans MS"/>
          <w:b/>
          <w:bCs/>
          <w:snapToGrid w:val="0"/>
        </w:rPr>
        <w:t xml:space="preserve"> </w:t>
      </w:r>
      <w:r w:rsidR="007A60AC">
        <w:rPr>
          <w:rFonts w:ascii="Comic Sans MS" w:hAnsi="Comic Sans MS" w:cs="Aharoni"/>
          <w:b/>
        </w:rPr>
        <w:t>a</w:t>
      </w:r>
      <w:r w:rsidR="00FC1B53">
        <w:rPr>
          <w:rFonts w:ascii="Comic Sans MS" w:hAnsi="Comic Sans MS" w:cs="Aharoni"/>
          <w:b/>
        </w:rPr>
        <w:t>vlyst grunnet Cov</w:t>
      </w:r>
      <w:r w:rsidR="0051202A" w:rsidRPr="0051202A">
        <w:rPr>
          <w:rFonts w:ascii="Comic Sans MS" w:hAnsi="Comic Sans MS" w:cs="Aharoni"/>
          <w:b/>
        </w:rPr>
        <w:t>id-19</w:t>
      </w:r>
      <w:r w:rsidR="00B72B6E">
        <w:rPr>
          <w:rFonts w:ascii="Comic Sans MS" w:hAnsi="Comic Sans MS" w:cs="Aharoni"/>
          <w:b/>
        </w:rPr>
        <w:t xml:space="preserve"> (kommuneoverlege)</w:t>
      </w:r>
    </w:p>
    <w:p w14:paraId="645F6887" w14:textId="5D11A767" w:rsidR="00F65913" w:rsidRPr="00AA32D7" w:rsidRDefault="00704264" w:rsidP="007A60AC">
      <w:pPr>
        <w:ind w:firstLine="708"/>
        <w:rPr>
          <w:rFonts w:ascii="Comic Sans MS" w:hAnsi="Comic Sans MS"/>
          <w:snapToGrid w:val="0"/>
        </w:rPr>
      </w:pPr>
      <w:r>
        <w:rPr>
          <w:rFonts w:ascii="Comic Sans MS" w:hAnsi="Comic Sans MS"/>
          <w:snapToGrid w:val="0"/>
        </w:rPr>
        <w:t>Arrangert: </w:t>
      </w:r>
      <w:r>
        <w:rPr>
          <w:rFonts w:ascii="Comic Sans MS" w:hAnsi="Comic Sans MS"/>
          <w:snapToGrid w:val="0"/>
        </w:rPr>
        <w:tab/>
      </w:r>
      <w:r>
        <w:rPr>
          <w:rFonts w:ascii="Comic Sans MS" w:hAnsi="Comic Sans MS"/>
          <w:snapToGrid w:val="0"/>
        </w:rPr>
        <w:tab/>
      </w:r>
      <w:r>
        <w:rPr>
          <w:rFonts w:ascii="Comic Sans MS" w:hAnsi="Comic Sans MS"/>
          <w:snapToGrid w:val="0"/>
        </w:rPr>
        <w:tab/>
        <w:t>19 -21. mars 2021</w:t>
      </w:r>
    </w:p>
    <w:p w14:paraId="645F6888" w14:textId="769F2464" w:rsidR="00F65913" w:rsidRPr="00AA32D7" w:rsidRDefault="00F65913" w:rsidP="00F65913">
      <w:pPr>
        <w:widowControl w:val="0"/>
        <w:ind w:left="3540" w:right="-311" w:hanging="2820"/>
        <w:rPr>
          <w:rFonts w:ascii="Comic Sans MS" w:hAnsi="Comic Sans MS"/>
          <w:snapToGrid w:val="0"/>
        </w:rPr>
      </w:pPr>
      <w:r w:rsidRPr="00AA32D7">
        <w:rPr>
          <w:rFonts w:ascii="Comic Sans MS" w:hAnsi="Comic Sans MS"/>
          <w:snapToGrid w:val="0"/>
        </w:rPr>
        <w:t>Prøveledelse: </w:t>
      </w:r>
      <w:r w:rsidRPr="00AA32D7">
        <w:rPr>
          <w:rFonts w:ascii="Comic Sans MS" w:hAnsi="Comic Sans MS"/>
          <w:snapToGrid w:val="0"/>
        </w:rPr>
        <w:tab/>
      </w:r>
      <w:r w:rsidR="00704264" w:rsidRPr="00AA32D7">
        <w:rPr>
          <w:rFonts w:ascii="Comic Sans MS" w:hAnsi="Comic Sans MS"/>
          <w:snapToGrid w:val="0"/>
        </w:rPr>
        <w:t>Steffen Slaattebræk</w:t>
      </w:r>
      <w:r w:rsidR="00704264">
        <w:rPr>
          <w:rFonts w:ascii="Comic Sans MS" w:hAnsi="Comic Sans MS"/>
          <w:snapToGrid w:val="0"/>
        </w:rPr>
        <w:t>,</w:t>
      </w:r>
      <w:r w:rsidR="00704264" w:rsidRPr="00AA32D7">
        <w:rPr>
          <w:rFonts w:ascii="Comic Sans MS" w:hAnsi="Comic Sans MS"/>
          <w:snapToGrid w:val="0"/>
        </w:rPr>
        <w:t xml:space="preserve"> </w:t>
      </w:r>
      <w:r w:rsidRPr="00AA32D7">
        <w:rPr>
          <w:rFonts w:ascii="Comic Sans MS" w:hAnsi="Comic Sans MS"/>
          <w:snapToGrid w:val="0"/>
        </w:rPr>
        <w:t xml:space="preserve">Jan </w:t>
      </w:r>
      <w:r w:rsidR="00CB7A00" w:rsidRPr="00AA32D7">
        <w:rPr>
          <w:rFonts w:ascii="Comic Sans MS" w:hAnsi="Comic Sans MS"/>
          <w:snapToGrid w:val="0"/>
        </w:rPr>
        <w:t xml:space="preserve">Atle Larsen, </w:t>
      </w:r>
      <w:r w:rsidR="003A40EE" w:rsidRPr="003F04EF">
        <w:rPr>
          <w:rFonts w:ascii="Comic Sans MS" w:hAnsi="Comic Sans MS"/>
          <w:snapToGrid w:val="0"/>
        </w:rPr>
        <w:t>Steffen Slaattebræk,  Stian Sæland</w:t>
      </w:r>
      <w:r w:rsidR="003A40EE">
        <w:rPr>
          <w:rFonts w:ascii="Comic Sans MS" w:hAnsi="Comic Sans MS"/>
          <w:snapToGrid w:val="0"/>
        </w:rPr>
        <w:t>,</w:t>
      </w:r>
      <w:r w:rsidR="003A40EE" w:rsidRPr="003F04EF">
        <w:rPr>
          <w:rFonts w:ascii="Comic Sans MS" w:hAnsi="Comic Sans MS"/>
          <w:snapToGrid w:val="0"/>
        </w:rPr>
        <w:t xml:space="preserve"> Christer Hope</w:t>
      </w:r>
      <w:r w:rsidR="003A40EE">
        <w:rPr>
          <w:rFonts w:ascii="Comic Sans MS" w:hAnsi="Comic Sans MS"/>
          <w:snapToGrid w:val="0"/>
        </w:rPr>
        <w:t xml:space="preserve"> og Svein Dørheim</w:t>
      </w:r>
    </w:p>
    <w:p w14:paraId="645F6889" w14:textId="65C765E6" w:rsidR="00F65913" w:rsidRPr="00AA32D7" w:rsidRDefault="00F65913" w:rsidP="00F65913">
      <w:pPr>
        <w:ind w:firstLine="720"/>
        <w:rPr>
          <w:rFonts w:ascii="Comic Sans MS" w:hAnsi="Comic Sans MS"/>
          <w:snapToGrid w:val="0"/>
        </w:rPr>
      </w:pPr>
      <w:r w:rsidRPr="00AA32D7">
        <w:rPr>
          <w:rFonts w:ascii="Comic Sans MS" w:hAnsi="Comic Sans MS"/>
          <w:snapToGrid w:val="0"/>
        </w:rPr>
        <w:t>Hovedk</w:t>
      </w:r>
      <w:r w:rsidR="00704264">
        <w:rPr>
          <w:rFonts w:ascii="Comic Sans MS" w:hAnsi="Comic Sans MS"/>
          <w:snapToGrid w:val="0"/>
        </w:rPr>
        <w:t>varter: </w:t>
      </w:r>
      <w:r w:rsidR="00704264">
        <w:rPr>
          <w:rFonts w:ascii="Comic Sans MS" w:hAnsi="Comic Sans MS"/>
          <w:snapToGrid w:val="0"/>
        </w:rPr>
        <w:tab/>
      </w:r>
      <w:r w:rsidR="00704264">
        <w:rPr>
          <w:rFonts w:ascii="Comic Sans MS" w:hAnsi="Comic Sans MS"/>
          <w:snapToGrid w:val="0"/>
        </w:rPr>
        <w:tab/>
      </w:r>
      <w:r w:rsidR="00064C81">
        <w:rPr>
          <w:rFonts w:ascii="Comic Sans MS" w:hAnsi="Comic Sans MS"/>
          <w:snapToGrid w:val="0"/>
        </w:rPr>
        <w:t>Sirdal høyfjellshotell, Fidjeland</w:t>
      </w:r>
    </w:p>
    <w:p w14:paraId="645F688A" w14:textId="124EFA85" w:rsidR="00F65913" w:rsidRPr="00AA32D7" w:rsidRDefault="00F65913" w:rsidP="00F65913">
      <w:pPr>
        <w:ind w:firstLine="720"/>
        <w:rPr>
          <w:rFonts w:ascii="Comic Sans MS" w:hAnsi="Comic Sans MS"/>
          <w:snapToGrid w:val="0"/>
        </w:rPr>
      </w:pPr>
      <w:r w:rsidRPr="00AA32D7">
        <w:rPr>
          <w:rFonts w:ascii="Comic Sans MS" w:hAnsi="Comic Sans MS"/>
          <w:snapToGrid w:val="0"/>
        </w:rPr>
        <w:t>Antall sta</w:t>
      </w:r>
      <w:r w:rsidR="001C2009" w:rsidRPr="00AA32D7">
        <w:rPr>
          <w:rFonts w:ascii="Comic Sans MS" w:hAnsi="Comic Sans MS"/>
          <w:snapToGrid w:val="0"/>
        </w:rPr>
        <w:t>rtende hunder:</w:t>
      </w:r>
      <w:r w:rsidR="00E4266D">
        <w:rPr>
          <w:rFonts w:ascii="Comic Sans MS" w:hAnsi="Comic Sans MS"/>
          <w:snapToGrid w:val="0"/>
        </w:rPr>
        <w:tab/>
        <w:t>0</w:t>
      </w:r>
      <w:r w:rsidR="001C2009" w:rsidRPr="00AA32D7">
        <w:rPr>
          <w:rFonts w:ascii="Comic Sans MS" w:hAnsi="Comic Sans MS"/>
          <w:snapToGrid w:val="0"/>
        </w:rPr>
        <w:t> </w:t>
      </w:r>
      <w:r w:rsidR="001C2009" w:rsidRPr="00AA32D7">
        <w:rPr>
          <w:rFonts w:ascii="Comic Sans MS" w:hAnsi="Comic Sans MS"/>
          <w:snapToGrid w:val="0"/>
        </w:rPr>
        <w:tab/>
      </w:r>
    </w:p>
    <w:p w14:paraId="645F688B" w14:textId="38F22BAF" w:rsidR="00F65913" w:rsidRPr="00AA32D7" w:rsidRDefault="00DD7B95" w:rsidP="00F65913">
      <w:pPr>
        <w:ind w:firstLine="720"/>
        <w:rPr>
          <w:rFonts w:ascii="Comic Sans MS" w:hAnsi="Comic Sans MS"/>
          <w:snapToGrid w:val="0"/>
        </w:rPr>
      </w:pPr>
      <w:r w:rsidRPr="00AA32D7">
        <w:rPr>
          <w:rFonts w:ascii="Comic Sans MS" w:hAnsi="Comic Sans MS"/>
          <w:snapToGrid w:val="0"/>
        </w:rPr>
        <w:t>Antall pr</w:t>
      </w:r>
      <w:r w:rsidR="00E4266D">
        <w:rPr>
          <w:rFonts w:ascii="Comic Sans MS" w:hAnsi="Comic Sans MS"/>
          <w:snapToGrid w:val="0"/>
        </w:rPr>
        <w:t>emieringer:</w:t>
      </w:r>
      <w:r w:rsidR="00E4266D">
        <w:rPr>
          <w:rFonts w:ascii="Comic Sans MS" w:hAnsi="Comic Sans MS"/>
          <w:snapToGrid w:val="0"/>
        </w:rPr>
        <w:tab/>
      </w:r>
      <w:r w:rsidR="00E4266D">
        <w:rPr>
          <w:rFonts w:ascii="Comic Sans MS" w:hAnsi="Comic Sans MS"/>
          <w:snapToGrid w:val="0"/>
        </w:rPr>
        <w:tab/>
        <w:t>0</w:t>
      </w:r>
      <w:r w:rsidR="001C2009" w:rsidRPr="00AA32D7">
        <w:rPr>
          <w:rFonts w:ascii="Comic Sans MS" w:hAnsi="Comic Sans MS"/>
          <w:snapToGrid w:val="0"/>
        </w:rPr>
        <w:tab/>
      </w:r>
      <w:r w:rsidR="001C2009" w:rsidRPr="00AA32D7">
        <w:rPr>
          <w:rFonts w:ascii="Comic Sans MS" w:hAnsi="Comic Sans MS"/>
          <w:snapToGrid w:val="0"/>
        </w:rPr>
        <w:tab/>
      </w:r>
    </w:p>
    <w:p w14:paraId="645F688C" w14:textId="5703E0B5" w:rsidR="00F65913" w:rsidRPr="00AA32D7" w:rsidRDefault="002A325F" w:rsidP="00816DAD">
      <w:pPr>
        <w:ind w:left="3540" w:hanging="2820"/>
        <w:rPr>
          <w:rFonts w:ascii="Comic Sans MS" w:hAnsi="Comic Sans MS"/>
          <w:snapToGrid w:val="0"/>
        </w:rPr>
      </w:pPr>
      <w:r w:rsidRPr="00AA32D7">
        <w:rPr>
          <w:rFonts w:ascii="Comic Sans MS" w:hAnsi="Comic Sans MS"/>
          <w:snapToGrid w:val="0"/>
        </w:rPr>
        <w:t>VK-vinner:</w:t>
      </w:r>
      <w:r w:rsidR="00E4266D">
        <w:rPr>
          <w:rFonts w:ascii="Comic Sans MS" w:hAnsi="Comic Sans MS"/>
          <w:snapToGrid w:val="0"/>
        </w:rPr>
        <w:tab/>
        <w:t>0</w:t>
      </w:r>
      <w:r w:rsidRPr="00AA32D7">
        <w:rPr>
          <w:rFonts w:ascii="Comic Sans MS" w:hAnsi="Comic Sans MS"/>
          <w:snapToGrid w:val="0"/>
        </w:rPr>
        <w:t> </w:t>
      </w:r>
      <w:r w:rsidRPr="00AA32D7">
        <w:rPr>
          <w:rFonts w:ascii="Comic Sans MS" w:hAnsi="Comic Sans MS"/>
          <w:snapToGrid w:val="0"/>
        </w:rPr>
        <w:tab/>
      </w:r>
    </w:p>
    <w:p w14:paraId="0E81074D" w14:textId="77777777" w:rsidR="00824C58" w:rsidRDefault="00824C58" w:rsidP="00945D88">
      <w:pPr>
        <w:widowControl w:val="0"/>
        <w:rPr>
          <w:rFonts w:ascii="Comic Sans MS" w:hAnsi="Comic Sans MS"/>
          <w:b/>
          <w:bCs/>
          <w:snapToGrid w:val="0"/>
          <w:lang w:eastAsia="nb-NO"/>
        </w:rPr>
      </w:pPr>
    </w:p>
    <w:p w14:paraId="645F688E" w14:textId="77777777" w:rsidR="00F65913" w:rsidRPr="00AA32D7" w:rsidRDefault="00F65913" w:rsidP="00F65913">
      <w:pPr>
        <w:widowControl w:val="0"/>
        <w:ind w:firstLine="720"/>
        <w:rPr>
          <w:rFonts w:ascii="Comic Sans MS" w:hAnsi="Comic Sans MS"/>
          <w:b/>
          <w:snapToGrid w:val="0"/>
          <w:lang w:eastAsia="nb-NO"/>
        </w:rPr>
      </w:pPr>
      <w:r w:rsidRPr="00AA32D7">
        <w:rPr>
          <w:rFonts w:ascii="Comic Sans MS" w:hAnsi="Comic Sans MS"/>
          <w:b/>
          <w:bCs/>
          <w:snapToGrid w:val="0"/>
          <w:lang w:eastAsia="nb-NO"/>
        </w:rPr>
        <w:t>Sirdal Høst</w:t>
      </w:r>
    </w:p>
    <w:p w14:paraId="645F688F" w14:textId="50541DC7" w:rsidR="00F65913" w:rsidRPr="00AA32D7" w:rsidRDefault="00F65913" w:rsidP="00F65913">
      <w:pPr>
        <w:widowControl w:val="0"/>
        <w:ind w:firstLine="720"/>
        <w:rPr>
          <w:rFonts w:ascii="Comic Sans MS" w:hAnsi="Comic Sans MS"/>
          <w:snapToGrid w:val="0"/>
          <w:lang w:eastAsia="nb-NO"/>
        </w:rPr>
      </w:pPr>
      <w:r w:rsidRPr="00AA32D7">
        <w:rPr>
          <w:rFonts w:ascii="Comic Sans MS" w:hAnsi="Comic Sans MS"/>
          <w:snapToGrid w:val="0"/>
          <w:lang w:eastAsia="nb-NO"/>
        </w:rPr>
        <w:t xml:space="preserve">Arrangert: </w:t>
      </w:r>
      <w:r w:rsidRPr="00AA32D7">
        <w:rPr>
          <w:rFonts w:ascii="Comic Sans MS" w:hAnsi="Comic Sans MS"/>
          <w:snapToGrid w:val="0"/>
          <w:lang w:eastAsia="nb-NO"/>
        </w:rPr>
        <w:tab/>
      </w:r>
      <w:r w:rsidRPr="00AA32D7">
        <w:rPr>
          <w:rFonts w:ascii="Comic Sans MS" w:hAnsi="Comic Sans MS"/>
          <w:snapToGrid w:val="0"/>
          <w:lang w:eastAsia="nb-NO"/>
        </w:rPr>
        <w:tab/>
      </w:r>
      <w:r w:rsidRPr="00AA32D7">
        <w:rPr>
          <w:rFonts w:ascii="Comic Sans MS" w:hAnsi="Comic Sans MS"/>
          <w:snapToGrid w:val="0"/>
          <w:lang w:eastAsia="nb-NO"/>
        </w:rPr>
        <w:tab/>
        <w:t>2</w:t>
      </w:r>
      <w:r w:rsidR="001F126A">
        <w:rPr>
          <w:rFonts w:ascii="Comic Sans MS" w:hAnsi="Comic Sans MS"/>
          <w:snapToGrid w:val="0"/>
          <w:lang w:eastAsia="nb-NO"/>
        </w:rPr>
        <w:t>7</w:t>
      </w:r>
      <w:r w:rsidRPr="00AA32D7">
        <w:rPr>
          <w:rFonts w:ascii="Comic Sans MS" w:hAnsi="Comic Sans MS"/>
          <w:snapToGrid w:val="0"/>
          <w:lang w:eastAsia="nb-NO"/>
        </w:rPr>
        <w:t xml:space="preserve"> –</w:t>
      </w:r>
      <w:r w:rsidR="001F126A">
        <w:rPr>
          <w:rFonts w:ascii="Comic Sans MS" w:hAnsi="Comic Sans MS"/>
          <w:snapToGrid w:val="0"/>
          <w:lang w:eastAsia="nb-NO"/>
        </w:rPr>
        <w:t xml:space="preserve"> 29. august 2021</w:t>
      </w:r>
    </w:p>
    <w:p w14:paraId="52B0794F" w14:textId="224F9F8B" w:rsidR="00D27B2E" w:rsidRPr="00A57DD5" w:rsidRDefault="001F126A" w:rsidP="00D27B2E">
      <w:pPr>
        <w:widowControl w:val="0"/>
        <w:ind w:left="3540" w:hanging="2820"/>
        <w:rPr>
          <w:rFonts w:ascii="Comic Sans MS" w:hAnsi="Comic Sans MS"/>
          <w:snapToGrid w:val="0"/>
          <w:color w:val="00B050"/>
          <w:lang w:eastAsia="nb-NO"/>
        </w:rPr>
      </w:pPr>
      <w:r>
        <w:rPr>
          <w:rFonts w:ascii="Comic Sans MS" w:hAnsi="Comic Sans MS"/>
          <w:snapToGrid w:val="0"/>
          <w:lang w:eastAsia="nb-NO"/>
        </w:rPr>
        <w:t xml:space="preserve">Prøveledelse: </w:t>
      </w:r>
      <w:r>
        <w:rPr>
          <w:rFonts w:ascii="Comic Sans MS" w:hAnsi="Comic Sans MS"/>
          <w:snapToGrid w:val="0"/>
          <w:lang w:eastAsia="nb-NO"/>
        </w:rPr>
        <w:tab/>
      </w:r>
      <w:r w:rsidRPr="001F126A">
        <w:rPr>
          <w:rFonts w:ascii="Comic Sans MS" w:hAnsi="Comic Sans MS"/>
          <w:snapToGrid w:val="0"/>
          <w:lang w:eastAsia="nb-NO"/>
        </w:rPr>
        <w:t>Cecilie Hammer</w:t>
      </w:r>
      <w:r w:rsidRPr="003F04EF">
        <w:rPr>
          <w:rFonts w:ascii="Comic Sans MS" w:hAnsi="Comic Sans MS"/>
          <w:snapToGrid w:val="0"/>
          <w:lang w:eastAsia="nb-NO"/>
        </w:rPr>
        <w:t xml:space="preserve">, Øyvind Mauseth, Karl Kallevåg-Albrektsen, Tore Eritzland og </w:t>
      </w:r>
      <w:r>
        <w:rPr>
          <w:rFonts w:ascii="Comic Sans MS" w:hAnsi="Comic Sans MS"/>
          <w:snapToGrid w:val="0"/>
          <w:lang w:eastAsia="nb-NO"/>
        </w:rPr>
        <w:t>Barbro Sandal</w:t>
      </w:r>
    </w:p>
    <w:p w14:paraId="645F6891" w14:textId="2B2E3FC0" w:rsidR="00F65913" w:rsidRPr="003875F4" w:rsidRDefault="000B4067" w:rsidP="00F65913">
      <w:pPr>
        <w:ind w:firstLine="720"/>
        <w:rPr>
          <w:rFonts w:ascii="Comic Sans MS" w:hAnsi="Comic Sans MS"/>
          <w:snapToGrid w:val="0"/>
        </w:rPr>
      </w:pPr>
      <w:r w:rsidRPr="003875F4">
        <w:rPr>
          <w:rFonts w:ascii="Comic Sans MS" w:hAnsi="Comic Sans MS"/>
          <w:snapToGrid w:val="0"/>
          <w:lang w:eastAsia="nb-NO"/>
        </w:rPr>
        <w:t xml:space="preserve">Hovedkvarter: </w:t>
      </w:r>
      <w:r w:rsidRPr="003875F4">
        <w:rPr>
          <w:rFonts w:ascii="Comic Sans MS" w:hAnsi="Comic Sans MS"/>
          <w:snapToGrid w:val="0"/>
          <w:lang w:eastAsia="nb-NO"/>
        </w:rPr>
        <w:tab/>
      </w:r>
      <w:r w:rsidRPr="003875F4">
        <w:rPr>
          <w:rFonts w:ascii="Comic Sans MS" w:hAnsi="Comic Sans MS"/>
          <w:snapToGrid w:val="0"/>
          <w:lang w:eastAsia="nb-NO"/>
        </w:rPr>
        <w:tab/>
      </w:r>
      <w:r w:rsidR="003930A6" w:rsidRPr="003875F4">
        <w:rPr>
          <w:rFonts w:ascii="Comic Sans MS" w:hAnsi="Comic Sans MS"/>
          <w:snapToGrid w:val="0"/>
        </w:rPr>
        <w:t>Forsvars</w:t>
      </w:r>
      <w:r w:rsidR="00FD50F8" w:rsidRPr="003875F4">
        <w:rPr>
          <w:rFonts w:ascii="Comic Sans MS" w:hAnsi="Comic Sans MS"/>
          <w:snapToGrid w:val="0"/>
        </w:rPr>
        <w:t>hytte på</w:t>
      </w:r>
      <w:r w:rsidR="00F65913" w:rsidRPr="003875F4">
        <w:rPr>
          <w:rFonts w:ascii="Comic Sans MS" w:hAnsi="Comic Sans MS"/>
          <w:snapToGrid w:val="0"/>
        </w:rPr>
        <w:t xml:space="preserve"> Ådneram</w:t>
      </w:r>
    </w:p>
    <w:p w14:paraId="645F6892" w14:textId="798FAECE" w:rsidR="00F65913" w:rsidRPr="001F126A" w:rsidRDefault="004B3879" w:rsidP="00F65913">
      <w:pPr>
        <w:widowControl w:val="0"/>
        <w:ind w:firstLine="720"/>
        <w:rPr>
          <w:rFonts w:ascii="Comic Sans MS" w:hAnsi="Comic Sans MS"/>
          <w:snapToGrid w:val="0"/>
          <w:color w:val="00B050"/>
          <w:lang w:eastAsia="nb-NO"/>
        </w:rPr>
      </w:pPr>
      <w:r w:rsidRPr="004B53AF">
        <w:rPr>
          <w:rFonts w:ascii="Comic Sans MS" w:hAnsi="Comic Sans MS"/>
          <w:snapToGrid w:val="0"/>
          <w:lang w:eastAsia="nb-NO"/>
        </w:rPr>
        <w:t>A</w:t>
      </w:r>
      <w:r w:rsidR="00C55A11" w:rsidRPr="004B53AF">
        <w:rPr>
          <w:rFonts w:ascii="Comic Sans MS" w:hAnsi="Comic Sans MS"/>
          <w:snapToGrid w:val="0"/>
          <w:lang w:eastAsia="nb-NO"/>
        </w:rPr>
        <w:t>ntall startende hunder: </w:t>
      </w:r>
      <w:r w:rsidR="00C55A11" w:rsidRPr="004B53AF">
        <w:rPr>
          <w:rFonts w:ascii="Comic Sans MS" w:hAnsi="Comic Sans MS"/>
          <w:snapToGrid w:val="0"/>
          <w:lang w:eastAsia="nb-NO"/>
        </w:rPr>
        <w:tab/>
      </w:r>
      <w:r w:rsidR="004B53AF" w:rsidRPr="004B53AF">
        <w:rPr>
          <w:rFonts w:ascii="Comic Sans MS" w:hAnsi="Comic Sans MS"/>
          <w:snapToGrid w:val="0"/>
          <w:lang w:eastAsia="nb-NO"/>
        </w:rPr>
        <w:t>111</w:t>
      </w:r>
      <w:r w:rsidR="00E13D92" w:rsidRPr="004B53AF">
        <w:rPr>
          <w:rFonts w:ascii="Comic Sans MS" w:hAnsi="Comic Sans MS"/>
          <w:snapToGrid w:val="0"/>
          <w:lang w:eastAsia="nb-NO"/>
        </w:rPr>
        <w:t xml:space="preserve">, </w:t>
      </w:r>
      <w:r w:rsidR="00E13D92" w:rsidRPr="00E13D92">
        <w:rPr>
          <w:rFonts w:ascii="Comic Sans MS" w:hAnsi="Comic Sans MS"/>
          <w:snapToGrid w:val="0"/>
          <w:lang w:eastAsia="nb-NO"/>
        </w:rPr>
        <w:t>derav 17</w:t>
      </w:r>
      <w:r w:rsidR="00F65913" w:rsidRPr="00E13D92">
        <w:rPr>
          <w:rFonts w:ascii="Comic Sans MS" w:hAnsi="Comic Sans MS"/>
          <w:snapToGrid w:val="0"/>
          <w:lang w:eastAsia="nb-NO"/>
        </w:rPr>
        <w:t xml:space="preserve"> hunder i VK</w:t>
      </w:r>
    </w:p>
    <w:p w14:paraId="645F6893" w14:textId="6E948ABE" w:rsidR="00F65913" w:rsidRPr="001F126A" w:rsidRDefault="0098553E" w:rsidP="00F65913">
      <w:pPr>
        <w:widowControl w:val="0"/>
        <w:ind w:firstLine="720"/>
        <w:rPr>
          <w:rFonts w:ascii="Comic Sans MS" w:hAnsi="Comic Sans MS"/>
          <w:snapToGrid w:val="0"/>
          <w:color w:val="00B050"/>
          <w:lang w:eastAsia="nb-NO"/>
        </w:rPr>
      </w:pPr>
      <w:r w:rsidRPr="003875F4">
        <w:rPr>
          <w:rFonts w:ascii="Comic Sans MS" w:hAnsi="Comic Sans MS"/>
          <w:snapToGrid w:val="0"/>
          <w:lang w:eastAsia="nb-NO"/>
        </w:rPr>
        <w:t>Antall premieringer: </w:t>
      </w:r>
      <w:r w:rsidRPr="003875F4">
        <w:rPr>
          <w:rFonts w:ascii="Comic Sans MS" w:hAnsi="Comic Sans MS"/>
          <w:snapToGrid w:val="0"/>
          <w:lang w:eastAsia="nb-NO"/>
        </w:rPr>
        <w:tab/>
      </w:r>
      <w:r w:rsidRPr="003875F4">
        <w:rPr>
          <w:rFonts w:ascii="Comic Sans MS" w:hAnsi="Comic Sans MS"/>
          <w:snapToGrid w:val="0"/>
          <w:lang w:eastAsia="nb-NO"/>
        </w:rPr>
        <w:tab/>
      </w:r>
      <w:r w:rsidR="00A23A6A" w:rsidRPr="003875F4">
        <w:rPr>
          <w:rFonts w:ascii="Comic Sans MS" w:hAnsi="Comic Sans MS"/>
          <w:snapToGrid w:val="0"/>
          <w:lang w:eastAsia="nb-NO"/>
        </w:rPr>
        <w:t>10</w:t>
      </w:r>
      <w:r w:rsidR="00F65913" w:rsidRPr="001F126A">
        <w:rPr>
          <w:rFonts w:ascii="Comic Sans MS" w:hAnsi="Comic Sans MS"/>
          <w:snapToGrid w:val="0"/>
          <w:color w:val="00B050"/>
          <w:lang w:eastAsia="nb-NO"/>
        </w:rPr>
        <w:tab/>
      </w:r>
      <w:r w:rsidR="00F65913" w:rsidRPr="001F126A">
        <w:rPr>
          <w:rFonts w:ascii="Comic Sans MS" w:hAnsi="Comic Sans MS"/>
          <w:snapToGrid w:val="0"/>
          <w:color w:val="00B050"/>
          <w:lang w:eastAsia="nb-NO"/>
        </w:rPr>
        <w:tab/>
      </w:r>
    </w:p>
    <w:p w14:paraId="556F6A14" w14:textId="2E78E715" w:rsidR="00746D01" w:rsidRPr="00FE7874" w:rsidRDefault="00F65913" w:rsidP="00F65913">
      <w:pPr>
        <w:widowControl w:val="0"/>
        <w:ind w:left="3540" w:hanging="2820"/>
        <w:rPr>
          <w:rFonts w:ascii="Comic Sans MS" w:hAnsi="Comic Sans MS"/>
          <w:snapToGrid w:val="0"/>
          <w:color w:val="00B050"/>
          <w:lang w:eastAsia="nb-NO"/>
        </w:rPr>
      </w:pPr>
      <w:r w:rsidRPr="003875F4">
        <w:rPr>
          <w:rFonts w:ascii="Comic Sans MS" w:hAnsi="Comic Sans MS"/>
          <w:snapToGrid w:val="0"/>
          <w:lang w:eastAsia="nb-NO"/>
        </w:rPr>
        <w:t>VK-vinner</w:t>
      </w:r>
      <w:r w:rsidRPr="00FE7874">
        <w:rPr>
          <w:rFonts w:ascii="Comic Sans MS" w:hAnsi="Comic Sans MS"/>
          <w:snapToGrid w:val="0"/>
          <w:lang w:eastAsia="nb-NO"/>
        </w:rPr>
        <w:t xml:space="preserve"> </w:t>
      </w:r>
      <w:r w:rsidRPr="00FE7874">
        <w:rPr>
          <w:rFonts w:ascii="Comic Sans MS" w:hAnsi="Comic Sans MS"/>
          <w:snapToGrid w:val="0"/>
          <w:color w:val="00B050"/>
          <w:lang w:eastAsia="nb-NO"/>
        </w:rPr>
        <w:tab/>
      </w:r>
      <w:r w:rsidR="00610F08" w:rsidRPr="00476403">
        <w:rPr>
          <w:rFonts w:ascii="Comic Sans MS" w:hAnsi="Comic Sans MS"/>
          <w:snapToGrid w:val="0"/>
          <w:lang w:eastAsia="nb-NO"/>
        </w:rPr>
        <w:t>KV</w:t>
      </w:r>
      <w:r w:rsidR="00610F08">
        <w:t xml:space="preserve"> </w:t>
      </w:r>
      <w:r w:rsidR="00610F08" w:rsidRPr="00610F08">
        <w:rPr>
          <w:rFonts w:ascii="Comic Sans MS" w:hAnsi="Comic Sans MS"/>
        </w:rPr>
        <w:t>Suldølen's AES Jeger</w:t>
      </w:r>
      <w:r w:rsidR="00610F08">
        <w:rPr>
          <w:rFonts w:ascii="Comic Sans MS" w:hAnsi="Comic Sans MS"/>
        </w:rPr>
        <w:t xml:space="preserve"> </w:t>
      </w:r>
      <w:r w:rsidR="00610F08" w:rsidRPr="00A31C06">
        <w:rPr>
          <w:rFonts w:ascii="Comic Sans MS" w:hAnsi="Comic Sans MS" w:cs="Arial"/>
        </w:rPr>
        <w:t>e/f</w:t>
      </w:r>
      <w:r w:rsidR="00610F08">
        <w:rPr>
          <w:rFonts w:ascii="Comic Sans MS" w:hAnsi="Comic Sans MS" w:cs="Arial"/>
        </w:rPr>
        <w:t xml:space="preserve"> Sveinung Steine/Alexander Kristiansen</w:t>
      </w:r>
    </w:p>
    <w:p w14:paraId="392065D0" w14:textId="77777777" w:rsidR="00746D01" w:rsidRPr="00FE7874" w:rsidRDefault="00746D01" w:rsidP="00F65913">
      <w:pPr>
        <w:widowControl w:val="0"/>
        <w:ind w:left="3540" w:hanging="2820"/>
        <w:rPr>
          <w:rFonts w:ascii="Comic Sans MS" w:hAnsi="Comic Sans MS"/>
          <w:snapToGrid w:val="0"/>
          <w:lang w:eastAsia="nb-NO"/>
        </w:rPr>
      </w:pPr>
    </w:p>
    <w:p w14:paraId="726B3DF4" w14:textId="52BC6812" w:rsidR="00746D01" w:rsidRPr="00AA32D7" w:rsidRDefault="00746D01" w:rsidP="00746D01">
      <w:pPr>
        <w:widowControl w:val="0"/>
        <w:ind w:firstLine="720"/>
        <w:rPr>
          <w:rFonts w:ascii="Comic Sans MS" w:hAnsi="Comic Sans MS"/>
          <w:b/>
          <w:snapToGrid w:val="0"/>
          <w:lang w:eastAsia="nb-NO"/>
        </w:rPr>
      </w:pPr>
      <w:r>
        <w:rPr>
          <w:rFonts w:ascii="Comic Sans MS" w:hAnsi="Comic Sans MS"/>
          <w:b/>
          <w:bCs/>
          <w:snapToGrid w:val="0"/>
          <w:lang w:eastAsia="nb-NO"/>
        </w:rPr>
        <w:t>Sirdal Fullkombinert</w:t>
      </w:r>
    </w:p>
    <w:p w14:paraId="1734AB03" w14:textId="30A950AD" w:rsidR="00746D01" w:rsidRPr="00AA32D7" w:rsidRDefault="00746D01" w:rsidP="00746D01">
      <w:pPr>
        <w:widowControl w:val="0"/>
        <w:ind w:firstLine="720"/>
        <w:rPr>
          <w:rFonts w:ascii="Comic Sans MS" w:hAnsi="Comic Sans MS"/>
          <w:snapToGrid w:val="0"/>
          <w:lang w:eastAsia="nb-NO"/>
        </w:rPr>
      </w:pPr>
      <w:r w:rsidRPr="00AA32D7">
        <w:rPr>
          <w:rFonts w:ascii="Comic Sans MS" w:hAnsi="Comic Sans MS"/>
          <w:snapToGrid w:val="0"/>
          <w:lang w:eastAsia="nb-NO"/>
        </w:rPr>
        <w:t xml:space="preserve">Arrangert: </w:t>
      </w:r>
      <w:r w:rsidRPr="00AA32D7">
        <w:rPr>
          <w:rFonts w:ascii="Comic Sans MS" w:hAnsi="Comic Sans MS"/>
          <w:snapToGrid w:val="0"/>
          <w:lang w:eastAsia="nb-NO"/>
        </w:rPr>
        <w:tab/>
      </w:r>
      <w:r w:rsidRPr="00AA32D7">
        <w:rPr>
          <w:rFonts w:ascii="Comic Sans MS" w:hAnsi="Comic Sans MS"/>
          <w:snapToGrid w:val="0"/>
          <w:lang w:eastAsia="nb-NO"/>
        </w:rPr>
        <w:tab/>
      </w:r>
      <w:r w:rsidRPr="00AA32D7">
        <w:rPr>
          <w:rFonts w:ascii="Comic Sans MS" w:hAnsi="Comic Sans MS"/>
          <w:snapToGrid w:val="0"/>
          <w:lang w:eastAsia="nb-NO"/>
        </w:rPr>
        <w:tab/>
        <w:t>2</w:t>
      </w:r>
      <w:r w:rsidR="0073324C">
        <w:rPr>
          <w:rFonts w:ascii="Comic Sans MS" w:hAnsi="Comic Sans MS"/>
          <w:snapToGrid w:val="0"/>
          <w:lang w:eastAsia="nb-NO"/>
        </w:rPr>
        <w:t>7. august 2021</w:t>
      </w:r>
    </w:p>
    <w:p w14:paraId="5A913ED2" w14:textId="40CE7358" w:rsidR="00746D01" w:rsidRPr="00A57DD5" w:rsidRDefault="00746D01" w:rsidP="00746D01">
      <w:pPr>
        <w:widowControl w:val="0"/>
        <w:ind w:left="3540" w:hanging="2820"/>
        <w:rPr>
          <w:rFonts w:ascii="Comic Sans MS" w:hAnsi="Comic Sans MS"/>
          <w:snapToGrid w:val="0"/>
          <w:color w:val="00B050"/>
          <w:lang w:eastAsia="nb-NO"/>
        </w:rPr>
      </w:pPr>
      <w:r w:rsidRPr="00AA32D7">
        <w:rPr>
          <w:rFonts w:ascii="Comic Sans MS" w:hAnsi="Comic Sans MS"/>
          <w:snapToGrid w:val="0"/>
          <w:lang w:eastAsia="nb-NO"/>
        </w:rPr>
        <w:t>Prøvele</w:t>
      </w:r>
      <w:r>
        <w:rPr>
          <w:rFonts w:ascii="Comic Sans MS" w:hAnsi="Comic Sans MS"/>
          <w:snapToGrid w:val="0"/>
          <w:lang w:eastAsia="nb-NO"/>
        </w:rPr>
        <w:t xml:space="preserve">delse: </w:t>
      </w:r>
      <w:r>
        <w:rPr>
          <w:rFonts w:ascii="Comic Sans MS" w:hAnsi="Comic Sans MS"/>
          <w:snapToGrid w:val="0"/>
          <w:lang w:eastAsia="nb-NO"/>
        </w:rPr>
        <w:tab/>
        <w:t>Alex</w:t>
      </w:r>
      <w:r w:rsidR="0092170E">
        <w:rPr>
          <w:rFonts w:ascii="Comic Sans MS" w:hAnsi="Comic Sans MS"/>
          <w:snapToGrid w:val="0"/>
          <w:lang w:eastAsia="nb-NO"/>
        </w:rPr>
        <w:t xml:space="preserve">ander Kristiansen, </w:t>
      </w:r>
      <w:r w:rsidR="0092170E" w:rsidRPr="00EF2C4F">
        <w:rPr>
          <w:rFonts w:ascii="Comic Sans MS" w:hAnsi="Comic Sans MS"/>
          <w:snapToGrid w:val="0"/>
          <w:lang w:eastAsia="nb-NO"/>
        </w:rPr>
        <w:t>Cecilie Hammer</w:t>
      </w:r>
      <w:r w:rsidRPr="00EF2C4F">
        <w:rPr>
          <w:rFonts w:ascii="Comic Sans MS" w:hAnsi="Comic Sans MS"/>
          <w:snapToGrid w:val="0"/>
          <w:lang w:eastAsia="nb-NO"/>
        </w:rPr>
        <w:t xml:space="preserve"> </w:t>
      </w:r>
      <w:r>
        <w:rPr>
          <w:rFonts w:ascii="Comic Sans MS" w:hAnsi="Comic Sans MS"/>
          <w:snapToGrid w:val="0"/>
          <w:lang w:eastAsia="nb-NO"/>
        </w:rPr>
        <w:t>og</w:t>
      </w:r>
      <w:r w:rsidRPr="00AA32D7">
        <w:rPr>
          <w:rFonts w:ascii="Comic Sans MS" w:hAnsi="Comic Sans MS"/>
          <w:snapToGrid w:val="0"/>
          <w:lang w:eastAsia="nb-NO"/>
        </w:rPr>
        <w:t xml:space="preserve"> Øyvind Mauseth</w:t>
      </w:r>
    </w:p>
    <w:p w14:paraId="1123E8FD" w14:textId="77777777" w:rsidR="00746D01" w:rsidRPr="005B2E0E" w:rsidRDefault="00746D01" w:rsidP="00746D01">
      <w:pPr>
        <w:ind w:firstLine="720"/>
        <w:rPr>
          <w:rFonts w:ascii="Comic Sans MS" w:hAnsi="Comic Sans MS"/>
          <w:snapToGrid w:val="0"/>
        </w:rPr>
      </w:pPr>
      <w:r w:rsidRPr="005B2E0E">
        <w:rPr>
          <w:rFonts w:ascii="Comic Sans MS" w:hAnsi="Comic Sans MS"/>
          <w:snapToGrid w:val="0"/>
          <w:lang w:eastAsia="nb-NO"/>
        </w:rPr>
        <w:t xml:space="preserve">Hovedkvarter: </w:t>
      </w:r>
      <w:r w:rsidRPr="005B2E0E">
        <w:rPr>
          <w:rFonts w:ascii="Comic Sans MS" w:hAnsi="Comic Sans MS"/>
          <w:snapToGrid w:val="0"/>
          <w:lang w:eastAsia="nb-NO"/>
        </w:rPr>
        <w:tab/>
      </w:r>
      <w:r w:rsidRPr="005B2E0E">
        <w:rPr>
          <w:rFonts w:ascii="Comic Sans MS" w:hAnsi="Comic Sans MS"/>
          <w:snapToGrid w:val="0"/>
          <w:lang w:eastAsia="nb-NO"/>
        </w:rPr>
        <w:tab/>
      </w:r>
      <w:r w:rsidRPr="005B2E0E">
        <w:rPr>
          <w:rFonts w:ascii="Comic Sans MS" w:hAnsi="Comic Sans MS"/>
          <w:snapToGrid w:val="0"/>
        </w:rPr>
        <w:t>Forsvarshytte på Ådneram</w:t>
      </w:r>
    </w:p>
    <w:p w14:paraId="29ADFE90" w14:textId="1B16630F" w:rsidR="00746D01" w:rsidRPr="00490F49" w:rsidRDefault="00496D77" w:rsidP="00746D01">
      <w:pPr>
        <w:widowControl w:val="0"/>
        <w:ind w:firstLine="720"/>
        <w:rPr>
          <w:rFonts w:ascii="Comic Sans MS" w:hAnsi="Comic Sans MS"/>
          <w:snapToGrid w:val="0"/>
          <w:lang w:eastAsia="nb-NO"/>
        </w:rPr>
      </w:pPr>
      <w:r>
        <w:rPr>
          <w:rFonts w:ascii="Comic Sans MS" w:hAnsi="Comic Sans MS"/>
          <w:snapToGrid w:val="0"/>
          <w:lang w:eastAsia="nb-NO"/>
        </w:rPr>
        <w:t>Antall startende hunder: </w:t>
      </w:r>
      <w:r>
        <w:rPr>
          <w:rFonts w:ascii="Comic Sans MS" w:hAnsi="Comic Sans MS"/>
          <w:snapToGrid w:val="0"/>
          <w:lang w:eastAsia="nb-NO"/>
        </w:rPr>
        <w:tab/>
        <w:t>12</w:t>
      </w:r>
    </w:p>
    <w:p w14:paraId="130BAD30" w14:textId="67D6F4A2" w:rsidR="00746D01" w:rsidRPr="005B2E0E" w:rsidRDefault="005B2E0E" w:rsidP="00746D01">
      <w:pPr>
        <w:widowControl w:val="0"/>
        <w:ind w:firstLine="720"/>
        <w:rPr>
          <w:rFonts w:ascii="Comic Sans MS" w:hAnsi="Comic Sans MS"/>
          <w:snapToGrid w:val="0"/>
          <w:lang w:eastAsia="nb-NO"/>
        </w:rPr>
      </w:pPr>
      <w:r w:rsidRPr="005B2E0E">
        <w:rPr>
          <w:rFonts w:ascii="Comic Sans MS" w:hAnsi="Comic Sans MS"/>
          <w:snapToGrid w:val="0"/>
          <w:lang w:eastAsia="nb-NO"/>
        </w:rPr>
        <w:t>Antall premieringer: </w:t>
      </w:r>
      <w:r w:rsidRPr="005B2E0E">
        <w:rPr>
          <w:rFonts w:ascii="Comic Sans MS" w:hAnsi="Comic Sans MS"/>
          <w:snapToGrid w:val="0"/>
          <w:lang w:eastAsia="nb-NO"/>
        </w:rPr>
        <w:tab/>
      </w:r>
      <w:r w:rsidRPr="005B2E0E">
        <w:rPr>
          <w:rFonts w:ascii="Comic Sans MS" w:hAnsi="Comic Sans MS"/>
          <w:snapToGrid w:val="0"/>
          <w:lang w:eastAsia="nb-NO"/>
        </w:rPr>
        <w:tab/>
        <w:t>4</w:t>
      </w:r>
      <w:r w:rsidR="00746D01" w:rsidRPr="005B2E0E">
        <w:rPr>
          <w:rFonts w:ascii="Comic Sans MS" w:hAnsi="Comic Sans MS"/>
          <w:snapToGrid w:val="0"/>
          <w:lang w:eastAsia="nb-NO"/>
        </w:rPr>
        <w:tab/>
      </w:r>
      <w:r w:rsidR="00746D01" w:rsidRPr="005B2E0E">
        <w:rPr>
          <w:rFonts w:ascii="Comic Sans MS" w:hAnsi="Comic Sans MS"/>
          <w:snapToGrid w:val="0"/>
          <w:lang w:eastAsia="nb-NO"/>
        </w:rPr>
        <w:tab/>
      </w:r>
    </w:p>
    <w:p w14:paraId="645F6895" w14:textId="685B64E7" w:rsidR="00F65913" w:rsidRPr="00945D88" w:rsidRDefault="00F65913" w:rsidP="00945D88">
      <w:pPr>
        <w:widowControl w:val="0"/>
        <w:ind w:left="3540" w:hanging="2820"/>
        <w:rPr>
          <w:rFonts w:ascii="Comic Sans MS" w:hAnsi="Comic Sans MS"/>
          <w:snapToGrid w:val="0"/>
          <w:lang w:eastAsia="nb-NO"/>
        </w:rPr>
      </w:pPr>
      <w:r w:rsidRPr="00423354">
        <w:rPr>
          <w:rFonts w:ascii="Comic Sans MS" w:hAnsi="Comic Sans MS" w:cs="Arial"/>
        </w:rPr>
        <w:tab/>
      </w:r>
      <w:r w:rsidRPr="00423354">
        <w:rPr>
          <w:rFonts w:ascii="Comic Sans MS" w:hAnsi="Comic Sans MS" w:cs="Arial"/>
        </w:rPr>
        <w:tab/>
      </w:r>
      <w:r w:rsidRPr="00423354">
        <w:rPr>
          <w:rFonts w:ascii="Comic Sans MS" w:hAnsi="Comic Sans MS" w:cs="Arial"/>
        </w:rPr>
        <w:tab/>
      </w:r>
    </w:p>
    <w:p w14:paraId="645F6896" w14:textId="77777777" w:rsidR="00F65913" w:rsidRPr="00FE7874" w:rsidRDefault="008035E0" w:rsidP="00F65913">
      <w:pPr>
        <w:widowControl w:val="0"/>
        <w:ind w:firstLine="720"/>
        <w:rPr>
          <w:rFonts w:ascii="Comic Sans MS" w:hAnsi="Comic Sans MS"/>
          <w:b/>
          <w:snapToGrid w:val="0"/>
          <w:lang w:eastAsia="nb-NO"/>
        </w:rPr>
      </w:pPr>
      <w:r w:rsidRPr="00FE7874">
        <w:rPr>
          <w:rFonts w:ascii="Comic Sans MS" w:hAnsi="Comic Sans MS"/>
          <w:b/>
        </w:rPr>
        <w:t>Forusprøven</w:t>
      </w:r>
    </w:p>
    <w:p w14:paraId="645F6897" w14:textId="577BE781" w:rsidR="00F65913" w:rsidRPr="00FE7874" w:rsidRDefault="009F397A" w:rsidP="00F65913">
      <w:pPr>
        <w:widowControl w:val="0"/>
        <w:ind w:firstLine="720"/>
        <w:rPr>
          <w:rFonts w:ascii="Comic Sans MS" w:hAnsi="Comic Sans MS"/>
          <w:snapToGrid w:val="0"/>
          <w:lang w:eastAsia="nb-NO"/>
        </w:rPr>
      </w:pPr>
      <w:r w:rsidRPr="00FE7874">
        <w:rPr>
          <w:rFonts w:ascii="Comic Sans MS" w:hAnsi="Comic Sans MS"/>
          <w:snapToGrid w:val="0"/>
          <w:lang w:eastAsia="nb-NO"/>
        </w:rPr>
        <w:t xml:space="preserve">Arrangert: </w:t>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t>27</w:t>
      </w:r>
      <w:r w:rsidR="001312DB" w:rsidRPr="00FE7874">
        <w:rPr>
          <w:rFonts w:ascii="Comic Sans MS" w:hAnsi="Comic Sans MS"/>
          <w:snapToGrid w:val="0"/>
          <w:lang w:eastAsia="nb-NO"/>
        </w:rPr>
        <w:t>.</w:t>
      </w:r>
      <w:r w:rsidR="00B8766C" w:rsidRPr="00FE7874">
        <w:rPr>
          <w:rFonts w:ascii="Comic Sans MS" w:hAnsi="Comic Sans MS"/>
          <w:snapToGrid w:val="0"/>
          <w:lang w:eastAsia="nb-NO"/>
        </w:rPr>
        <w:t>-28. november 2021</w:t>
      </w:r>
    </w:p>
    <w:p w14:paraId="645F6898" w14:textId="64DA505F" w:rsidR="00F65913" w:rsidRPr="00FE7874" w:rsidRDefault="00F65913" w:rsidP="00F65913">
      <w:pPr>
        <w:widowControl w:val="0"/>
        <w:ind w:left="3540" w:hanging="2820"/>
        <w:rPr>
          <w:rFonts w:ascii="Comic Sans MS" w:hAnsi="Comic Sans MS"/>
        </w:rPr>
      </w:pPr>
      <w:r w:rsidRPr="00FE7874">
        <w:rPr>
          <w:rFonts w:ascii="Comic Sans MS" w:hAnsi="Comic Sans MS"/>
          <w:snapToGrid w:val="0"/>
          <w:lang w:eastAsia="nb-NO"/>
        </w:rPr>
        <w:t>Prøveledelse:</w:t>
      </w:r>
      <w:r w:rsidRPr="00FE7874">
        <w:rPr>
          <w:rFonts w:ascii="Comic Sans MS" w:hAnsi="Comic Sans MS"/>
          <w:snapToGrid w:val="0"/>
          <w:lang w:eastAsia="nb-NO"/>
        </w:rPr>
        <w:tab/>
      </w:r>
      <w:r w:rsidR="00B8766C" w:rsidRPr="002D2C77">
        <w:rPr>
          <w:rFonts w:ascii="Comic Sans MS" w:hAnsi="Comic Sans MS"/>
          <w:snapToGrid w:val="0"/>
          <w:lang w:eastAsia="nb-NO"/>
        </w:rPr>
        <w:t>Turid Helgø</w:t>
      </w:r>
      <w:r w:rsidR="00B01AD6" w:rsidRPr="002D2C77">
        <w:rPr>
          <w:rFonts w:ascii="Comic Sans MS" w:hAnsi="Comic Sans MS"/>
          <w:snapToGrid w:val="0"/>
          <w:lang w:eastAsia="nb-NO"/>
        </w:rPr>
        <w:t>,</w:t>
      </w:r>
      <w:r w:rsidR="003874F1" w:rsidRPr="002D2C77">
        <w:rPr>
          <w:rFonts w:ascii="Comic Sans MS" w:hAnsi="Comic Sans MS"/>
          <w:snapToGrid w:val="0"/>
          <w:lang w:eastAsia="nb-NO"/>
        </w:rPr>
        <w:t xml:space="preserve"> </w:t>
      </w:r>
      <w:r w:rsidR="00B01AD6" w:rsidRPr="002D2C77">
        <w:rPr>
          <w:rFonts w:ascii="Comic Sans MS" w:hAnsi="Comic Sans MS"/>
          <w:snapToGrid w:val="0"/>
          <w:lang w:eastAsia="nb-NO"/>
        </w:rPr>
        <w:t>Tore</w:t>
      </w:r>
      <w:r w:rsidR="002039FB" w:rsidRPr="002D2C77">
        <w:rPr>
          <w:rFonts w:ascii="Comic Sans MS" w:hAnsi="Comic Sans MS"/>
          <w:snapToGrid w:val="0"/>
          <w:lang w:eastAsia="nb-NO"/>
        </w:rPr>
        <w:t xml:space="preserve"> Erit</w:t>
      </w:r>
      <w:r w:rsidR="0067639C" w:rsidRPr="002D2C77">
        <w:rPr>
          <w:rFonts w:ascii="Comic Sans MS" w:hAnsi="Comic Sans MS"/>
          <w:snapToGrid w:val="0"/>
          <w:lang w:eastAsia="nb-NO"/>
        </w:rPr>
        <w:t>z</w:t>
      </w:r>
      <w:r w:rsidR="003874F1" w:rsidRPr="002D2C77">
        <w:rPr>
          <w:rFonts w:ascii="Comic Sans MS" w:hAnsi="Comic Sans MS"/>
          <w:snapToGrid w:val="0"/>
          <w:lang w:eastAsia="nb-NO"/>
        </w:rPr>
        <w:t xml:space="preserve">land, </w:t>
      </w:r>
      <w:r w:rsidR="002D2C77">
        <w:rPr>
          <w:rFonts w:ascii="Comic Sans MS" w:hAnsi="Comic Sans MS"/>
          <w:snapToGrid w:val="0"/>
          <w:lang w:eastAsia="nb-NO"/>
        </w:rPr>
        <w:t>Jone Nærland, Cecilie Ausland, Monica Hadland, Tor Olav Espeland, Steinar Søiland, Svein Enes og Geir Lode</w:t>
      </w:r>
    </w:p>
    <w:p w14:paraId="0635D613" w14:textId="77777777" w:rsidR="000909D6" w:rsidRPr="00FE7874" w:rsidRDefault="000909D6" w:rsidP="000909D6">
      <w:pPr>
        <w:widowControl w:val="0"/>
        <w:ind w:firstLine="720"/>
        <w:rPr>
          <w:rFonts w:ascii="Comic Sans MS" w:hAnsi="Comic Sans MS"/>
          <w:snapToGrid w:val="0"/>
          <w:lang w:eastAsia="nb-NO"/>
        </w:rPr>
      </w:pPr>
      <w:r w:rsidRPr="00FE7874">
        <w:rPr>
          <w:rFonts w:ascii="Comic Sans MS" w:hAnsi="Comic Sans MS"/>
        </w:rPr>
        <w:t>Hovedkvarter:</w:t>
      </w:r>
      <w:r w:rsidRPr="00FE7874">
        <w:rPr>
          <w:rFonts w:ascii="Comic Sans MS" w:hAnsi="Comic Sans MS"/>
        </w:rPr>
        <w:tab/>
      </w:r>
      <w:r w:rsidRPr="00FE7874">
        <w:rPr>
          <w:rFonts w:ascii="Comic Sans MS" w:hAnsi="Comic Sans MS"/>
        </w:rPr>
        <w:tab/>
      </w:r>
      <w:r w:rsidRPr="00FE7874">
        <w:rPr>
          <w:rFonts w:ascii="Comic Sans MS" w:hAnsi="Comic Sans MS"/>
        </w:rPr>
        <w:tab/>
        <w:t>Randabergfjellet</w:t>
      </w:r>
    </w:p>
    <w:p w14:paraId="645F6899" w14:textId="35583F89" w:rsidR="00F65913" w:rsidRPr="00FE7874" w:rsidRDefault="00F65913" w:rsidP="00F65913">
      <w:pPr>
        <w:widowControl w:val="0"/>
        <w:ind w:firstLine="720"/>
        <w:rPr>
          <w:rFonts w:ascii="Comic Sans MS" w:hAnsi="Comic Sans MS"/>
          <w:snapToGrid w:val="0"/>
          <w:lang w:eastAsia="nb-NO"/>
        </w:rPr>
      </w:pPr>
      <w:r w:rsidRPr="00FE7874">
        <w:rPr>
          <w:rFonts w:ascii="Comic Sans MS" w:hAnsi="Comic Sans MS"/>
          <w:snapToGrid w:val="0"/>
          <w:lang w:eastAsia="nb-NO"/>
        </w:rPr>
        <w:t xml:space="preserve">Antall startende </w:t>
      </w:r>
      <w:r w:rsidR="00DE3F20" w:rsidRPr="00FE7874">
        <w:rPr>
          <w:rFonts w:ascii="Comic Sans MS" w:hAnsi="Comic Sans MS"/>
          <w:snapToGrid w:val="0"/>
          <w:lang w:eastAsia="nb-NO"/>
        </w:rPr>
        <w:t>hunder:</w:t>
      </w:r>
      <w:r w:rsidR="00DE3F20" w:rsidRPr="00FE7874">
        <w:rPr>
          <w:rFonts w:ascii="Comic Sans MS" w:hAnsi="Comic Sans MS"/>
          <w:snapToGrid w:val="0"/>
          <w:lang w:eastAsia="nb-NO"/>
        </w:rPr>
        <w:tab/>
      </w:r>
      <w:r w:rsidR="00DD2133">
        <w:rPr>
          <w:rFonts w:ascii="Comic Sans MS" w:hAnsi="Comic Sans MS"/>
          <w:snapToGrid w:val="0"/>
          <w:lang w:eastAsia="nb-NO"/>
        </w:rPr>
        <w:t>78</w:t>
      </w:r>
      <w:r w:rsidR="00DE3F20" w:rsidRPr="00FE7874">
        <w:rPr>
          <w:rFonts w:ascii="Comic Sans MS" w:hAnsi="Comic Sans MS"/>
          <w:snapToGrid w:val="0"/>
          <w:lang w:eastAsia="nb-NO"/>
        </w:rPr>
        <w:t xml:space="preserve">, herav </w:t>
      </w:r>
      <w:r w:rsidR="00C17FF2">
        <w:rPr>
          <w:rFonts w:ascii="Comic Sans MS" w:hAnsi="Comic Sans MS"/>
          <w:snapToGrid w:val="0"/>
          <w:lang w:eastAsia="nb-NO"/>
        </w:rPr>
        <w:t>19</w:t>
      </w:r>
      <w:r w:rsidRPr="00FE7874">
        <w:rPr>
          <w:rFonts w:ascii="Comic Sans MS" w:hAnsi="Comic Sans MS"/>
          <w:snapToGrid w:val="0"/>
          <w:lang w:eastAsia="nb-NO"/>
        </w:rPr>
        <w:t xml:space="preserve"> hunder i VK</w:t>
      </w:r>
    </w:p>
    <w:p w14:paraId="645F689B" w14:textId="7131F218" w:rsidR="00F65913" w:rsidRPr="00467DF4" w:rsidRDefault="00F65913" w:rsidP="00F65913">
      <w:pPr>
        <w:widowControl w:val="0"/>
        <w:ind w:firstLine="720"/>
        <w:rPr>
          <w:rFonts w:ascii="Comic Sans MS" w:hAnsi="Comic Sans MS"/>
          <w:snapToGrid w:val="0"/>
          <w:highlight w:val="yellow"/>
          <w:lang w:eastAsia="nb-NO"/>
        </w:rPr>
      </w:pPr>
      <w:r w:rsidRPr="00467DF4">
        <w:rPr>
          <w:rFonts w:ascii="Comic Sans MS" w:hAnsi="Comic Sans MS"/>
          <w:snapToGrid w:val="0"/>
          <w:lang w:val="da-DK" w:eastAsia="nb-NO"/>
        </w:rPr>
        <w:t>Antall pre</w:t>
      </w:r>
      <w:r w:rsidR="00DE3F20" w:rsidRPr="00467DF4">
        <w:rPr>
          <w:rFonts w:ascii="Comic Sans MS" w:hAnsi="Comic Sans MS"/>
          <w:snapToGrid w:val="0"/>
          <w:lang w:eastAsia="nb-NO"/>
        </w:rPr>
        <w:t>mieringer:</w:t>
      </w:r>
      <w:r w:rsidR="00DE3F20" w:rsidRPr="00467DF4">
        <w:rPr>
          <w:rFonts w:ascii="Comic Sans MS" w:hAnsi="Comic Sans MS"/>
          <w:snapToGrid w:val="0"/>
          <w:lang w:eastAsia="nb-NO"/>
        </w:rPr>
        <w:tab/>
      </w:r>
      <w:r w:rsidR="00DE3F20" w:rsidRPr="00467DF4">
        <w:rPr>
          <w:rFonts w:ascii="Comic Sans MS" w:hAnsi="Comic Sans MS"/>
          <w:snapToGrid w:val="0"/>
          <w:lang w:eastAsia="nb-NO"/>
        </w:rPr>
        <w:tab/>
      </w:r>
      <w:r w:rsidR="00467DF4">
        <w:rPr>
          <w:rFonts w:ascii="Comic Sans MS" w:hAnsi="Comic Sans MS"/>
          <w:snapToGrid w:val="0"/>
          <w:lang w:eastAsia="nb-NO"/>
        </w:rPr>
        <w:t>7</w:t>
      </w:r>
    </w:p>
    <w:p w14:paraId="645F689D" w14:textId="5FF95BFE" w:rsidR="00F65913" w:rsidRPr="003D37C4" w:rsidRDefault="00F65913" w:rsidP="003A717D">
      <w:pPr>
        <w:spacing w:after="100" w:afterAutospacing="1"/>
        <w:ind w:left="3540" w:hanging="2832"/>
        <w:rPr>
          <w:rFonts w:ascii="Comic Sans MS" w:hAnsi="Comic Sans MS"/>
        </w:rPr>
      </w:pPr>
      <w:r w:rsidRPr="00467DF4">
        <w:rPr>
          <w:rFonts w:ascii="Comic Sans MS" w:hAnsi="Comic Sans MS"/>
          <w:snapToGrid w:val="0"/>
          <w:lang w:eastAsia="nb-NO"/>
        </w:rPr>
        <w:t>VK-vinner:</w:t>
      </w:r>
      <w:r w:rsidRPr="00B8766C">
        <w:rPr>
          <w:rFonts w:ascii="Comic Sans MS" w:hAnsi="Comic Sans MS"/>
          <w:snapToGrid w:val="0"/>
          <w:color w:val="00B050"/>
          <w:lang w:eastAsia="nb-NO"/>
        </w:rPr>
        <w:tab/>
      </w:r>
      <w:r w:rsidR="00026027" w:rsidRPr="00C75D4B">
        <w:rPr>
          <w:rFonts w:ascii="Comic Sans MS" w:hAnsi="Comic Sans MS"/>
        </w:rPr>
        <w:t xml:space="preserve">1 VK M/CK </w:t>
      </w:r>
      <w:r w:rsidR="00026027" w:rsidRPr="003D37C4">
        <w:rPr>
          <w:rFonts w:ascii="Comic Sans MS" w:hAnsi="Comic Sans MS"/>
          <w:snapToGrid w:val="0"/>
          <w:lang w:eastAsia="nb-NO"/>
        </w:rPr>
        <w:t>Speldraget’s F Golddigger-E/F Randi Schulze</w:t>
      </w: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A57DD5" w:rsidRPr="00A57DD5" w14:paraId="645F68A1" w14:textId="77777777" w:rsidTr="008C0B06">
        <w:trPr>
          <w:tblCellSpacing w:w="0" w:type="dxa"/>
        </w:trPr>
        <w:tc>
          <w:tcPr>
            <w:tcW w:w="0" w:type="auto"/>
            <w:hideMark/>
          </w:tcPr>
          <w:p w14:paraId="645F689E" w14:textId="77777777" w:rsidR="00F65913" w:rsidRPr="00A57DD5" w:rsidRDefault="00F65913" w:rsidP="008C0B06">
            <w:pPr>
              <w:rPr>
                <w:rFonts w:ascii="Arial" w:hAnsi="Arial" w:cs="Arial"/>
                <w:color w:val="00B050"/>
                <w:sz w:val="18"/>
                <w:szCs w:val="18"/>
                <w:lang w:eastAsia="nb-NO"/>
              </w:rPr>
            </w:pPr>
          </w:p>
        </w:tc>
        <w:tc>
          <w:tcPr>
            <w:tcW w:w="0" w:type="auto"/>
            <w:hideMark/>
          </w:tcPr>
          <w:p w14:paraId="645F689F" w14:textId="77777777" w:rsidR="00F65913" w:rsidRPr="00A57DD5" w:rsidRDefault="00F65913" w:rsidP="008C0B06">
            <w:pPr>
              <w:rPr>
                <w:rFonts w:ascii="Arial" w:hAnsi="Arial" w:cs="Arial"/>
                <w:color w:val="00B050"/>
                <w:sz w:val="18"/>
                <w:szCs w:val="18"/>
                <w:lang w:eastAsia="nb-NO"/>
              </w:rPr>
            </w:pPr>
          </w:p>
        </w:tc>
        <w:tc>
          <w:tcPr>
            <w:tcW w:w="0" w:type="auto"/>
            <w:hideMark/>
          </w:tcPr>
          <w:p w14:paraId="645F68A0" w14:textId="77777777" w:rsidR="00F65913" w:rsidRPr="00A57DD5" w:rsidRDefault="00F65913" w:rsidP="008C0B06">
            <w:pPr>
              <w:rPr>
                <w:rFonts w:ascii="Arial" w:hAnsi="Arial" w:cs="Arial"/>
                <w:color w:val="00B050"/>
                <w:sz w:val="18"/>
                <w:szCs w:val="18"/>
                <w:lang w:eastAsia="nb-NO"/>
              </w:rPr>
            </w:pPr>
          </w:p>
        </w:tc>
      </w:tr>
    </w:tbl>
    <w:p w14:paraId="645F68AB" w14:textId="77777777" w:rsidR="003D2B79" w:rsidRPr="00A57DD5" w:rsidRDefault="003D2B79" w:rsidP="00507BA3">
      <w:pPr>
        <w:rPr>
          <w:rFonts w:ascii="Arial" w:hAnsi="Arial" w:cs="Arial"/>
          <w:color w:val="00B050"/>
        </w:rPr>
      </w:pPr>
    </w:p>
    <w:tbl>
      <w:tblPr>
        <w:tblW w:w="7500" w:type="dxa"/>
        <w:tblCellSpacing w:w="0" w:type="dxa"/>
        <w:tblCellMar>
          <w:left w:w="0" w:type="dxa"/>
          <w:right w:w="0" w:type="dxa"/>
        </w:tblCellMar>
        <w:tblLook w:val="04A0" w:firstRow="1" w:lastRow="0" w:firstColumn="1" w:lastColumn="0" w:noHBand="0" w:noVBand="1"/>
      </w:tblPr>
      <w:tblGrid>
        <w:gridCol w:w="2500"/>
        <w:gridCol w:w="2500"/>
        <w:gridCol w:w="2500"/>
      </w:tblGrid>
      <w:tr w:rsidR="00A57DD5" w:rsidRPr="00A57DD5" w14:paraId="645F68AF" w14:textId="77777777" w:rsidTr="00766FF4">
        <w:trPr>
          <w:tblCellSpacing w:w="0" w:type="dxa"/>
        </w:trPr>
        <w:tc>
          <w:tcPr>
            <w:tcW w:w="0" w:type="auto"/>
            <w:hideMark/>
          </w:tcPr>
          <w:p w14:paraId="645F68AC" w14:textId="77777777" w:rsidR="00766FF4" w:rsidRPr="00A57DD5" w:rsidRDefault="00766FF4" w:rsidP="00766FF4">
            <w:pPr>
              <w:rPr>
                <w:rFonts w:ascii="Arial" w:hAnsi="Arial" w:cs="Arial"/>
                <w:color w:val="00B050"/>
                <w:sz w:val="18"/>
                <w:szCs w:val="18"/>
                <w:lang w:eastAsia="nb-NO"/>
              </w:rPr>
            </w:pPr>
          </w:p>
        </w:tc>
        <w:tc>
          <w:tcPr>
            <w:tcW w:w="0" w:type="auto"/>
            <w:hideMark/>
          </w:tcPr>
          <w:p w14:paraId="645F68AD" w14:textId="77777777" w:rsidR="00766FF4" w:rsidRPr="00A57DD5" w:rsidRDefault="00766FF4" w:rsidP="00766FF4">
            <w:pPr>
              <w:rPr>
                <w:rFonts w:ascii="Arial" w:hAnsi="Arial" w:cs="Arial"/>
                <w:color w:val="00B050"/>
                <w:sz w:val="18"/>
                <w:szCs w:val="18"/>
                <w:lang w:eastAsia="nb-NO"/>
              </w:rPr>
            </w:pPr>
          </w:p>
        </w:tc>
        <w:tc>
          <w:tcPr>
            <w:tcW w:w="0" w:type="auto"/>
            <w:hideMark/>
          </w:tcPr>
          <w:p w14:paraId="645F68AE" w14:textId="77777777" w:rsidR="00766FF4" w:rsidRPr="00A57DD5" w:rsidRDefault="00766FF4" w:rsidP="00766FF4">
            <w:pPr>
              <w:rPr>
                <w:rFonts w:ascii="Arial" w:hAnsi="Arial" w:cs="Arial"/>
                <w:color w:val="00B050"/>
                <w:sz w:val="18"/>
                <w:szCs w:val="18"/>
                <w:lang w:eastAsia="nb-NO"/>
              </w:rPr>
            </w:pPr>
          </w:p>
        </w:tc>
      </w:tr>
    </w:tbl>
    <w:p w14:paraId="645F68B0" w14:textId="66143330" w:rsidR="003D2B79" w:rsidRPr="00586611" w:rsidRDefault="003D2B79" w:rsidP="003D2B79">
      <w:pPr>
        <w:rPr>
          <w:rFonts w:ascii="Comic Sans MS" w:hAnsi="Comic Sans MS"/>
          <w:b/>
          <w:snapToGrid w:val="0"/>
          <w:lang w:eastAsia="nb-NO"/>
        </w:rPr>
      </w:pPr>
      <w:r w:rsidRPr="00586611">
        <w:rPr>
          <w:rFonts w:ascii="Comic Sans MS" w:hAnsi="Comic Sans MS"/>
          <w:b/>
          <w:snapToGrid w:val="0"/>
          <w:lang w:eastAsia="nb-NO"/>
        </w:rPr>
        <w:lastRenderedPageBreak/>
        <w:t xml:space="preserve">5. </w:t>
      </w:r>
      <w:r w:rsidRPr="00586611">
        <w:rPr>
          <w:rFonts w:ascii="Comic Sans MS" w:hAnsi="Comic Sans MS"/>
          <w:b/>
          <w:snapToGrid w:val="0"/>
          <w:lang w:eastAsia="nb-NO"/>
        </w:rPr>
        <w:tab/>
        <w:t>APPORTPRØVE</w:t>
      </w:r>
      <w:r w:rsidR="00AC46DB" w:rsidRPr="00586611">
        <w:rPr>
          <w:rFonts w:ascii="Comic Sans MS" w:hAnsi="Comic Sans MS"/>
          <w:b/>
          <w:snapToGrid w:val="0"/>
          <w:lang w:eastAsia="nb-NO"/>
        </w:rPr>
        <w:t xml:space="preserve"> (samarbeid mellom RFK og NVK avd Rogaland)</w:t>
      </w:r>
    </w:p>
    <w:p w14:paraId="645F68B1" w14:textId="77777777" w:rsidR="003D2B79" w:rsidRPr="00586611" w:rsidRDefault="003D2B79" w:rsidP="003D2B79">
      <w:pPr>
        <w:rPr>
          <w:rFonts w:ascii="Comic Sans MS" w:hAnsi="Comic Sans MS"/>
          <w:bCs/>
          <w:snapToGrid w:val="0"/>
        </w:rPr>
      </w:pPr>
    </w:p>
    <w:p w14:paraId="645F68B2" w14:textId="70E3C18C" w:rsidR="00AC46DB" w:rsidRPr="00FE7874" w:rsidRDefault="00AC4BD3" w:rsidP="00AC46DB">
      <w:pPr>
        <w:widowControl w:val="0"/>
        <w:ind w:firstLine="720"/>
        <w:rPr>
          <w:rFonts w:ascii="Comic Sans MS" w:hAnsi="Comic Sans MS"/>
          <w:snapToGrid w:val="0"/>
          <w:lang w:eastAsia="nb-NO"/>
        </w:rPr>
      </w:pPr>
      <w:r w:rsidRPr="00FE7874">
        <w:rPr>
          <w:rFonts w:ascii="Comic Sans MS" w:hAnsi="Comic Sans MS"/>
          <w:snapToGrid w:val="0"/>
          <w:lang w:eastAsia="nb-NO"/>
        </w:rPr>
        <w:t xml:space="preserve">Arrangert: </w:t>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r>
      <w:r w:rsidR="00586611" w:rsidRPr="00FE7874">
        <w:rPr>
          <w:rFonts w:ascii="Comic Sans MS" w:hAnsi="Comic Sans MS"/>
          <w:snapToGrid w:val="0"/>
          <w:lang w:eastAsia="nb-NO"/>
        </w:rPr>
        <w:t>26-27</w:t>
      </w:r>
      <w:r w:rsidR="00A56AFC" w:rsidRPr="00FE7874">
        <w:rPr>
          <w:rFonts w:ascii="Comic Sans MS" w:hAnsi="Comic Sans MS"/>
          <w:snapToGrid w:val="0"/>
          <w:lang w:eastAsia="nb-NO"/>
        </w:rPr>
        <w:t>.</w:t>
      </w:r>
      <w:r w:rsidRPr="00FE7874">
        <w:rPr>
          <w:rFonts w:ascii="Comic Sans MS" w:hAnsi="Comic Sans MS"/>
          <w:snapToGrid w:val="0"/>
          <w:lang w:eastAsia="nb-NO"/>
        </w:rPr>
        <w:t xml:space="preserve"> juni</w:t>
      </w:r>
      <w:r w:rsidR="00A56AFC" w:rsidRPr="00FE7874">
        <w:rPr>
          <w:rFonts w:ascii="Comic Sans MS" w:hAnsi="Comic Sans MS"/>
          <w:snapToGrid w:val="0"/>
          <w:lang w:eastAsia="nb-NO"/>
        </w:rPr>
        <w:t xml:space="preserve"> -</w:t>
      </w:r>
      <w:r w:rsidR="00A12A01" w:rsidRPr="00FE7874">
        <w:rPr>
          <w:rFonts w:ascii="Comic Sans MS" w:hAnsi="Comic Sans MS"/>
          <w:snapToGrid w:val="0"/>
          <w:lang w:eastAsia="nb-NO"/>
        </w:rPr>
        <w:t xml:space="preserve"> 2021</w:t>
      </w:r>
    </w:p>
    <w:p w14:paraId="645F68B3" w14:textId="084ACC3D" w:rsidR="000B09AF" w:rsidRPr="00FE7874" w:rsidRDefault="00AC46DB" w:rsidP="000B09AF">
      <w:pPr>
        <w:widowControl w:val="0"/>
        <w:ind w:left="3540" w:hanging="2820"/>
        <w:rPr>
          <w:rFonts w:ascii="Comic Sans MS" w:hAnsi="Comic Sans MS"/>
        </w:rPr>
      </w:pPr>
      <w:r w:rsidRPr="00FE7874">
        <w:rPr>
          <w:rFonts w:ascii="Comic Sans MS" w:hAnsi="Comic Sans MS"/>
          <w:snapToGrid w:val="0"/>
          <w:lang w:eastAsia="nb-NO"/>
        </w:rPr>
        <w:t>Prøveledelse:</w:t>
      </w:r>
      <w:r w:rsidRPr="00FE7874">
        <w:rPr>
          <w:rFonts w:ascii="Comic Sans MS" w:hAnsi="Comic Sans MS"/>
          <w:snapToGrid w:val="0"/>
          <w:lang w:eastAsia="nb-NO"/>
        </w:rPr>
        <w:tab/>
      </w:r>
      <w:r w:rsidR="00586611" w:rsidRPr="00FE7874">
        <w:rPr>
          <w:rFonts w:ascii="Comic Sans MS" w:hAnsi="Comic Sans MS"/>
          <w:snapToGrid w:val="0"/>
          <w:lang w:eastAsia="nb-NO"/>
        </w:rPr>
        <w:t xml:space="preserve">Ellinor Nesse </w:t>
      </w:r>
      <w:r w:rsidR="000B09AF" w:rsidRPr="00FE7874">
        <w:rPr>
          <w:rFonts w:ascii="Comic Sans MS" w:hAnsi="Comic Sans MS"/>
          <w:snapToGrid w:val="0"/>
          <w:lang w:eastAsia="nb-NO"/>
        </w:rPr>
        <w:t>Alexander Kristiansen, Kjetil Kristiansen, Sveinung Steine</w:t>
      </w:r>
    </w:p>
    <w:p w14:paraId="645F68B4" w14:textId="74AA9659" w:rsidR="00AC46DB" w:rsidRPr="00FE7874" w:rsidRDefault="00AC4BD3" w:rsidP="000B09AF">
      <w:pPr>
        <w:widowControl w:val="0"/>
        <w:ind w:left="3540" w:hanging="2820"/>
        <w:rPr>
          <w:rFonts w:ascii="Comic Sans MS" w:hAnsi="Comic Sans MS"/>
        </w:rPr>
      </w:pPr>
      <w:r w:rsidRPr="00FE7874">
        <w:rPr>
          <w:rFonts w:ascii="Comic Sans MS" w:hAnsi="Comic Sans MS"/>
          <w:snapToGrid w:val="0"/>
          <w:lang w:eastAsia="nb-NO"/>
        </w:rPr>
        <w:t>Antall s</w:t>
      </w:r>
      <w:r w:rsidR="00F92060" w:rsidRPr="00FE7874">
        <w:rPr>
          <w:rFonts w:ascii="Comic Sans MS" w:hAnsi="Comic Sans MS"/>
          <w:snapToGrid w:val="0"/>
          <w:lang w:eastAsia="nb-NO"/>
        </w:rPr>
        <w:t>tartende hunder:</w:t>
      </w:r>
      <w:r w:rsidR="00F92060" w:rsidRPr="00FE7874">
        <w:rPr>
          <w:rFonts w:ascii="Comic Sans MS" w:hAnsi="Comic Sans MS"/>
          <w:snapToGrid w:val="0"/>
          <w:lang w:eastAsia="nb-NO"/>
        </w:rPr>
        <w:tab/>
        <w:t>72</w:t>
      </w:r>
      <w:r w:rsidR="00F83B73" w:rsidRPr="00FE7874">
        <w:rPr>
          <w:rFonts w:ascii="Comic Sans MS" w:hAnsi="Comic Sans MS"/>
          <w:snapToGrid w:val="0"/>
          <w:lang w:eastAsia="nb-NO"/>
        </w:rPr>
        <w:tab/>
      </w:r>
    </w:p>
    <w:p w14:paraId="645F68B5" w14:textId="77777777" w:rsidR="00AC46DB" w:rsidRPr="00FE7874" w:rsidRDefault="00AC46DB" w:rsidP="00AC46DB">
      <w:pPr>
        <w:widowControl w:val="0"/>
        <w:ind w:firstLine="720"/>
        <w:rPr>
          <w:rFonts w:ascii="Comic Sans MS" w:hAnsi="Comic Sans MS"/>
          <w:snapToGrid w:val="0"/>
          <w:lang w:eastAsia="nb-NO"/>
        </w:rPr>
      </w:pPr>
      <w:r w:rsidRPr="00FE7874">
        <w:rPr>
          <w:rFonts w:ascii="Comic Sans MS" w:hAnsi="Comic Sans MS"/>
        </w:rPr>
        <w:t>Hovedkvarter:</w:t>
      </w:r>
      <w:r w:rsidRPr="00FE7874">
        <w:rPr>
          <w:rFonts w:ascii="Comic Sans MS" w:hAnsi="Comic Sans MS"/>
        </w:rPr>
        <w:tab/>
      </w:r>
      <w:r w:rsidRPr="00FE7874">
        <w:rPr>
          <w:rFonts w:ascii="Comic Sans MS" w:hAnsi="Comic Sans MS"/>
        </w:rPr>
        <w:tab/>
      </w:r>
      <w:r w:rsidRPr="00FE7874">
        <w:rPr>
          <w:rFonts w:ascii="Comic Sans MS" w:hAnsi="Comic Sans MS"/>
        </w:rPr>
        <w:tab/>
        <w:t>Horve</w:t>
      </w:r>
    </w:p>
    <w:p w14:paraId="645F68B6" w14:textId="34989053" w:rsidR="00AC46DB" w:rsidRPr="00F92060" w:rsidRDefault="00AC46DB" w:rsidP="00AC46DB">
      <w:pPr>
        <w:widowControl w:val="0"/>
        <w:ind w:firstLine="720"/>
        <w:rPr>
          <w:rFonts w:ascii="Comic Sans MS" w:hAnsi="Comic Sans MS"/>
          <w:snapToGrid w:val="0"/>
          <w:highlight w:val="yellow"/>
          <w:lang w:eastAsia="nb-NO"/>
        </w:rPr>
      </w:pPr>
      <w:r w:rsidRPr="00FE7874">
        <w:rPr>
          <w:rFonts w:ascii="Comic Sans MS" w:hAnsi="Comic Sans MS"/>
          <w:snapToGrid w:val="0"/>
          <w:lang w:eastAsia="nb-NO"/>
        </w:rPr>
        <w:t>Antall pre</w:t>
      </w:r>
      <w:r w:rsidR="00AC4BD3" w:rsidRPr="00F92060">
        <w:rPr>
          <w:rFonts w:ascii="Comic Sans MS" w:hAnsi="Comic Sans MS"/>
          <w:snapToGrid w:val="0"/>
          <w:lang w:eastAsia="nb-NO"/>
        </w:rPr>
        <w:t>mieringer:</w:t>
      </w:r>
      <w:r w:rsidR="00AC4BD3" w:rsidRPr="00F92060">
        <w:rPr>
          <w:rFonts w:ascii="Comic Sans MS" w:hAnsi="Comic Sans MS"/>
          <w:snapToGrid w:val="0"/>
          <w:lang w:eastAsia="nb-NO"/>
        </w:rPr>
        <w:tab/>
      </w:r>
      <w:r w:rsidR="00AC4BD3" w:rsidRPr="00F92060">
        <w:rPr>
          <w:rFonts w:ascii="Comic Sans MS" w:hAnsi="Comic Sans MS"/>
          <w:snapToGrid w:val="0"/>
          <w:lang w:eastAsia="nb-NO"/>
        </w:rPr>
        <w:tab/>
      </w:r>
      <w:r w:rsidR="00F92060" w:rsidRPr="00F92060">
        <w:rPr>
          <w:rFonts w:ascii="Comic Sans MS" w:hAnsi="Comic Sans MS"/>
          <w:snapToGrid w:val="0"/>
          <w:lang w:eastAsia="nb-NO"/>
        </w:rPr>
        <w:t>36</w:t>
      </w:r>
    </w:p>
    <w:p w14:paraId="645F68B7" w14:textId="7B83B601" w:rsidR="00211F9F" w:rsidRPr="00476403" w:rsidRDefault="00BD55C6" w:rsidP="009F61FA">
      <w:pPr>
        <w:ind w:left="3540" w:hanging="2832"/>
        <w:rPr>
          <w:rStyle w:val="Strong"/>
          <w:rFonts w:ascii="Comic Sans MS" w:hAnsi="Comic Sans MS"/>
        </w:rPr>
      </w:pPr>
      <w:r w:rsidRPr="00476403">
        <w:rPr>
          <w:rFonts w:ascii="Comic Sans MS" w:hAnsi="Comic Sans MS"/>
          <w:snapToGrid w:val="0"/>
          <w:lang w:eastAsia="nb-NO"/>
        </w:rPr>
        <w:t xml:space="preserve">Prøvens beste </w:t>
      </w:r>
      <w:r w:rsidR="00211F9F" w:rsidRPr="00476403">
        <w:rPr>
          <w:rFonts w:ascii="Comic Sans MS" w:hAnsi="Comic Sans MS"/>
          <w:snapToGrid w:val="0"/>
          <w:lang w:eastAsia="nb-NO"/>
        </w:rPr>
        <w:t xml:space="preserve">UK </w:t>
      </w:r>
      <w:r w:rsidRPr="00476403">
        <w:rPr>
          <w:rFonts w:ascii="Comic Sans MS" w:hAnsi="Comic Sans MS"/>
          <w:snapToGrid w:val="0"/>
          <w:lang w:eastAsia="nb-NO"/>
        </w:rPr>
        <w:t>hund:</w:t>
      </w:r>
      <w:r w:rsidR="00211F9F" w:rsidRPr="00476403">
        <w:rPr>
          <w:rFonts w:ascii="Comic Sans MS" w:hAnsi="Comic Sans MS"/>
          <w:snapToGrid w:val="0"/>
          <w:lang w:eastAsia="nb-NO"/>
        </w:rPr>
        <w:tab/>
      </w:r>
      <w:r w:rsidR="0073644A" w:rsidRPr="00476403">
        <w:rPr>
          <w:rFonts w:ascii="Comic Sans MS" w:hAnsi="Comic Sans MS"/>
          <w:snapToGrid w:val="0"/>
          <w:lang w:eastAsia="nb-NO"/>
        </w:rPr>
        <w:t>LV Langvassåsens Ayla og Lars Anfinn Steinset</w:t>
      </w:r>
    </w:p>
    <w:p w14:paraId="15087560" w14:textId="3E44F6D1" w:rsidR="00111DB4" w:rsidRPr="006A7CD9" w:rsidRDefault="00211F9F" w:rsidP="006A7CD9">
      <w:pPr>
        <w:ind w:left="3540" w:hanging="2832"/>
        <w:rPr>
          <w:rFonts w:ascii="Comic Sans MS" w:hAnsi="Comic Sans MS"/>
          <w:snapToGrid w:val="0"/>
          <w:lang w:eastAsia="nb-NO"/>
        </w:rPr>
      </w:pPr>
      <w:r w:rsidRPr="00476403">
        <w:rPr>
          <w:rFonts w:ascii="Comic Sans MS" w:hAnsi="Comic Sans MS"/>
          <w:snapToGrid w:val="0"/>
          <w:lang w:eastAsia="nb-NO"/>
        </w:rPr>
        <w:t>Prøvens beste AK hund:</w:t>
      </w:r>
      <w:r w:rsidRPr="00476403">
        <w:rPr>
          <w:rFonts w:ascii="Comic Sans MS" w:hAnsi="Comic Sans MS"/>
          <w:snapToGrid w:val="0"/>
          <w:lang w:eastAsia="nb-NO"/>
        </w:rPr>
        <w:tab/>
      </w:r>
      <w:r w:rsidR="001201D2" w:rsidRPr="00476403">
        <w:rPr>
          <w:rFonts w:ascii="Comic Sans MS" w:hAnsi="Comic Sans MS"/>
          <w:snapToGrid w:val="0"/>
          <w:lang w:eastAsia="nb-NO"/>
        </w:rPr>
        <w:t>KV Øvstebuas Dra Era og Steinar Søiland</w:t>
      </w:r>
    </w:p>
    <w:p w14:paraId="645F68BA" w14:textId="1717059A" w:rsidR="00A229B9" w:rsidRPr="00A57DD5" w:rsidRDefault="00BD55C6" w:rsidP="00DC47F9">
      <w:pPr>
        <w:ind w:left="3540" w:hanging="2832"/>
        <w:rPr>
          <w:color w:val="00B050"/>
          <w:lang w:eastAsia="nb-NO"/>
        </w:rPr>
      </w:pPr>
      <w:r w:rsidRPr="00A57DD5">
        <w:rPr>
          <w:rFonts w:ascii="Comic Sans MS" w:hAnsi="Comic Sans MS"/>
          <w:snapToGrid w:val="0"/>
          <w:color w:val="00B050"/>
          <w:lang w:eastAsia="nb-NO"/>
        </w:rPr>
        <w:tab/>
      </w:r>
    </w:p>
    <w:p w14:paraId="63D843BE" w14:textId="77777777" w:rsidR="002E592A" w:rsidRPr="007B1E9E" w:rsidRDefault="006935A5" w:rsidP="002E592A">
      <w:pPr>
        <w:rPr>
          <w:rFonts w:ascii="Comic Sans MS" w:hAnsi="Comic Sans MS"/>
          <w:b/>
          <w:snapToGrid w:val="0"/>
          <w:lang w:eastAsia="nb-NO"/>
        </w:rPr>
      </w:pPr>
      <w:r w:rsidRPr="007B1E9E">
        <w:rPr>
          <w:rFonts w:ascii="Comic Sans MS" w:hAnsi="Comic Sans MS"/>
          <w:b/>
          <w:snapToGrid w:val="0"/>
          <w:lang w:eastAsia="nb-NO"/>
        </w:rPr>
        <w:t xml:space="preserve">6. </w:t>
      </w:r>
      <w:r w:rsidRPr="007B1E9E">
        <w:rPr>
          <w:rFonts w:ascii="Comic Sans MS" w:hAnsi="Comic Sans MS"/>
          <w:b/>
          <w:snapToGrid w:val="0"/>
          <w:lang w:eastAsia="nb-NO"/>
        </w:rPr>
        <w:tab/>
      </w:r>
      <w:r w:rsidR="002E592A" w:rsidRPr="007B1E9E">
        <w:rPr>
          <w:rFonts w:ascii="Comic Sans MS" w:hAnsi="Comic Sans MS"/>
          <w:b/>
          <w:snapToGrid w:val="0"/>
          <w:lang w:eastAsia="nb-NO"/>
        </w:rPr>
        <w:t>KLUBBMESTERSKAP Apport</w:t>
      </w:r>
      <w:r w:rsidR="002E592A" w:rsidRPr="007B1E9E">
        <w:rPr>
          <w:rFonts w:ascii="Comic Sans MS" w:hAnsi="Comic Sans MS"/>
          <w:b/>
          <w:snapToGrid w:val="0"/>
          <w:lang w:eastAsia="nb-NO"/>
        </w:rPr>
        <w:tab/>
      </w:r>
      <w:r w:rsidR="002E592A" w:rsidRPr="007B1E9E">
        <w:rPr>
          <w:rFonts w:ascii="Comic Sans MS" w:hAnsi="Comic Sans MS"/>
          <w:b/>
          <w:snapToGrid w:val="0"/>
          <w:lang w:eastAsia="nb-NO"/>
        </w:rPr>
        <w:tab/>
      </w:r>
    </w:p>
    <w:p w14:paraId="7AABC0B6" w14:textId="77777777" w:rsidR="002E592A" w:rsidRPr="00FE7874" w:rsidRDefault="002E592A" w:rsidP="002E592A">
      <w:pPr>
        <w:ind w:left="720"/>
        <w:rPr>
          <w:rFonts w:ascii="Comic Sans MS" w:hAnsi="Comic Sans MS"/>
          <w:snapToGrid w:val="0"/>
          <w:lang w:eastAsia="nb-NO"/>
        </w:rPr>
      </w:pPr>
      <w:r w:rsidRPr="00FE7874">
        <w:rPr>
          <w:rFonts w:ascii="Comic Sans MS" w:hAnsi="Comic Sans MS"/>
          <w:snapToGrid w:val="0"/>
          <w:lang w:eastAsia="nb-NO"/>
        </w:rPr>
        <w:tab/>
      </w:r>
      <w:r w:rsidRPr="00FE7874">
        <w:rPr>
          <w:rFonts w:ascii="Comic Sans MS" w:hAnsi="Comic Sans MS"/>
          <w:snapToGrid w:val="0"/>
          <w:lang w:eastAsia="nb-NO"/>
        </w:rPr>
        <w:tab/>
      </w:r>
    </w:p>
    <w:p w14:paraId="2A0D0D84" w14:textId="2E871D26" w:rsidR="002E592A" w:rsidRPr="00FE7874" w:rsidRDefault="00D92842" w:rsidP="002E592A">
      <w:pPr>
        <w:ind w:firstLine="720"/>
        <w:rPr>
          <w:rFonts w:ascii="Comic Sans MS" w:hAnsi="Comic Sans MS"/>
          <w:snapToGrid w:val="0"/>
          <w:lang w:eastAsia="nb-NO"/>
        </w:rPr>
      </w:pPr>
      <w:r w:rsidRPr="00FE7874">
        <w:rPr>
          <w:rFonts w:ascii="Comic Sans MS" w:hAnsi="Comic Sans MS"/>
          <w:snapToGrid w:val="0"/>
          <w:lang w:eastAsia="nb-NO"/>
        </w:rPr>
        <w:t xml:space="preserve">Arrangert: </w:t>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t>10</w:t>
      </w:r>
      <w:r w:rsidR="00767375" w:rsidRPr="00FE7874">
        <w:rPr>
          <w:rFonts w:ascii="Comic Sans MS" w:hAnsi="Comic Sans MS"/>
          <w:snapToGrid w:val="0"/>
          <w:lang w:eastAsia="nb-NO"/>
        </w:rPr>
        <w:t>. aug</w:t>
      </w:r>
      <w:r w:rsidR="00DB43F9" w:rsidRPr="00FE7874">
        <w:rPr>
          <w:rFonts w:ascii="Comic Sans MS" w:hAnsi="Comic Sans MS"/>
          <w:snapToGrid w:val="0"/>
          <w:lang w:eastAsia="nb-NO"/>
        </w:rPr>
        <w:t>ust 2021</w:t>
      </w:r>
    </w:p>
    <w:p w14:paraId="51CC3D1F" w14:textId="77777777" w:rsidR="002E592A" w:rsidRPr="00FE7874" w:rsidRDefault="002E592A" w:rsidP="002E592A">
      <w:pPr>
        <w:pStyle w:val="Heading5"/>
        <w:ind w:left="3540" w:hanging="2820"/>
        <w:rPr>
          <w:rFonts w:ascii="Comic Sans MS" w:hAnsi="Comic Sans MS"/>
          <w:color w:val="auto"/>
          <w:sz w:val="20"/>
        </w:rPr>
      </w:pPr>
      <w:r w:rsidRPr="00FE7874">
        <w:rPr>
          <w:rFonts w:ascii="Comic Sans MS" w:hAnsi="Comic Sans MS"/>
          <w:color w:val="auto"/>
          <w:sz w:val="20"/>
        </w:rPr>
        <w:t xml:space="preserve">Prøveledelse: </w:t>
      </w:r>
      <w:r w:rsidRPr="00FE7874">
        <w:rPr>
          <w:rFonts w:ascii="Comic Sans MS" w:hAnsi="Comic Sans MS"/>
          <w:color w:val="auto"/>
          <w:sz w:val="20"/>
        </w:rPr>
        <w:tab/>
        <w:t>Ellinor Nesse</w:t>
      </w:r>
    </w:p>
    <w:p w14:paraId="2351A2A2" w14:textId="77777777" w:rsidR="002E592A" w:rsidRPr="00FE7874" w:rsidRDefault="002E592A" w:rsidP="002E592A">
      <w:pPr>
        <w:ind w:firstLine="720"/>
        <w:rPr>
          <w:rFonts w:ascii="Comic Sans MS" w:hAnsi="Comic Sans MS"/>
          <w:snapToGrid w:val="0"/>
          <w:lang w:eastAsia="nb-NO"/>
        </w:rPr>
      </w:pPr>
      <w:r w:rsidRPr="00FE7874">
        <w:rPr>
          <w:rFonts w:ascii="Comic Sans MS" w:hAnsi="Comic Sans MS"/>
          <w:snapToGrid w:val="0"/>
          <w:lang w:eastAsia="nb-NO"/>
        </w:rPr>
        <w:t xml:space="preserve">Sted: </w:t>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t>Furenes</w:t>
      </w:r>
    </w:p>
    <w:p w14:paraId="0DD8E890" w14:textId="432EE88D" w:rsidR="002E592A" w:rsidRPr="00FE7874" w:rsidRDefault="00D92842" w:rsidP="002E592A">
      <w:pPr>
        <w:ind w:firstLine="720"/>
        <w:rPr>
          <w:rFonts w:ascii="Comic Sans MS" w:hAnsi="Comic Sans MS"/>
          <w:snapToGrid w:val="0"/>
          <w:lang w:eastAsia="nb-NO"/>
        </w:rPr>
      </w:pPr>
      <w:r w:rsidRPr="00FE7874">
        <w:rPr>
          <w:rFonts w:ascii="Comic Sans MS" w:hAnsi="Comic Sans MS"/>
          <w:snapToGrid w:val="0"/>
          <w:lang w:eastAsia="nb-NO"/>
        </w:rPr>
        <w:t xml:space="preserve">Antall startende hunder: </w:t>
      </w:r>
      <w:r w:rsidRPr="00FE7874">
        <w:rPr>
          <w:rFonts w:ascii="Comic Sans MS" w:hAnsi="Comic Sans MS"/>
          <w:snapToGrid w:val="0"/>
          <w:lang w:eastAsia="nb-NO"/>
        </w:rPr>
        <w:tab/>
        <w:t>5</w:t>
      </w:r>
    </w:p>
    <w:p w14:paraId="555E8945" w14:textId="0BD87704" w:rsidR="002E592A" w:rsidRPr="00FE7874" w:rsidRDefault="00D92842" w:rsidP="002E592A">
      <w:pPr>
        <w:ind w:firstLine="720"/>
        <w:rPr>
          <w:rFonts w:ascii="Comic Sans MS" w:hAnsi="Comic Sans MS"/>
          <w:snapToGrid w:val="0"/>
          <w:lang w:eastAsia="nb-NO"/>
        </w:rPr>
      </w:pPr>
      <w:r w:rsidRPr="00FE7874">
        <w:rPr>
          <w:rFonts w:ascii="Comic Sans MS" w:hAnsi="Comic Sans MS"/>
          <w:snapToGrid w:val="0"/>
          <w:lang w:eastAsia="nb-NO"/>
        </w:rPr>
        <w:t xml:space="preserve">Antall premieringer: </w:t>
      </w:r>
      <w:r w:rsidRPr="00FE7874">
        <w:rPr>
          <w:rFonts w:ascii="Comic Sans MS" w:hAnsi="Comic Sans MS"/>
          <w:snapToGrid w:val="0"/>
          <w:lang w:eastAsia="nb-NO"/>
        </w:rPr>
        <w:tab/>
      </w:r>
      <w:r w:rsidRPr="00FE7874">
        <w:rPr>
          <w:rFonts w:ascii="Comic Sans MS" w:hAnsi="Comic Sans MS"/>
          <w:snapToGrid w:val="0"/>
          <w:lang w:eastAsia="nb-NO"/>
        </w:rPr>
        <w:tab/>
        <w:t>4</w:t>
      </w:r>
    </w:p>
    <w:p w14:paraId="26C4F54F" w14:textId="6BE5F6F9" w:rsidR="002E592A" w:rsidRPr="00FE7874" w:rsidRDefault="002E592A" w:rsidP="002E592A">
      <w:pPr>
        <w:ind w:left="720"/>
        <w:rPr>
          <w:rFonts w:ascii="Comic Sans MS" w:hAnsi="Comic Sans MS"/>
          <w:snapToGrid w:val="0"/>
          <w:color w:val="00B050"/>
          <w:lang w:eastAsia="nb-NO"/>
        </w:rPr>
      </w:pPr>
      <w:r w:rsidRPr="00FE7874">
        <w:rPr>
          <w:rFonts w:ascii="Comic Sans MS" w:hAnsi="Comic Sans MS"/>
          <w:snapToGrid w:val="0"/>
          <w:lang w:eastAsia="nb-NO"/>
        </w:rPr>
        <w:t xml:space="preserve">Klubbmester UK: </w:t>
      </w:r>
      <w:r w:rsidRPr="00FE7874">
        <w:rPr>
          <w:rFonts w:ascii="Comic Sans MS" w:hAnsi="Comic Sans MS"/>
          <w:snapToGrid w:val="0"/>
          <w:lang w:eastAsia="nb-NO"/>
        </w:rPr>
        <w:tab/>
      </w:r>
      <w:r w:rsidRPr="00FE7874">
        <w:rPr>
          <w:rFonts w:ascii="Comic Sans MS" w:hAnsi="Comic Sans MS"/>
          <w:snapToGrid w:val="0"/>
          <w:lang w:eastAsia="nb-NO"/>
        </w:rPr>
        <w:tab/>
      </w:r>
      <w:r w:rsidR="00D92842" w:rsidRPr="00FE7874">
        <w:rPr>
          <w:rFonts w:ascii="Comic Sans MS" w:hAnsi="Comic Sans MS"/>
          <w:snapToGrid w:val="0"/>
          <w:lang w:eastAsia="nb-NO"/>
        </w:rPr>
        <w:t xml:space="preserve">Saga og Per </w:t>
      </w:r>
      <w:r w:rsidR="00D92842" w:rsidRPr="00D92842">
        <w:rPr>
          <w:rFonts w:ascii="Comic Sans MS" w:hAnsi="Comic Sans MS"/>
          <w:color w:val="1C1E21"/>
          <w:shd w:val="clear" w:color="auto" w:fill="FFFFFF"/>
        </w:rPr>
        <w:t>Øivind Øen</w:t>
      </w:r>
    </w:p>
    <w:p w14:paraId="6D0397FC" w14:textId="3A740AC2" w:rsidR="002E592A" w:rsidRPr="00FE7874" w:rsidRDefault="002E592A" w:rsidP="002E592A">
      <w:pPr>
        <w:ind w:left="720"/>
        <w:rPr>
          <w:rFonts w:ascii="Comic Sans MS" w:hAnsi="Comic Sans MS"/>
          <w:snapToGrid w:val="0"/>
          <w:color w:val="00B050"/>
          <w:lang w:eastAsia="nb-NO"/>
        </w:rPr>
      </w:pPr>
      <w:r w:rsidRPr="00FE7874">
        <w:rPr>
          <w:rFonts w:ascii="Comic Sans MS" w:hAnsi="Comic Sans MS"/>
          <w:snapToGrid w:val="0"/>
          <w:lang w:eastAsia="nb-NO"/>
        </w:rPr>
        <w:t>Klubbmester AK:</w:t>
      </w:r>
      <w:r w:rsidRPr="00FE7874">
        <w:rPr>
          <w:rFonts w:ascii="Comic Sans MS" w:hAnsi="Comic Sans MS"/>
          <w:snapToGrid w:val="0"/>
          <w:color w:val="00B050"/>
          <w:lang w:eastAsia="nb-NO"/>
        </w:rPr>
        <w:tab/>
      </w:r>
      <w:r w:rsidRPr="00FE7874">
        <w:rPr>
          <w:rFonts w:ascii="Comic Sans MS" w:hAnsi="Comic Sans MS"/>
          <w:snapToGrid w:val="0"/>
          <w:color w:val="00B050"/>
          <w:lang w:eastAsia="nb-NO"/>
        </w:rPr>
        <w:tab/>
      </w:r>
      <w:r w:rsidR="007B3E60" w:rsidRPr="00FE7874">
        <w:rPr>
          <w:rFonts w:ascii="Comic Sans MS" w:hAnsi="Comic Sans MS"/>
          <w:snapToGrid w:val="0"/>
          <w:lang w:eastAsia="nb-NO"/>
        </w:rPr>
        <w:t xml:space="preserve">Norma og </w:t>
      </w:r>
      <w:r w:rsidR="007B3E60" w:rsidRPr="007B3E60">
        <w:rPr>
          <w:rFonts w:ascii="Comic Sans MS" w:hAnsi="Comic Sans MS"/>
          <w:color w:val="1C1E21"/>
          <w:shd w:val="clear" w:color="auto" w:fill="FFFFFF"/>
        </w:rPr>
        <w:t>Sonja Bielefeldt</w:t>
      </w:r>
    </w:p>
    <w:p w14:paraId="3BC4A35F" w14:textId="77777777" w:rsidR="002E592A" w:rsidRPr="00A57DD5" w:rsidRDefault="002E592A" w:rsidP="006935A5">
      <w:pPr>
        <w:rPr>
          <w:rFonts w:ascii="Comic Sans MS" w:hAnsi="Comic Sans MS"/>
          <w:b/>
          <w:snapToGrid w:val="0"/>
          <w:color w:val="00B050"/>
          <w:lang w:eastAsia="nb-NO"/>
        </w:rPr>
      </w:pPr>
    </w:p>
    <w:p w14:paraId="645F68BB" w14:textId="0E268565" w:rsidR="00FA5363" w:rsidRPr="00413104" w:rsidRDefault="006935A5" w:rsidP="002E592A">
      <w:pPr>
        <w:ind w:firstLine="708"/>
        <w:rPr>
          <w:rFonts w:ascii="Comic Sans MS" w:hAnsi="Comic Sans MS"/>
          <w:b/>
          <w:snapToGrid w:val="0"/>
          <w:lang w:eastAsia="nb-NO"/>
        </w:rPr>
      </w:pPr>
      <w:r w:rsidRPr="00413104">
        <w:rPr>
          <w:rFonts w:ascii="Comic Sans MS" w:hAnsi="Comic Sans MS"/>
          <w:b/>
          <w:snapToGrid w:val="0"/>
          <w:lang w:eastAsia="nb-NO"/>
        </w:rPr>
        <w:t>KLUBBMESTERSKAP</w:t>
      </w:r>
      <w:r w:rsidR="00513681" w:rsidRPr="00413104">
        <w:rPr>
          <w:rFonts w:ascii="Comic Sans MS" w:hAnsi="Comic Sans MS"/>
          <w:b/>
          <w:snapToGrid w:val="0"/>
          <w:lang w:eastAsia="nb-NO"/>
        </w:rPr>
        <w:t xml:space="preserve"> Rogaland Grand Prix</w:t>
      </w:r>
    </w:p>
    <w:p w14:paraId="645F68BC" w14:textId="77777777" w:rsidR="006935A5" w:rsidRPr="00DB43F9" w:rsidRDefault="006935A5" w:rsidP="006935A5">
      <w:pPr>
        <w:ind w:left="720"/>
        <w:rPr>
          <w:rFonts w:ascii="Comic Sans MS" w:hAnsi="Comic Sans MS"/>
          <w:b/>
          <w:bCs/>
          <w:snapToGrid w:val="0"/>
          <w:color w:val="00B050"/>
          <w:lang w:eastAsia="nb-NO"/>
        </w:rPr>
      </w:pPr>
    </w:p>
    <w:p w14:paraId="645F68BD" w14:textId="37B9517B" w:rsidR="00361D65" w:rsidRPr="00FE7874" w:rsidRDefault="002523EE" w:rsidP="00361D65">
      <w:pPr>
        <w:ind w:firstLine="720"/>
        <w:rPr>
          <w:rFonts w:ascii="Comic Sans MS" w:hAnsi="Comic Sans MS"/>
          <w:snapToGrid w:val="0"/>
          <w:lang w:eastAsia="nb-NO"/>
        </w:rPr>
      </w:pPr>
      <w:r w:rsidRPr="00FE7874">
        <w:rPr>
          <w:rFonts w:ascii="Comic Sans MS" w:hAnsi="Comic Sans MS"/>
          <w:snapToGrid w:val="0"/>
          <w:lang w:eastAsia="nb-NO"/>
        </w:rPr>
        <w:t xml:space="preserve">Arrangert: </w:t>
      </w:r>
      <w:r w:rsidRPr="00FE7874">
        <w:rPr>
          <w:rFonts w:ascii="Comic Sans MS" w:hAnsi="Comic Sans MS"/>
          <w:snapToGrid w:val="0"/>
          <w:lang w:eastAsia="nb-NO"/>
        </w:rPr>
        <w:tab/>
      </w:r>
      <w:r w:rsidRPr="00FE7874">
        <w:rPr>
          <w:rFonts w:ascii="Comic Sans MS" w:hAnsi="Comic Sans MS"/>
          <w:snapToGrid w:val="0"/>
          <w:lang w:eastAsia="nb-NO"/>
        </w:rPr>
        <w:tab/>
      </w:r>
      <w:r w:rsidRPr="00FE7874">
        <w:rPr>
          <w:rFonts w:ascii="Comic Sans MS" w:hAnsi="Comic Sans MS"/>
          <w:snapToGrid w:val="0"/>
          <w:lang w:eastAsia="nb-NO"/>
        </w:rPr>
        <w:tab/>
      </w:r>
      <w:r w:rsidR="00413104" w:rsidRPr="00FE7874">
        <w:rPr>
          <w:rFonts w:ascii="Comic Sans MS" w:hAnsi="Comic Sans MS"/>
          <w:snapToGrid w:val="0"/>
          <w:lang w:eastAsia="nb-NO"/>
        </w:rPr>
        <w:t>20</w:t>
      </w:r>
      <w:r w:rsidR="00DB43F9" w:rsidRPr="00FE7874">
        <w:rPr>
          <w:rFonts w:ascii="Comic Sans MS" w:hAnsi="Comic Sans MS"/>
          <w:snapToGrid w:val="0"/>
          <w:lang w:eastAsia="nb-NO"/>
        </w:rPr>
        <w:t>.11.2021</w:t>
      </w:r>
    </w:p>
    <w:p w14:paraId="645F68BE" w14:textId="5B76924F" w:rsidR="00361D65" w:rsidRPr="00FE7874" w:rsidRDefault="00361D65" w:rsidP="00361D65">
      <w:pPr>
        <w:pStyle w:val="Heading5"/>
        <w:ind w:left="3540" w:hanging="2820"/>
        <w:rPr>
          <w:rFonts w:ascii="Comic Sans MS" w:hAnsi="Comic Sans MS"/>
          <w:color w:val="00B050"/>
          <w:sz w:val="20"/>
        </w:rPr>
      </w:pPr>
      <w:r w:rsidRPr="00FE7874">
        <w:rPr>
          <w:rFonts w:ascii="Comic Sans MS" w:hAnsi="Comic Sans MS"/>
          <w:color w:val="auto"/>
          <w:sz w:val="20"/>
        </w:rPr>
        <w:t xml:space="preserve">Prøveledelse: </w:t>
      </w:r>
      <w:r w:rsidRPr="00FE7874">
        <w:rPr>
          <w:rFonts w:ascii="Comic Sans MS" w:hAnsi="Comic Sans MS"/>
          <w:color w:val="00B050"/>
          <w:sz w:val="20"/>
        </w:rPr>
        <w:tab/>
      </w:r>
      <w:r w:rsidR="00413104" w:rsidRPr="00FE7874">
        <w:rPr>
          <w:rFonts w:ascii="Comic Sans MS" w:hAnsi="Comic Sans MS"/>
          <w:color w:val="auto"/>
          <w:sz w:val="20"/>
        </w:rPr>
        <w:t>Karl Kallevåg-Albrektsen og Turid Helgø</w:t>
      </w:r>
    </w:p>
    <w:p w14:paraId="645F68BF" w14:textId="42D395E1" w:rsidR="00361D65" w:rsidRPr="00FE7874" w:rsidRDefault="00867927" w:rsidP="00361D65">
      <w:pPr>
        <w:ind w:firstLine="720"/>
        <w:rPr>
          <w:rFonts w:ascii="Comic Sans MS" w:hAnsi="Comic Sans MS"/>
          <w:snapToGrid w:val="0"/>
          <w:color w:val="00B050"/>
          <w:lang w:eastAsia="nb-NO"/>
        </w:rPr>
      </w:pPr>
      <w:r w:rsidRPr="00FE7874">
        <w:rPr>
          <w:rFonts w:ascii="Comic Sans MS" w:hAnsi="Comic Sans MS"/>
          <w:snapToGrid w:val="0"/>
          <w:lang w:eastAsia="nb-NO"/>
        </w:rPr>
        <w:t xml:space="preserve">Sted: </w:t>
      </w:r>
      <w:r w:rsidRPr="00FE7874">
        <w:rPr>
          <w:rFonts w:ascii="Comic Sans MS" w:hAnsi="Comic Sans MS"/>
          <w:snapToGrid w:val="0"/>
          <w:color w:val="00B050"/>
          <w:lang w:eastAsia="nb-NO"/>
        </w:rPr>
        <w:tab/>
      </w:r>
      <w:r w:rsidRPr="00FE7874">
        <w:rPr>
          <w:rFonts w:ascii="Comic Sans MS" w:hAnsi="Comic Sans MS"/>
          <w:snapToGrid w:val="0"/>
          <w:color w:val="00B050"/>
          <w:lang w:eastAsia="nb-NO"/>
        </w:rPr>
        <w:tab/>
      </w:r>
      <w:r w:rsidRPr="00FE7874">
        <w:rPr>
          <w:rFonts w:ascii="Comic Sans MS" w:hAnsi="Comic Sans MS"/>
          <w:snapToGrid w:val="0"/>
          <w:color w:val="00B050"/>
          <w:lang w:eastAsia="nb-NO"/>
        </w:rPr>
        <w:tab/>
      </w:r>
      <w:r w:rsidRPr="00FE7874">
        <w:rPr>
          <w:rFonts w:ascii="Comic Sans MS" w:hAnsi="Comic Sans MS"/>
          <w:snapToGrid w:val="0"/>
          <w:color w:val="00B050"/>
          <w:lang w:eastAsia="nb-NO"/>
        </w:rPr>
        <w:tab/>
      </w:r>
      <w:r w:rsidR="00686E9D" w:rsidRPr="00FE7874">
        <w:rPr>
          <w:rFonts w:ascii="Comic Sans MS" w:hAnsi="Comic Sans MS"/>
          <w:snapToGrid w:val="0"/>
          <w:lang w:eastAsia="nb-NO"/>
        </w:rPr>
        <w:t>Sirdal</w:t>
      </w:r>
    </w:p>
    <w:p w14:paraId="645F68C0" w14:textId="0F313D1C" w:rsidR="00361D65" w:rsidRPr="00FE7874" w:rsidRDefault="002523EE" w:rsidP="00361D65">
      <w:pPr>
        <w:ind w:firstLine="720"/>
        <w:rPr>
          <w:rFonts w:ascii="Comic Sans MS" w:hAnsi="Comic Sans MS"/>
          <w:snapToGrid w:val="0"/>
          <w:color w:val="00B050"/>
          <w:lang w:eastAsia="nb-NO"/>
        </w:rPr>
      </w:pPr>
      <w:r w:rsidRPr="00FE7874">
        <w:rPr>
          <w:rFonts w:ascii="Comic Sans MS" w:hAnsi="Comic Sans MS"/>
          <w:snapToGrid w:val="0"/>
          <w:lang w:eastAsia="nb-NO"/>
        </w:rPr>
        <w:t>Antall startende hunder:</w:t>
      </w:r>
      <w:r w:rsidR="00413104" w:rsidRPr="00FE7874">
        <w:rPr>
          <w:rFonts w:ascii="Comic Sans MS" w:hAnsi="Comic Sans MS"/>
          <w:snapToGrid w:val="0"/>
          <w:color w:val="00B050"/>
          <w:lang w:eastAsia="nb-NO"/>
        </w:rPr>
        <w:tab/>
      </w:r>
      <w:r w:rsidR="00413104" w:rsidRPr="00FE7874">
        <w:rPr>
          <w:rFonts w:ascii="Comic Sans MS" w:hAnsi="Comic Sans MS"/>
          <w:snapToGrid w:val="0"/>
          <w:lang w:eastAsia="nb-NO"/>
        </w:rPr>
        <w:t>14</w:t>
      </w:r>
      <w:r w:rsidRPr="00FE7874">
        <w:rPr>
          <w:rFonts w:ascii="Comic Sans MS" w:hAnsi="Comic Sans MS"/>
          <w:snapToGrid w:val="0"/>
          <w:color w:val="00B050"/>
          <w:lang w:eastAsia="nb-NO"/>
        </w:rPr>
        <w:t xml:space="preserve"> </w:t>
      </w:r>
      <w:r w:rsidRPr="00FE7874">
        <w:rPr>
          <w:rFonts w:ascii="Comic Sans MS" w:hAnsi="Comic Sans MS"/>
          <w:snapToGrid w:val="0"/>
          <w:color w:val="00B050"/>
          <w:lang w:eastAsia="nb-NO"/>
        </w:rPr>
        <w:tab/>
      </w:r>
    </w:p>
    <w:p w14:paraId="6A9B692D" w14:textId="1AE08F81" w:rsidR="00F81A89" w:rsidRPr="00FE7874" w:rsidRDefault="002523EE" w:rsidP="00431126">
      <w:pPr>
        <w:ind w:firstLine="720"/>
        <w:rPr>
          <w:rFonts w:ascii="Comic Sans MS" w:hAnsi="Comic Sans MS"/>
          <w:snapToGrid w:val="0"/>
          <w:color w:val="00B050"/>
          <w:lang w:eastAsia="nb-NO"/>
        </w:rPr>
      </w:pPr>
      <w:r w:rsidRPr="00FE7874">
        <w:rPr>
          <w:rFonts w:ascii="Comic Sans MS" w:hAnsi="Comic Sans MS"/>
          <w:snapToGrid w:val="0"/>
          <w:lang w:eastAsia="nb-NO"/>
        </w:rPr>
        <w:t xml:space="preserve">Antall premieringer: </w:t>
      </w:r>
      <w:r w:rsidR="00413104" w:rsidRPr="00FE7874">
        <w:rPr>
          <w:rFonts w:ascii="Comic Sans MS" w:hAnsi="Comic Sans MS"/>
          <w:snapToGrid w:val="0"/>
          <w:color w:val="00B050"/>
          <w:lang w:eastAsia="nb-NO"/>
        </w:rPr>
        <w:tab/>
      </w:r>
      <w:r w:rsidR="00413104" w:rsidRPr="00FE7874">
        <w:rPr>
          <w:rFonts w:ascii="Comic Sans MS" w:hAnsi="Comic Sans MS"/>
          <w:snapToGrid w:val="0"/>
          <w:color w:val="00B050"/>
          <w:lang w:eastAsia="nb-NO"/>
        </w:rPr>
        <w:tab/>
      </w:r>
      <w:r w:rsidR="00413104" w:rsidRPr="00FE7874">
        <w:rPr>
          <w:rFonts w:ascii="Comic Sans MS" w:hAnsi="Comic Sans MS"/>
          <w:snapToGrid w:val="0"/>
          <w:lang w:eastAsia="nb-NO"/>
        </w:rPr>
        <w:t>0</w:t>
      </w:r>
      <w:r w:rsidRPr="00FE7874">
        <w:rPr>
          <w:rFonts w:ascii="Comic Sans MS" w:hAnsi="Comic Sans MS"/>
          <w:snapToGrid w:val="0"/>
          <w:color w:val="00B050"/>
          <w:lang w:eastAsia="nb-NO"/>
        </w:rPr>
        <w:tab/>
      </w:r>
      <w:r w:rsidRPr="00FE7874">
        <w:rPr>
          <w:rFonts w:ascii="Comic Sans MS" w:hAnsi="Comic Sans MS"/>
          <w:snapToGrid w:val="0"/>
          <w:color w:val="00B050"/>
          <w:lang w:eastAsia="nb-NO"/>
        </w:rPr>
        <w:tab/>
      </w:r>
    </w:p>
    <w:p w14:paraId="645F68C2" w14:textId="73B3BEB4" w:rsidR="00361D65" w:rsidRPr="00DB43F9" w:rsidRDefault="00686E9D" w:rsidP="00361D65">
      <w:pPr>
        <w:ind w:left="720"/>
        <w:rPr>
          <w:rFonts w:ascii="Comic Sans MS" w:hAnsi="Comic Sans MS"/>
          <w:snapToGrid w:val="0"/>
          <w:color w:val="00B050"/>
          <w:lang w:val="da-DK" w:eastAsia="nb-NO"/>
        </w:rPr>
      </w:pPr>
      <w:r w:rsidRPr="00413104">
        <w:rPr>
          <w:rFonts w:ascii="Comic Sans MS" w:hAnsi="Comic Sans MS"/>
          <w:snapToGrid w:val="0"/>
          <w:lang w:val="da-DK" w:eastAsia="nb-NO"/>
        </w:rPr>
        <w:t>Klubbmester AK:</w:t>
      </w:r>
      <w:r w:rsidR="002523EE" w:rsidRPr="00DB43F9">
        <w:rPr>
          <w:rFonts w:ascii="Comic Sans MS" w:hAnsi="Comic Sans MS"/>
          <w:snapToGrid w:val="0"/>
          <w:color w:val="00B050"/>
          <w:lang w:val="da-DK" w:eastAsia="nb-NO"/>
        </w:rPr>
        <w:tab/>
      </w:r>
      <w:r w:rsidR="002523EE" w:rsidRPr="00DB43F9">
        <w:rPr>
          <w:rFonts w:ascii="Comic Sans MS" w:hAnsi="Comic Sans MS"/>
          <w:snapToGrid w:val="0"/>
          <w:color w:val="00B050"/>
          <w:lang w:val="da-DK" w:eastAsia="nb-NO"/>
        </w:rPr>
        <w:tab/>
      </w:r>
    </w:p>
    <w:p w14:paraId="645F68C3" w14:textId="6ED69088" w:rsidR="003F381C" w:rsidRPr="00413104" w:rsidRDefault="00D172C0" w:rsidP="00361D65">
      <w:pPr>
        <w:ind w:left="720"/>
        <w:rPr>
          <w:rFonts w:ascii="Comic Sans MS" w:hAnsi="Comic Sans MS"/>
          <w:snapToGrid w:val="0"/>
          <w:lang w:val="da-DK" w:eastAsia="nb-NO"/>
        </w:rPr>
      </w:pPr>
      <w:r w:rsidRPr="00413104">
        <w:rPr>
          <w:rFonts w:ascii="Comic Sans MS" w:hAnsi="Comic Sans MS"/>
          <w:snapToGrid w:val="0"/>
          <w:lang w:val="da-DK" w:eastAsia="nb-NO"/>
        </w:rPr>
        <w:t>Klubbmest</w:t>
      </w:r>
      <w:r w:rsidR="002523EE" w:rsidRPr="00413104">
        <w:rPr>
          <w:rFonts w:ascii="Comic Sans MS" w:hAnsi="Comic Sans MS"/>
          <w:snapToGrid w:val="0"/>
          <w:lang w:val="da-DK" w:eastAsia="nb-NO"/>
        </w:rPr>
        <w:t>er UK:</w:t>
      </w:r>
      <w:r w:rsidR="00686E9D" w:rsidRPr="00413104">
        <w:rPr>
          <w:rFonts w:ascii="Comic Sans MS" w:hAnsi="Comic Sans MS"/>
          <w:snapToGrid w:val="0"/>
          <w:lang w:val="da-DK" w:eastAsia="nb-NO"/>
        </w:rPr>
        <w:t xml:space="preserve"> </w:t>
      </w:r>
    </w:p>
    <w:p w14:paraId="645F68C5" w14:textId="77777777" w:rsidR="00571EE7" w:rsidRPr="006A7CD9" w:rsidRDefault="00571EE7" w:rsidP="003D3250">
      <w:pPr>
        <w:rPr>
          <w:rFonts w:ascii="Comic Sans MS" w:hAnsi="Comic Sans MS"/>
          <w:b/>
          <w:snapToGrid w:val="0"/>
          <w:lang w:eastAsia="nb-NO"/>
        </w:rPr>
      </w:pPr>
    </w:p>
    <w:p w14:paraId="645F68D0" w14:textId="77777777" w:rsidR="00144E2C" w:rsidRPr="006A7CD9" w:rsidRDefault="00144E2C" w:rsidP="007533B2">
      <w:pPr>
        <w:autoSpaceDE w:val="0"/>
        <w:autoSpaceDN w:val="0"/>
        <w:adjustRightInd w:val="0"/>
        <w:spacing w:line="240" w:lineRule="atLeast"/>
        <w:rPr>
          <w:rFonts w:ascii="Comic Sans MS" w:hAnsi="Comic Sans MS"/>
          <w:b/>
          <w:snapToGrid w:val="0"/>
          <w:lang w:eastAsia="nb-NO"/>
        </w:rPr>
      </w:pPr>
    </w:p>
    <w:p w14:paraId="645F68D2" w14:textId="59C937F6" w:rsidR="00324B9A" w:rsidRPr="006A7CD9" w:rsidRDefault="00964DD7" w:rsidP="00B10D1E">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val="da-DK" w:eastAsia="nb-NO"/>
        </w:rPr>
      </w:pPr>
      <w:r w:rsidRPr="006A7CD9">
        <w:rPr>
          <w:rFonts w:ascii="Comic Sans MS" w:hAnsi="Comic Sans MS"/>
          <w:b/>
          <w:snapToGrid w:val="0"/>
          <w:lang w:val="da-DK" w:eastAsia="nb-NO"/>
        </w:rPr>
        <w:t>KURS OG TRENINGSSAMLINGER</w:t>
      </w:r>
      <w:r w:rsidR="00473418" w:rsidRPr="006A7CD9">
        <w:rPr>
          <w:rFonts w:ascii="Comic Sans MS" w:hAnsi="Comic Sans MS"/>
          <w:b/>
          <w:snapToGrid w:val="0"/>
          <w:lang w:val="da-DK" w:eastAsia="nb-NO"/>
        </w:rPr>
        <w:t xml:space="preserve"> </w:t>
      </w:r>
    </w:p>
    <w:p w14:paraId="645F68D3" w14:textId="5618FC1D" w:rsidR="00B7322C" w:rsidRPr="006A7CD9" w:rsidRDefault="00B7322C" w:rsidP="00B7322C">
      <w:pPr>
        <w:ind w:left="720"/>
        <w:rPr>
          <w:rFonts w:ascii="Comic Sans MS" w:hAnsi="Comic Sans MS"/>
          <w:b/>
          <w:bCs/>
          <w:snapToGrid w:val="0"/>
        </w:rPr>
      </w:pPr>
      <w:r w:rsidRPr="006A7CD9">
        <w:rPr>
          <w:rFonts w:ascii="Comic Sans MS" w:hAnsi="Comic Sans MS"/>
          <w:b/>
          <w:bCs/>
          <w:snapToGrid w:val="0"/>
        </w:rPr>
        <w:t>Vintersamling 1</w:t>
      </w:r>
      <w:r w:rsidR="00092E93" w:rsidRPr="006A7CD9">
        <w:rPr>
          <w:rFonts w:ascii="Comic Sans MS" w:hAnsi="Comic Sans MS"/>
          <w:b/>
          <w:bCs/>
          <w:snapToGrid w:val="0"/>
        </w:rPr>
        <w:t xml:space="preserve"> </w:t>
      </w:r>
      <w:r w:rsidR="00092E93" w:rsidRPr="006A7CD9">
        <w:rPr>
          <w:rFonts w:ascii="Comic Sans MS" w:hAnsi="Comic Sans MS" w:cs="Aharoni"/>
          <w:b/>
        </w:rPr>
        <w:t>avlyst grunnet Covid-19</w:t>
      </w:r>
      <w:r w:rsidR="00B72B6E" w:rsidRPr="006A7CD9">
        <w:rPr>
          <w:rFonts w:ascii="Comic Sans MS" w:hAnsi="Comic Sans MS" w:cs="Aharoni"/>
          <w:b/>
        </w:rPr>
        <w:t xml:space="preserve"> (kommuneoverlege)</w:t>
      </w:r>
    </w:p>
    <w:p w14:paraId="645F68D4" w14:textId="131C6978" w:rsidR="00B7322C" w:rsidRPr="006A7CD9" w:rsidRDefault="00B31CAA" w:rsidP="00B7322C">
      <w:pPr>
        <w:ind w:firstLine="720"/>
        <w:rPr>
          <w:rFonts w:ascii="Comic Sans MS" w:hAnsi="Comic Sans MS"/>
          <w:snapToGrid w:val="0"/>
        </w:rPr>
      </w:pPr>
      <w:r w:rsidRPr="006A7CD9">
        <w:rPr>
          <w:rFonts w:ascii="Comic Sans MS" w:hAnsi="Comic Sans MS"/>
          <w:snapToGrid w:val="0"/>
        </w:rPr>
        <w:t>Arrangert:</w:t>
      </w:r>
      <w:r w:rsidRPr="006A7CD9">
        <w:rPr>
          <w:rFonts w:ascii="Comic Sans MS" w:hAnsi="Comic Sans MS"/>
          <w:snapToGrid w:val="0"/>
        </w:rPr>
        <w:tab/>
      </w:r>
      <w:r w:rsidRPr="006A7CD9">
        <w:rPr>
          <w:rFonts w:ascii="Comic Sans MS" w:hAnsi="Comic Sans MS"/>
          <w:snapToGrid w:val="0"/>
        </w:rPr>
        <w:tab/>
      </w:r>
      <w:r w:rsidRPr="006A7CD9">
        <w:rPr>
          <w:rFonts w:ascii="Comic Sans MS" w:hAnsi="Comic Sans MS"/>
          <w:snapToGrid w:val="0"/>
        </w:rPr>
        <w:tab/>
        <w:t>6</w:t>
      </w:r>
      <w:r w:rsidR="0070551B" w:rsidRPr="006A7CD9">
        <w:rPr>
          <w:rFonts w:ascii="Comic Sans MS" w:hAnsi="Comic Sans MS"/>
          <w:snapToGrid w:val="0"/>
        </w:rPr>
        <w:t>.</w:t>
      </w:r>
      <w:r w:rsidR="00A714FA" w:rsidRPr="006A7CD9">
        <w:rPr>
          <w:rFonts w:ascii="Comic Sans MS" w:hAnsi="Comic Sans MS"/>
          <w:snapToGrid w:val="0"/>
        </w:rPr>
        <w:t xml:space="preserve"> </w:t>
      </w:r>
      <w:r w:rsidRPr="006A7CD9">
        <w:rPr>
          <w:rFonts w:ascii="Comic Sans MS" w:hAnsi="Comic Sans MS"/>
          <w:snapToGrid w:val="0"/>
        </w:rPr>
        <w:t>mars 2021</w:t>
      </w:r>
    </w:p>
    <w:p w14:paraId="645F68D5" w14:textId="77777777" w:rsidR="00B7322C" w:rsidRPr="00A92880" w:rsidRDefault="00B7322C" w:rsidP="00B7322C">
      <w:pPr>
        <w:ind w:firstLine="720"/>
        <w:rPr>
          <w:rFonts w:ascii="Comic Sans MS" w:hAnsi="Comic Sans MS"/>
          <w:snapToGrid w:val="0"/>
        </w:rPr>
      </w:pPr>
      <w:r w:rsidRPr="006A7CD9">
        <w:rPr>
          <w:rFonts w:ascii="Comic Sans MS" w:hAnsi="Comic Sans MS"/>
          <w:snapToGrid w:val="0"/>
        </w:rPr>
        <w:t>Kursleder:</w:t>
      </w:r>
      <w:r w:rsidRPr="006A7CD9">
        <w:rPr>
          <w:rFonts w:ascii="Comic Sans MS" w:hAnsi="Comic Sans MS"/>
          <w:snapToGrid w:val="0"/>
        </w:rPr>
        <w:tab/>
      </w:r>
      <w:r w:rsidRPr="00A92880">
        <w:rPr>
          <w:rFonts w:ascii="Comic Sans MS" w:hAnsi="Comic Sans MS"/>
          <w:snapToGrid w:val="0"/>
        </w:rPr>
        <w:tab/>
      </w:r>
      <w:r w:rsidRPr="00A92880">
        <w:rPr>
          <w:rFonts w:ascii="Comic Sans MS" w:hAnsi="Comic Sans MS"/>
          <w:snapToGrid w:val="0"/>
        </w:rPr>
        <w:tab/>
        <w:t>Per Sandanger</w:t>
      </w:r>
    </w:p>
    <w:p w14:paraId="645F68D6" w14:textId="77777777" w:rsidR="00B7322C" w:rsidRPr="00A92880" w:rsidRDefault="00FF38B9" w:rsidP="00B7322C">
      <w:pPr>
        <w:ind w:firstLine="720"/>
        <w:rPr>
          <w:rFonts w:ascii="Comic Sans MS" w:hAnsi="Comic Sans MS"/>
          <w:snapToGrid w:val="0"/>
        </w:rPr>
      </w:pPr>
      <w:r w:rsidRPr="00A92880">
        <w:rPr>
          <w:rFonts w:ascii="Comic Sans MS" w:hAnsi="Comic Sans MS"/>
          <w:snapToGrid w:val="0"/>
        </w:rPr>
        <w:t>Sted:</w:t>
      </w:r>
      <w:r w:rsidRPr="00A92880">
        <w:rPr>
          <w:rFonts w:ascii="Comic Sans MS" w:hAnsi="Comic Sans MS"/>
          <w:snapToGrid w:val="0"/>
        </w:rPr>
        <w:tab/>
      </w:r>
      <w:r w:rsidRPr="00A92880">
        <w:rPr>
          <w:rFonts w:ascii="Comic Sans MS" w:hAnsi="Comic Sans MS"/>
          <w:snapToGrid w:val="0"/>
        </w:rPr>
        <w:tab/>
      </w:r>
      <w:r w:rsidRPr="00A92880">
        <w:rPr>
          <w:rFonts w:ascii="Comic Sans MS" w:hAnsi="Comic Sans MS"/>
          <w:snapToGrid w:val="0"/>
        </w:rPr>
        <w:tab/>
      </w:r>
      <w:r w:rsidRPr="00A92880">
        <w:rPr>
          <w:rFonts w:ascii="Comic Sans MS" w:hAnsi="Comic Sans MS"/>
          <w:snapToGrid w:val="0"/>
        </w:rPr>
        <w:tab/>
        <w:t>Karmøy</w:t>
      </w:r>
    </w:p>
    <w:p w14:paraId="645F68D7" w14:textId="77777777" w:rsidR="00B7322C" w:rsidRPr="00A92880" w:rsidRDefault="00B7322C" w:rsidP="00B7322C">
      <w:pPr>
        <w:ind w:firstLine="720"/>
        <w:rPr>
          <w:rFonts w:ascii="Comic Sans MS" w:hAnsi="Comic Sans MS"/>
          <w:snapToGrid w:val="0"/>
        </w:rPr>
      </w:pPr>
      <w:r w:rsidRPr="00A92880">
        <w:rPr>
          <w:rFonts w:ascii="Comic Sans MS" w:hAnsi="Comic Sans MS"/>
          <w:snapToGrid w:val="0"/>
        </w:rPr>
        <w:t>Arrangørklubb:</w:t>
      </w:r>
      <w:r w:rsidRPr="00A92880">
        <w:rPr>
          <w:rFonts w:ascii="Comic Sans MS" w:hAnsi="Comic Sans MS"/>
          <w:snapToGrid w:val="0"/>
        </w:rPr>
        <w:tab/>
      </w:r>
      <w:r w:rsidRPr="00A92880">
        <w:rPr>
          <w:rFonts w:ascii="Comic Sans MS" w:hAnsi="Comic Sans MS"/>
          <w:snapToGrid w:val="0"/>
        </w:rPr>
        <w:tab/>
        <w:t xml:space="preserve">RFK/NISK </w:t>
      </w:r>
    </w:p>
    <w:p w14:paraId="645F68E6" w14:textId="342600A0" w:rsidR="0012783B" w:rsidRPr="00857FE0" w:rsidRDefault="00B31CAA" w:rsidP="00857FE0">
      <w:pPr>
        <w:ind w:firstLine="720"/>
        <w:rPr>
          <w:rFonts w:ascii="Comic Sans MS" w:hAnsi="Comic Sans MS"/>
          <w:snapToGrid w:val="0"/>
        </w:rPr>
      </w:pPr>
      <w:r>
        <w:rPr>
          <w:rFonts w:ascii="Comic Sans MS" w:hAnsi="Comic Sans MS"/>
          <w:snapToGrid w:val="0"/>
        </w:rPr>
        <w:t>Antall deltagende hunder:</w:t>
      </w:r>
      <w:r>
        <w:rPr>
          <w:rFonts w:ascii="Comic Sans MS" w:hAnsi="Comic Sans MS"/>
          <w:snapToGrid w:val="0"/>
        </w:rPr>
        <w:tab/>
        <w:t>(20</w:t>
      </w:r>
      <w:r w:rsidR="007C67C5">
        <w:rPr>
          <w:rFonts w:ascii="Comic Sans MS" w:hAnsi="Comic Sans MS"/>
          <w:snapToGrid w:val="0"/>
        </w:rPr>
        <w:t xml:space="preserve"> påmeldt)</w:t>
      </w:r>
    </w:p>
    <w:p w14:paraId="645F68E7" w14:textId="77777777" w:rsidR="00B7322C" w:rsidRPr="003C243A" w:rsidRDefault="009A3251" w:rsidP="00B7322C">
      <w:pPr>
        <w:ind w:firstLine="720"/>
        <w:rPr>
          <w:rFonts w:ascii="Comic Sans MS" w:hAnsi="Comic Sans MS"/>
          <w:snapToGrid w:val="0"/>
          <w:color w:val="00B050"/>
        </w:rPr>
      </w:pPr>
      <w:r w:rsidRPr="003C243A">
        <w:rPr>
          <w:rFonts w:ascii="Comic Sans MS" w:hAnsi="Comic Sans MS"/>
          <w:snapToGrid w:val="0"/>
          <w:color w:val="00B050"/>
        </w:rPr>
        <w:tab/>
      </w:r>
    </w:p>
    <w:p w14:paraId="4DEFB340" w14:textId="77777777" w:rsidR="00857FE0" w:rsidRPr="00C9704A" w:rsidRDefault="00857FE0" w:rsidP="00857FE0">
      <w:pPr>
        <w:ind w:firstLine="708"/>
        <w:rPr>
          <w:rFonts w:ascii="Comic Sans MS" w:hAnsi="Comic Sans MS"/>
          <w:b/>
          <w:snapToGrid w:val="0"/>
        </w:rPr>
      </w:pPr>
      <w:r w:rsidRPr="00C9704A">
        <w:rPr>
          <w:rFonts w:ascii="Comic Sans MS" w:hAnsi="Comic Sans MS"/>
          <w:b/>
          <w:snapToGrid w:val="0"/>
        </w:rPr>
        <w:t xml:space="preserve">Apport bevisprøve </w:t>
      </w:r>
    </w:p>
    <w:p w14:paraId="7ECDC19C" w14:textId="77777777" w:rsidR="00C9704A" w:rsidRPr="00EA0DE0" w:rsidRDefault="00C9704A" w:rsidP="00C9704A">
      <w:pPr>
        <w:ind w:firstLine="720"/>
        <w:rPr>
          <w:rFonts w:ascii="Comic Sans MS" w:hAnsi="Comic Sans MS"/>
          <w:snapToGrid w:val="0"/>
        </w:rPr>
      </w:pPr>
      <w:r w:rsidRPr="00EA0DE0">
        <w:rPr>
          <w:rFonts w:ascii="Comic Sans MS" w:hAnsi="Comic Sans MS"/>
          <w:snapToGrid w:val="0"/>
        </w:rPr>
        <w:t>Arrangert: </w:t>
      </w:r>
      <w:r w:rsidRPr="00EA0DE0">
        <w:rPr>
          <w:rFonts w:ascii="Comic Sans MS" w:hAnsi="Comic Sans MS"/>
          <w:snapToGrid w:val="0"/>
        </w:rPr>
        <w:tab/>
      </w:r>
      <w:r w:rsidRPr="00EA0DE0">
        <w:rPr>
          <w:rFonts w:ascii="Comic Sans MS" w:hAnsi="Comic Sans MS"/>
          <w:snapToGrid w:val="0"/>
        </w:rPr>
        <w:tab/>
      </w:r>
      <w:r w:rsidRPr="00EA0DE0">
        <w:rPr>
          <w:rFonts w:ascii="Comic Sans MS" w:hAnsi="Comic Sans MS"/>
          <w:snapToGrid w:val="0"/>
        </w:rPr>
        <w:tab/>
        <w:t>22. Februar 2021</w:t>
      </w:r>
    </w:p>
    <w:p w14:paraId="36898511" w14:textId="77777777" w:rsidR="00C9704A" w:rsidRPr="00EA0DE0" w:rsidRDefault="00C9704A" w:rsidP="00C9704A">
      <w:pPr>
        <w:ind w:firstLine="720"/>
        <w:rPr>
          <w:rFonts w:ascii="Comic Sans MS" w:hAnsi="Comic Sans MS"/>
          <w:snapToGrid w:val="0"/>
        </w:rPr>
      </w:pPr>
      <w:r w:rsidRPr="00EA0DE0">
        <w:rPr>
          <w:rFonts w:ascii="Comic Sans MS" w:hAnsi="Comic Sans MS"/>
          <w:snapToGrid w:val="0"/>
        </w:rPr>
        <w:t>Kursledere: </w:t>
      </w:r>
      <w:r w:rsidRPr="00EA0DE0">
        <w:rPr>
          <w:rFonts w:ascii="Comic Sans MS" w:hAnsi="Comic Sans MS"/>
          <w:snapToGrid w:val="0"/>
        </w:rPr>
        <w:tab/>
      </w:r>
      <w:r w:rsidRPr="00EA0DE0">
        <w:rPr>
          <w:rFonts w:ascii="Comic Sans MS" w:hAnsi="Comic Sans MS"/>
          <w:snapToGrid w:val="0"/>
        </w:rPr>
        <w:tab/>
      </w:r>
      <w:r w:rsidRPr="00EA0DE0">
        <w:rPr>
          <w:rFonts w:ascii="Comic Sans MS" w:hAnsi="Comic Sans MS"/>
          <w:snapToGrid w:val="0"/>
        </w:rPr>
        <w:tab/>
        <w:t>Ida Sollie</w:t>
      </w:r>
      <w:r>
        <w:rPr>
          <w:rFonts w:ascii="Comic Sans MS" w:hAnsi="Comic Sans MS"/>
          <w:snapToGrid w:val="0"/>
        </w:rPr>
        <w:t xml:space="preserve"> </w:t>
      </w:r>
    </w:p>
    <w:p w14:paraId="54C2BFB5" w14:textId="77777777" w:rsidR="00C9704A" w:rsidRPr="00EA0DE0" w:rsidRDefault="00C9704A" w:rsidP="00C9704A">
      <w:pPr>
        <w:ind w:firstLine="720"/>
        <w:rPr>
          <w:rFonts w:ascii="Comic Sans MS" w:hAnsi="Comic Sans MS"/>
          <w:snapToGrid w:val="0"/>
        </w:rPr>
      </w:pPr>
      <w:r w:rsidRPr="00EA0DE0">
        <w:rPr>
          <w:rFonts w:ascii="Comic Sans MS" w:hAnsi="Comic Sans MS"/>
          <w:snapToGrid w:val="0"/>
        </w:rPr>
        <w:t>Sted:</w:t>
      </w:r>
      <w:r w:rsidRPr="00EA0DE0">
        <w:rPr>
          <w:rFonts w:ascii="Comic Sans MS" w:hAnsi="Comic Sans MS"/>
          <w:snapToGrid w:val="0"/>
        </w:rPr>
        <w:tab/>
      </w:r>
      <w:r w:rsidRPr="00EA0DE0">
        <w:rPr>
          <w:rFonts w:ascii="Comic Sans MS" w:hAnsi="Comic Sans MS"/>
          <w:snapToGrid w:val="0"/>
        </w:rPr>
        <w:tab/>
      </w:r>
      <w:r w:rsidRPr="00EA0DE0">
        <w:rPr>
          <w:rFonts w:ascii="Comic Sans MS" w:hAnsi="Comic Sans MS"/>
          <w:snapToGrid w:val="0"/>
        </w:rPr>
        <w:tab/>
        <w:t xml:space="preserve">     </w:t>
      </w:r>
      <w:r w:rsidRPr="00EA0DE0">
        <w:rPr>
          <w:rFonts w:ascii="Comic Sans MS" w:hAnsi="Comic Sans MS"/>
          <w:snapToGrid w:val="0"/>
        </w:rPr>
        <w:tab/>
        <w:t>Furenes</w:t>
      </w:r>
    </w:p>
    <w:p w14:paraId="4E41571F" w14:textId="77777777" w:rsidR="00C9704A" w:rsidRPr="00EA0DE0" w:rsidRDefault="00C9704A" w:rsidP="00C9704A">
      <w:pPr>
        <w:ind w:firstLine="720"/>
        <w:rPr>
          <w:rFonts w:ascii="Comic Sans MS" w:hAnsi="Comic Sans MS"/>
          <w:snapToGrid w:val="0"/>
        </w:rPr>
      </w:pPr>
      <w:r w:rsidRPr="00EA0DE0">
        <w:rPr>
          <w:rFonts w:ascii="Comic Sans MS" w:hAnsi="Comic Sans MS"/>
          <w:snapToGrid w:val="0"/>
        </w:rPr>
        <w:t>Arrangørklubb: </w:t>
      </w:r>
      <w:r w:rsidRPr="00EA0DE0">
        <w:rPr>
          <w:rFonts w:ascii="Comic Sans MS" w:hAnsi="Comic Sans MS"/>
          <w:snapToGrid w:val="0"/>
        </w:rPr>
        <w:tab/>
      </w:r>
      <w:r w:rsidRPr="00EA0DE0">
        <w:rPr>
          <w:rFonts w:ascii="Comic Sans MS" w:hAnsi="Comic Sans MS"/>
          <w:snapToGrid w:val="0"/>
        </w:rPr>
        <w:tab/>
        <w:t>RFK</w:t>
      </w:r>
    </w:p>
    <w:p w14:paraId="3BB82E55" w14:textId="77777777" w:rsidR="00C9704A" w:rsidRPr="00EA0DE0" w:rsidRDefault="00C9704A" w:rsidP="00C9704A">
      <w:pPr>
        <w:ind w:firstLine="720"/>
        <w:rPr>
          <w:rFonts w:ascii="Comic Sans MS" w:hAnsi="Comic Sans MS"/>
          <w:snapToGrid w:val="0"/>
        </w:rPr>
      </w:pPr>
      <w:r w:rsidRPr="00EA0DE0">
        <w:rPr>
          <w:rFonts w:ascii="Comic Sans MS" w:hAnsi="Comic Sans MS"/>
          <w:snapToGrid w:val="0"/>
        </w:rPr>
        <w:t>Antall deltagende hunder: </w:t>
      </w:r>
      <w:r w:rsidRPr="00EA0DE0">
        <w:rPr>
          <w:rFonts w:ascii="Comic Sans MS" w:hAnsi="Comic Sans MS"/>
          <w:snapToGrid w:val="0"/>
        </w:rPr>
        <w:tab/>
        <w:t>15</w:t>
      </w:r>
    </w:p>
    <w:p w14:paraId="132C8339" w14:textId="02108ADA" w:rsidR="00857FE0" w:rsidRPr="00706FC3" w:rsidRDefault="00857FE0" w:rsidP="00C9704A">
      <w:pPr>
        <w:ind w:firstLine="720"/>
        <w:rPr>
          <w:rFonts w:ascii="Comic Sans MS" w:hAnsi="Comic Sans MS"/>
          <w:snapToGrid w:val="0"/>
          <w:color w:val="00B050"/>
        </w:rPr>
      </w:pPr>
    </w:p>
    <w:p w14:paraId="70BCFF0A" w14:textId="77777777" w:rsidR="006A7CD9" w:rsidRDefault="006A7CD9">
      <w:pPr>
        <w:rPr>
          <w:rFonts w:ascii="Comic Sans MS" w:hAnsi="Comic Sans MS"/>
          <w:b/>
          <w:snapToGrid w:val="0"/>
        </w:rPr>
      </w:pPr>
      <w:r>
        <w:rPr>
          <w:rFonts w:ascii="Comic Sans MS" w:hAnsi="Comic Sans MS"/>
          <w:b/>
          <w:snapToGrid w:val="0"/>
        </w:rPr>
        <w:br w:type="page"/>
      </w:r>
    </w:p>
    <w:p w14:paraId="645F68E8" w14:textId="58CDF857" w:rsidR="0012783B" w:rsidRPr="00021597" w:rsidRDefault="0012783B" w:rsidP="00021597">
      <w:pPr>
        <w:ind w:firstLine="708"/>
        <w:rPr>
          <w:rFonts w:ascii="Comic Sans MS" w:hAnsi="Comic Sans MS"/>
          <w:b/>
          <w:snapToGrid w:val="0"/>
        </w:rPr>
      </w:pPr>
      <w:r w:rsidRPr="00021597">
        <w:rPr>
          <w:rFonts w:ascii="Comic Sans MS" w:hAnsi="Comic Sans MS"/>
          <w:b/>
          <w:snapToGrid w:val="0"/>
        </w:rPr>
        <w:lastRenderedPageBreak/>
        <w:t>Apportkurs</w:t>
      </w:r>
    </w:p>
    <w:p w14:paraId="37E90B2B" w14:textId="77777777" w:rsidR="00021597" w:rsidRPr="00B86453" w:rsidRDefault="00021597" w:rsidP="00021597">
      <w:pPr>
        <w:ind w:firstLine="720"/>
        <w:rPr>
          <w:rFonts w:ascii="Comic Sans MS" w:hAnsi="Comic Sans MS"/>
          <w:snapToGrid w:val="0"/>
        </w:rPr>
      </w:pPr>
      <w:r w:rsidRPr="00B86453">
        <w:rPr>
          <w:rFonts w:ascii="Comic Sans MS" w:hAnsi="Comic Sans MS"/>
          <w:snapToGrid w:val="0"/>
        </w:rPr>
        <w:t>Arrangert: </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 xml:space="preserve">20.april – 04.mai 2020 / 5 kvelder                              </w:t>
      </w:r>
    </w:p>
    <w:p w14:paraId="025E449F" w14:textId="77777777" w:rsidR="00021597" w:rsidRPr="00B86453" w:rsidRDefault="00021597" w:rsidP="00021597">
      <w:pPr>
        <w:ind w:firstLine="720"/>
        <w:rPr>
          <w:rFonts w:ascii="Comic Sans MS" w:hAnsi="Comic Sans MS"/>
          <w:snapToGrid w:val="0"/>
        </w:rPr>
      </w:pPr>
      <w:r w:rsidRPr="00B86453">
        <w:rPr>
          <w:rFonts w:ascii="Comic Sans MS" w:hAnsi="Comic Sans MS"/>
          <w:snapToGrid w:val="0"/>
        </w:rPr>
        <w:t>Kursledere: </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Ellinor Nesse</w:t>
      </w:r>
    </w:p>
    <w:p w14:paraId="757B2CA0" w14:textId="77777777" w:rsidR="00021597" w:rsidRPr="00B86453" w:rsidRDefault="00021597" w:rsidP="00021597">
      <w:pPr>
        <w:ind w:firstLine="720"/>
        <w:rPr>
          <w:rFonts w:ascii="Comic Sans MS" w:hAnsi="Comic Sans MS"/>
          <w:snapToGrid w:val="0"/>
        </w:rPr>
      </w:pPr>
      <w:r w:rsidRPr="00B86453">
        <w:rPr>
          <w:rFonts w:ascii="Comic Sans MS" w:hAnsi="Comic Sans MS"/>
          <w:snapToGrid w:val="0"/>
        </w:rPr>
        <w:t xml:space="preserve">Sted:    </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Kleppeloen</w:t>
      </w:r>
    </w:p>
    <w:p w14:paraId="116BDE0E" w14:textId="77777777" w:rsidR="00021597" w:rsidRPr="00B86453" w:rsidRDefault="00021597" w:rsidP="00021597">
      <w:pPr>
        <w:ind w:firstLine="720"/>
        <w:rPr>
          <w:rFonts w:ascii="Comic Sans MS" w:hAnsi="Comic Sans MS"/>
          <w:snapToGrid w:val="0"/>
        </w:rPr>
      </w:pPr>
      <w:r w:rsidRPr="00B86453">
        <w:rPr>
          <w:rFonts w:ascii="Comic Sans MS" w:hAnsi="Comic Sans MS"/>
          <w:snapToGrid w:val="0"/>
        </w:rPr>
        <w:t>Arrangørklubb: </w:t>
      </w:r>
      <w:r w:rsidRPr="00B86453">
        <w:rPr>
          <w:rFonts w:ascii="Comic Sans MS" w:hAnsi="Comic Sans MS"/>
          <w:snapToGrid w:val="0"/>
        </w:rPr>
        <w:tab/>
      </w:r>
      <w:r w:rsidRPr="00B86453">
        <w:rPr>
          <w:rFonts w:ascii="Comic Sans MS" w:hAnsi="Comic Sans MS"/>
          <w:snapToGrid w:val="0"/>
        </w:rPr>
        <w:tab/>
      </w:r>
      <w:r w:rsidRPr="00B86453">
        <w:rPr>
          <w:rFonts w:ascii="Arial" w:hAnsi="Arial" w:cs="Arial"/>
        </w:rPr>
        <w:t>RFK</w:t>
      </w:r>
      <w:r w:rsidRPr="00B86453">
        <w:rPr>
          <w:rFonts w:ascii="Comic Sans MS" w:hAnsi="Comic Sans MS"/>
          <w:snapToGrid w:val="0"/>
        </w:rPr>
        <w:t xml:space="preserve">                                      </w:t>
      </w:r>
    </w:p>
    <w:p w14:paraId="2DA56C27" w14:textId="36311B34" w:rsidR="00E532AF" w:rsidRPr="008B73A8" w:rsidRDefault="00021597" w:rsidP="008B73A8">
      <w:pPr>
        <w:ind w:firstLine="720"/>
        <w:rPr>
          <w:rFonts w:ascii="Comic Sans MS" w:hAnsi="Comic Sans MS"/>
          <w:snapToGrid w:val="0"/>
          <w:color w:val="00B050"/>
        </w:rPr>
      </w:pPr>
      <w:r w:rsidRPr="00B86453">
        <w:rPr>
          <w:rFonts w:ascii="Comic Sans MS" w:hAnsi="Comic Sans MS"/>
          <w:snapToGrid w:val="0"/>
        </w:rPr>
        <w:t>Antall deltagende hunder: </w:t>
      </w:r>
      <w:r w:rsidRPr="00B86453">
        <w:rPr>
          <w:rFonts w:ascii="Comic Sans MS" w:hAnsi="Comic Sans MS"/>
          <w:snapToGrid w:val="0"/>
        </w:rPr>
        <w:tab/>
        <w:t>12</w:t>
      </w:r>
    </w:p>
    <w:p w14:paraId="645F68EE" w14:textId="77777777" w:rsidR="0012783B" w:rsidRPr="003C243A" w:rsidRDefault="0012783B" w:rsidP="0012783B">
      <w:pPr>
        <w:rPr>
          <w:rFonts w:ascii="Comic Sans MS" w:hAnsi="Comic Sans MS"/>
          <w:snapToGrid w:val="0"/>
          <w:color w:val="00B050"/>
        </w:rPr>
      </w:pPr>
    </w:p>
    <w:p w14:paraId="645F68EF" w14:textId="77777777" w:rsidR="0012783B" w:rsidRPr="008B73A8" w:rsidRDefault="0012783B" w:rsidP="0012783B">
      <w:pPr>
        <w:ind w:firstLine="708"/>
        <w:rPr>
          <w:rFonts w:ascii="Comic Sans MS" w:hAnsi="Comic Sans MS"/>
          <w:b/>
          <w:snapToGrid w:val="0"/>
        </w:rPr>
      </w:pPr>
      <w:r w:rsidRPr="008B73A8">
        <w:rPr>
          <w:rFonts w:ascii="Comic Sans MS" w:hAnsi="Comic Sans MS"/>
          <w:b/>
          <w:snapToGrid w:val="0"/>
        </w:rPr>
        <w:t>Kurs i utstillingsteknikk</w:t>
      </w:r>
    </w:p>
    <w:p w14:paraId="318DC3D4" w14:textId="6B82CE1A" w:rsidR="008B73A8" w:rsidRPr="00D254B0" w:rsidRDefault="008B73A8" w:rsidP="008B73A8">
      <w:pPr>
        <w:ind w:firstLine="720"/>
        <w:rPr>
          <w:rFonts w:ascii="Comic Sans MS" w:hAnsi="Comic Sans MS"/>
          <w:snapToGrid w:val="0"/>
        </w:rPr>
      </w:pPr>
      <w:r w:rsidRPr="00D254B0">
        <w:rPr>
          <w:rFonts w:ascii="Comic Sans MS" w:hAnsi="Comic Sans MS"/>
          <w:snapToGrid w:val="0"/>
        </w:rPr>
        <w:t>Arrangert: </w:t>
      </w:r>
      <w:r w:rsidRPr="00D254B0">
        <w:rPr>
          <w:rFonts w:ascii="Comic Sans MS" w:hAnsi="Comic Sans MS"/>
          <w:snapToGrid w:val="0"/>
        </w:rPr>
        <w:tab/>
      </w:r>
      <w:r w:rsidRPr="00D254B0">
        <w:rPr>
          <w:rFonts w:ascii="Comic Sans MS" w:hAnsi="Comic Sans MS"/>
          <w:snapToGrid w:val="0"/>
        </w:rPr>
        <w:tab/>
      </w:r>
      <w:r w:rsidRPr="00D254B0">
        <w:rPr>
          <w:rFonts w:ascii="Comic Sans MS" w:hAnsi="Comic Sans MS"/>
          <w:snapToGrid w:val="0"/>
        </w:rPr>
        <w:tab/>
        <w:t>18. mai</w:t>
      </w:r>
      <w:r>
        <w:rPr>
          <w:rFonts w:ascii="Comic Sans MS" w:hAnsi="Comic Sans MS"/>
          <w:snapToGrid w:val="0"/>
        </w:rPr>
        <w:t>-8.</w:t>
      </w:r>
      <w:r w:rsidR="00B506C2">
        <w:rPr>
          <w:rFonts w:ascii="Comic Sans MS" w:hAnsi="Comic Sans MS"/>
          <w:snapToGrid w:val="0"/>
        </w:rPr>
        <w:t xml:space="preserve"> </w:t>
      </w:r>
      <w:r>
        <w:rPr>
          <w:rFonts w:ascii="Comic Sans MS" w:hAnsi="Comic Sans MS"/>
          <w:snapToGrid w:val="0"/>
        </w:rPr>
        <w:t xml:space="preserve">Juni </w:t>
      </w:r>
      <w:r w:rsidRPr="00D254B0">
        <w:rPr>
          <w:rFonts w:ascii="Comic Sans MS" w:hAnsi="Comic Sans MS"/>
          <w:snapToGrid w:val="0"/>
        </w:rPr>
        <w:t xml:space="preserve">2021                               </w:t>
      </w:r>
    </w:p>
    <w:p w14:paraId="269E7183" w14:textId="77777777" w:rsidR="008B73A8" w:rsidRPr="00FE7874" w:rsidRDefault="008B73A8" w:rsidP="008B73A8">
      <w:pPr>
        <w:ind w:left="3540" w:hanging="2820"/>
        <w:rPr>
          <w:rFonts w:ascii="Comic Sans MS" w:hAnsi="Comic Sans MS"/>
          <w:snapToGrid w:val="0"/>
          <w:color w:val="00B050"/>
        </w:rPr>
      </w:pPr>
      <w:r w:rsidRPr="00D254B0">
        <w:rPr>
          <w:rFonts w:ascii="Comic Sans MS" w:hAnsi="Comic Sans MS"/>
          <w:snapToGrid w:val="0"/>
        </w:rPr>
        <w:t>Kursledere: </w:t>
      </w:r>
      <w:r w:rsidRPr="00D254B0">
        <w:rPr>
          <w:rFonts w:ascii="Comic Sans MS" w:hAnsi="Comic Sans MS"/>
          <w:snapToGrid w:val="0"/>
        </w:rPr>
        <w:tab/>
        <w:t>Karen Ravndal og Lene Osberg</w:t>
      </w:r>
    </w:p>
    <w:p w14:paraId="277582BC" w14:textId="77777777" w:rsidR="008B73A8" w:rsidRPr="00706FC3" w:rsidRDefault="008B73A8" w:rsidP="008B73A8">
      <w:pPr>
        <w:ind w:firstLine="720"/>
        <w:rPr>
          <w:rFonts w:ascii="Comic Sans MS" w:hAnsi="Comic Sans MS"/>
          <w:snapToGrid w:val="0"/>
          <w:color w:val="00B050"/>
        </w:rPr>
      </w:pPr>
      <w:r w:rsidRPr="00630A62">
        <w:rPr>
          <w:rFonts w:ascii="Comic Sans MS" w:hAnsi="Comic Sans MS"/>
          <w:snapToGrid w:val="0"/>
        </w:rPr>
        <w:t xml:space="preserve">Sted:    </w:t>
      </w:r>
      <w:r w:rsidRPr="00630A62">
        <w:rPr>
          <w:rFonts w:ascii="Comic Sans MS" w:hAnsi="Comic Sans MS"/>
          <w:snapToGrid w:val="0"/>
        </w:rPr>
        <w:tab/>
      </w:r>
      <w:r w:rsidRPr="00630A62">
        <w:rPr>
          <w:rFonts w:ascii="Comic Sans MS" w:hAnsi="Comic Sans MS"/>
          <w:snapToGrid w:val="0"/>
        </w:rPr>
        <w:tab/>
      </w:r>
      <w:r w:rsidRPr="00630A62">
        <w:rPr>
          <w:rFonts w:ascii="Comic Sans MS" w:hAnsi="Comic Sans MS"/>
          <w:snapToGrid w:val="0"/>
        </w:rPr>
        <w:tab/>
        <w:t>Ålgård</w:t>
      </w:r>
    </w:p>
    <w:p w14:paraId="62253F76" w14:textId="77777777" w:rsidR="008B73A8" w:rsidRPr="00706FC3" w:rsidRDefault="008B73A8" w:rsidP="008B73A8">
      <w:pPr>
        <w:ind w:firstLine="720"/>
        <w:rPr>
          <w:rFonts w:ascii="Comic Sans MS" w:hAnsi="Comic Sans MS"/>
          <w:snapToGrid w:val="0"/>
          <w:color w:val="00B050"/>
        </w:rPr>
      </w:pPr>
      <w:r w:rsidRPr="00D254B0">
        <w:rPr>
          <w:rFonts w:ascii="Comic Sans MS" w:hAnsi="Comic Sans MS"/>
          <w:snapToGrid w:val="0"/>
        </w:rPr>
        <w:t>Arrangørklubb: </w:t>
      </w:r>
      <w:r w:rsidRPr="00D254B0">
        <w:rPr>
          <w:rFonts w:ascii="Comic Sans MS" w:hAnsi="Comic Sans MS"/>
          <w:snapToGrid w:val="0"/>
        </w:rPr>
        <w:tab/>
      </w:r>
      <w:r w:rsidRPr="00D254B0">
        <w:rPr>
          <w:rFonts w:ascii="Comic Sans MS" w:hAnsi="Comic Sans MS"/>
          <w:snapToGrid w:val="0"/>
        </w:rPr>
        <w:tab/>
        <w:t xml:space="preserve">RFK                                      </w:t>
      </w:r>
    </w:p>
    <w:p w14:paraId="645F68F4" w14:textId="09468D99" w:rsidR="0012783B" w:rsidRPr="00BD7838" w:rsidRDefault="008B73A8" w:rsidP="00BD7838">
      <w:pPr>
        <w:ind w:firstLine="720"/>
        <w:rPr>
          <w:rFonts w:ascii="Comic Sans MS" w:hAnsi="Comic Sans MS"/>
          <w:snapToGrid w:val="0"/>
        </w:rPr>
      </w:pPr>
      <w:r w:rsidRPr="00630A62">
        <w:rPr>
          <w:rFonts w:ascii="Comic Sans MS" w:hAnsi="Comic Sans MS"/>
          <w:snapToGrid w:val="0"/>
        </w:rPr>
        <w:t>Antall deltagende hunder: </w:t>
      </w:r>
      <w:r w:rsidRPr="00630A62">
        <w:rPr>
          <w:rFonts w:ascii="Comic Sans MS" w:hAnsi="Comic Sans MS"/>
          <w:snapToGrid w:val="0"/>
        </w:rPr>
        <w:tab/>
        <w:t>15-20</w:t>
      </w:r>
    </w:p>
    <w:p w14:paraId="645F68F6" w14:textId="77777777" w:rsidR="00B7322C" w:rsidRPr="00DE5F49" w:rsidRDefault="00B7322C" w:rsidP="0087304D">
      <w:pPr>
        <w:rPr>
          <w:rFonts w:ascii="Comic Sans MS" w:hAnsi="Comic Sans MS"/>
          <w:b/>
          <w:bCs/>
          <w:snapToGrid w:val="0"/>
          <w:color w:val="00B050"/>
        </w:rPr>
      </w:pPr>
    </w:p>
    <w:p w14:paraId="645F68F7" w14:textId="3DEE6AF9" w:rsidR="0012783B" w:rsidRPr="008F0D71" w:rsidRDefault="00117A72" w:rsidP="0012783B">
      <w:pPr>
        <w:ind w:firstLine="708"/>
        <w:rPr>
          <w:rFonts w:ascii="Comic Sans MS" w:hAnsi="Comic Sans MS"/>
          <w:b/>
          <w:snapToGrid w:val="0"/>
        </w:rPr>
      </w:pPr>
      <w:r w:rsidRPr="008F0D71">
        <w:rPr>
          <w:rFonts w:ascii="Comic Sans MS" w:hAnsi="Comic Sans MS"/>
          <w:b/>
          <w:snapToGrid w:val="0"/>
        </w:rPr>
        <w:t xml:space="preserve">Apport </w:t>
      </w:r>
      <w:r w:rsidR="00D67F87" w:rsidRPr="008F0D71">
        <w:rPr>
          <w:rFonts w:ascii="Comic Sans MS" w:hAnsi="Comic Sans MS"/>
          <w:b/>
          <w:snapToGrid w:val="0"/>
        </w:rPr>
        <w:t>bevis</w:t>
      </w:r>
      <w:r w:rsidRPr="008F0D71">
        <w:rPr>
          <w:rFonts w:ascii="Comic Sans MS" w:hAnsi="Comic Sans MS"/>
          <w:b/>
          <w:snapToGrid w:val="0"/>
        </w:rPr>
        <w:t>prøve</w:t>
      </w:r>
    </w:p>
    <w:p w14:paraId="079F4710" w14:textId="77777777" w:rsidR="008F0D71" w:rsidRPr="00B86453" w:rsidRDefault="008F0D71" w:rsidP="008F0D71">
      <w:pPr>
        <w:ind w:firstLine="720"/>
        <w:rPr>
          <w:rFonts w:ascii="Comic Sans MS" w:hAnsi="Comic Sans MS"/>
          <w:snapToGrid w:val="0"/>
        </w:rPr>
      </w:pPr>
      <w:r w:rsidRPr="00B86453">
        <w:rPr>
          <w:rFonts w:ascii="Comic Sans MS" w:hAnsi="Comic Sans MS"/>
          <w:snapToGrid w:val="0"/>
        </w:rPr>
        <w:t>Arrangert: </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25</w:t>
      </w:r>
      <w:r>
        <w:rPr>
          <w:rFonts w:ascii="Comic Sans MS" w:hAnsi="Comic Sans MS"/>
          <w:snapToGrid w:val="0"/>
        </w:rPr>
        <w:t>.</w:t>
      </w:r>
      <w:r w:rsidRPr="00B86453">
        <w:rPr>
          <w:rFonts w:ascii="Comic Sans MS" w:hAnsi="Comic Sans MS"/>
          <w:snapToGrid w:val="0"/>
        </w:rPr>
        <w:t>mai 2021</w:t>
      </w:r>
    </w:p>
    <w:p w14:paraId="0475DB60" w14:textId="77777777" w:rsidR="008F0D71" w:rsidRPr="00B86453" w:rsidRDefault="008F0D71" w:rsidP="008F0D71">
      <w:pPr>
        <w:ind w:firstLine="720"/>
        <w:rPr>
          <w:rFonts w:ascii="Comic Sans MS" w:hAnsi="Comic Sans MS"/>
          <w:snapToGrid w:val="0"/>
        </w:rPr>
      </w:pPr>
      <w:r w:rsidRPr="00B86453">
        <w:rPr>
          <w:rFonts w:ascii="Comic Sans MS" w:hAnsi="Comic Sans MS"/>
          <w:snapToGrid w:val="0"/>
        </w:rPr>
        <w:t>Kursleder: </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Ellinor Nesse</w:t>
      </w:r>
      <w:r>
        <w:rPr>
          <w:rFonts w:ascii="Comic Sans MS" w:hAnsi="Comic Sans MS"/>
          <w:snapToGrid w:val="0"/>
        </w:rPr>
        <w:br/>
      </w:r>
      <w:r>
        <w:rPr>
          <w:rFonts w:ascii="Comic Sans MS" w:hAnsi="Comic Sans MS"/>
          <w:snapToGrid w:val="0"/>
        </w:rPr>
        <w:tab/>
        <w:t>Dommer:</w:t>
      </w:r>
      <w:r>
        <w:rPr>
          <w:rFonts w:ascii="Comic Sans MS" w:hAnsi="Comic Sans MS"/>
          <w:snapToGrid w:val="0"/>
        </w:rPr>
        <w:tab/>
      </w:r>
      <w:r>
        <w:rPr>
          <w:rFonts w:ascii="Comic Sans MS" w:hAnsi="Comic Sans MS"/>
          <w:snapToGrid w:val="0"/>
        </w:rPr>
        <w:tab/>
      </w:r>
      <w:r>
        <w:rPr>
          <w:rFonts w:ascii="Comic Sans MS" w:hAnsi="Comic Sans MS"/>
          <w:snapToGrid w:val="0"/>
        </w:rPr>
        <w:tab/>
        <w:t>Kjetil Kristiansen</w:t>
      </w:r>
      <w:r w:rsidRPr="00B86453">
        <w:rPr>
          <w:rFonts w:ascii="Comic Sans MS" w:hAnsi="Comic Sans MS"/>
          <w:snapToGrid w:val="0"/>
        </w:rPr>
        <w:tab/>
      </w:r>
      <w:r w:rsidRPr="00B86453">
        <w:rPr>
          <w:rFonts w:ascii="Comic Sans MS" w:hAnsi="Comic Sans MS"/>
          <w:snapToGrid w:val="0"/>
        </w:rPr>
        <w:tab/>
      </w:r>
    </w:p>
    <w:p w14:paraId="386DABF2" w14:textId="77777777" w:rsidR="008F0D71" w:rsidRPr="00B86453" w:rsidRDefault="008F0D71" w:rsidP="008F0D71">
      <w:pPr>
        <w:ind w:firstLine="720"/>
        <w:rPr>
          <w:rFonts w:ascii="Comic Sans MS" w:hAnsi="Comic Sans MS"/>
          <w:snapToGrid w:val="0"/>
        </w:rPr>
      </w:pPr>
      <w:r w:rsidRPr="00B86453">
        <w:rPr>
          <w:rFonts w:ascii="Comic Sans MS" w:hAnsi="Comic Sans MS"/>
          <w:snapToGrid w:val="0"/>
        </w:rPr>
        <w:t>Sted:</w:t>
      </w:r>
      <w:r w:rsidRPr="00B86453">
        <w:rPr>
          <w:rFonts w:ascii="Comic Sans MS" w:hAnsi="Comic Sans MS"/>
          <w:snapToGrid w:val="0"/>
        </w:rPr>
        <w:tab/>
      </w:r>
      <w:r w:rsidRPr="00B86453">
        <w:rPr>
          <w:rFonts w:ascii="Comic Sans MS" w:hAnsi="Comic Sans MS"/>
          <w:snapToGrid w:val="0"/>
        </w:rPr>
        <w:tab/>
      </w:r>
      <w:r w:rsidRPr="00B86453">
        <w:rPr>
          <w:rFonts w:ascii="Comic Sans MS" w:hAnsi="Comic Sans MS"/>
          <w:snapToGrid w:val="0"/>
        </w:rPr>
        <w:tab/>
        <w:t xml:space="preserve">     </w:t>
      </w:r>
      <w:r w:rsidRPr="00B86453">
        <w:rPr>
          <w:rFonts w:ascii="Comic Sans MS" w:hAnsi="Comic Sans MS"/>
          <w:snapToGrid w:val="0"/>
        </w:rPr>
        <w:tab/>
        <w:t>Furenes</w:t>
      </w:r>
    </w:p>
    <w:p w14:paraId="626A33FC" w14:textId="77777777" w:rsidR="008F0D71" w:rsidRPr="00B86453" w:rsidRDefault="008F0D71" w:rsidP="008F0D71">
      <w:pPr>
        <w:ind w:firstLine="720"/>
        <w:rPr>
          <w:rFonts w:ascii="Comic Sans MS" w:hAnsi="Comic Sans MS"/>
          <w:snapToGrid w:val="0"/>
        </w:rPr>
      </w:pPr>
      <w:r w:rsidRPr="00B86453">
        <w:rPr>
          <w:rFonts w:ascii="Comic Sans MS" w:hAnsi="Comic Sans MS"/>
          <w:snapToGrid w:val="0"/>
        </w:rPr>
        <w:t>Arrangørklubb: </w:t>
      </w:r>
      <w:r w:rsidRPr="00B86453">
        <w:rPr>
          <w:rFonts w:ascii="Comic Sans MS" w:hAnsi="Comic Sans MS"/>
          <w:snapToGrid w:val="0"/>
        </w:rPr>
        <w:tab/>
      </w:r>
      <w:r w:rsidRPr="00B86453">
        <w:rPr>
          <w:rFonts w:ascii="Comic Sans MS" w:hAnsi="Comic Sans MS"/>
          <w:snapToGrid w:val="0"/>
        </w:rPr>
        <w:tab/>
        <w:t>RFK/NVK</w:t>
      </w:r>
    </w:p>
    <w:p w14:paraId="1F5938EB" w14:textId="77777777" w:rsidR="008F0D71" w:rsidRPr="00D254B0" w:rsidRDefault="008F0D71" w:rsidP="008F0D71">
      <w:pPr>
        <w:ind w:firstLine="720"/>
        <w:rPr>
          <w:rFonts w:ascii="Comic Sans MS" w:hAnsi="Comic Sans MS"/>
          <w:snapToGrid w:val="0"/>
        </w:rPr>
      </w:pPr>
      <w:r w:rsidRPr="00D254B0">
        <w:rPr>
          <w:rFonts w:ascii="Comic Sans MS" w:hAnsi="Comic Sans MS"/>
          <w:snapToGrid w:val="0"/>
        </w:rPr>
        <w:t>Antall deltagende hunder: </w:t>
      </w:r>
      <w:r w:rsidRPr="00D254B0">
        <w:rPr>
          <w:rFonts w:ascii="Comic Sans MS" w:hAnsi="Comic Sans MS"/>
          <w:snapToGrid w:val="0"/>
        </w:rPr>
        <w:tab/>
        <w:t>6 ekvipasjer godkjent</w:t>
      </w:r>
    </w:p>
    <w:p w14:paraId="24AC594C" w14:textId="77777777" w:rsidR="0087304D" w:rsidRPr="00A57DD5" w:rsidRDefault="0087304D" w:rsidP="0024128F">
      <w:pPr>
        <w:rPr>
          <w:rFonts w:ascii="Comic Sans MS" w:hAnsi="Comic Sans MS"/>
          <w:b/>
          <w:snapToGrid w:val="0"/>
          <w:color w:val="00B050"/>
        </w:rPr>
      </w:pPr>
    </w:p>
    <w:p w14:paraId="645F68FE" w14:textId="77777777" w:rsidR="00B7322C" w:rsidRPr="00C336E2" w:rsidRDefault="00B7322C" w:rsidP="00B7322C">
      <w:pPr>
        <w:ind w:firstLine="708"/>
        <w:rPr>
          <w:rFonts w:ascii="Comic Sans MS" w:hAnsi="Comic Sans MS"/>
          <w:b/>
          <w:snapToGrid w:val="0"/>
        </w:rPr>
      </w:pPr>
      <w:r w:rsidRPr="00C336E2">
        <w:rPr>
          <w:rFonts w:ascii="Comic Sans MS" w:hAnsi="Comic Sans MS"/>
          <w:b/>
          <w:snapToGrid w:val="0"/>
        </w:rPr>
        <w:t>Aversjonsdressur</w:t>
      </w:r>
    </w:p>
    <w:p w14:paraId="645F68FF" w14:textId="58A294EB" w:rsidR="00B7322C" w:rsidRPr="00C336E2" w:rsidRDefault="008824B9" w:rsidP="00B7322C">
      <w:pPr>
        <w:ind w:firstLine="720"/>
        <w:rPr>
          <w:rFonts w:ascii="Comic Sans MS" w:hAnsi="Comic Sans MS"/>
          <w:snapToGrid w:val="0"/>
        </w:rPr>
      </w:pPr>
      <w:r w:rsidRPr="00C336E2">
        <w:rPr>
          <w:rFonts w:ascii="Comic Sans MS" w:hAnsi="Comic Sans MS"/>
          <w:snapToGrid w:val="0"/>
        </w:rPr>
        <w:t>Arrangert: </w:t>
      </w:r>
      <w:r w:rsidRPr="00C336E2">
        <w:rPr>
          <w:rFonts w:ascii="Comic Sans MS" w:hAnsi="Comic Sans MS"/>
          <w:snapToGrid w:val="0"/>
        </w:rPr>
        <w:tab/>
      </w:r>
      <w:r w:rsidRPr="00C336E2">
        <w:rPr>
          <w:rFonts w:ascii="Comic Sans MS" w:hAnsi="Comic Sans MS"/>
          <w:snapToGrid w:val="0"/>
        </w:rPr>
        <w:tab/>
      </w:r>
      <w:r w:rsidRPr="00C336E2">
        <w:rPr>
          <w:rFonts w:ascii="Comic Sans MS" w:hAnsi="Comic Sans MS"/>
          <w:snapToGrid w:val="0"/>
        </w:rPr>
        <w:tab/>
        <w:t>m</w:t>
      </w:r>
      <w:r w:rsidR="000A789A" w:rsidRPr="00C336E2">
        <w:rPr>
          <w:rFonts w:ascii="Comic Sans MS" w:hAnsi="Comic Sans MS"/>
          <w:snapToGrid w:val="0"/>
        </w:rPr>
        <w:t>ai</w:t>
      </w:r>
      <w:r w:rsidR="00B923B8" w:rsidRPr="00C336E2">
        <w:rPr>
          <w:rFonts w:ascii="Comic Sans MS" w:hAnsi="Comic Sans MS"/>
          <w:snapToGrid w:val="0"/>
        </w:rPr>
        <w:t>/</w:t>
      </w:r>
      <w:r w:rsidR="00C94A62" w:rsidRPr="00C336E2">
        <w:rPr>
          <w:rFonts w:ascii="Comic Sans MS" w:hAnsi="Comic Sans MS"/>
          <w:snapToGrid w:val="0"/>
        </w:rPr>
        <w:t>jul</w:t>
      </w:r>
      <w:r w:rsidR="003E70AD" w:rsidRPr="00C336E2">
        <w:rPr>
          <w:rFonts w:ascii="Comic Sans MS" w:hAnsi="Comic Sans MS"/>
          <w:snapToGrid w:val="0"/>
        </w:rPr>
        <w:t>i</w:t>
      </w:r>
      <w:r w:rsidR="00FB6795">
        <w:rPr>
          <w:rFonts w:ascii="Comic Sans MS" w:hAnsi="Comic Sans MS"/>
          <w:snapToGrid w:val="0"/>
        </w:rPr>
        <w:t xml:space="preserve"> 2021</w:t>
      </w:r>
      <w:r w:rsidR="00A058B9" w:rsidRPr="00C336E2">
        <w:rPr>
          <w:rFonts w:ascii="Comic Sans MS" w:hAnsi="Comic Sans MS"/>
          <w:snapToGrid w:val="0"/>
        </w:rPr>
        <w:t>         </w:t>
      </w:r>
    </w:p>
    <w:p w14:paraId="645F6900" w14:textId="77777777" w:rsidR="00B7322C" w:rsidRPr="00C336E2" w:rsidRDefault="00B7322C" w:rsidP="00B7322C">
      <w:pPr>
        <w:ind w:firstLine="720"/>
        <w:rPr>
          <w:rFonts w:ascii="Comic Sans MS" w:hAnsi="Comic Sans MS"/>
          <w:snapToGrid w:val="0"/>
        </w:rPr>
      </w:pPr>
      <w:r w:rsidRPr="00C336E2">
        <w:rPr>
          <w:rFonts w:ascii="Comic Sans MS" w:hAnsi="Comic Sans MS"/>
          <w:snapToGrid w:val="0"/>
        </w:rPr>
        <w:t xml:space="preserve">Sted: </w:t>
      </w:r>
      <w:r w:rsidRPr="00C336E2">
        <w:rPr>
          <w:rFonts w:ascii="Comic Sans MS" w:hAnsi="Comic Sans MS"/>
          <w:snapToGrid w:val="0"/>
        </w:rPr>
        <w:tab/>
      </w:r>
      <w:r w:rsidRPr="00C336E2">
        <w:rPr>
          <w:rFonts w:ascii="Comic Sans MS" w:hAnsi="Comic Sans MS"/>
          <w:snapToGrid w:val="0"/>
        </w:rPr>
        <w:tab/>
      </w:r>
      <w:r w:rsidRPr="00C336E2">
        <w:rPr>
          <w:rFonts w:ascii="Comic Sans MS" w:hAnsi="Comic Sans MS"/>
          <w:snapToGrid w:val="0"/>
        </w:rPr>
        <w:tab/>
      </w:r>
      <w:r w:rsidRPr="00C336E2">
        <w:rPr>
          <w:rFonts w:ascii="Comic Sans MS" w:hAnsi="Comic Sans MS"/>
          <w:snapToGrid w:val="0"/>
        </w:rPr>
        <w:tab/>
        <w:t>Øksnevad</w:t>
      </w:r>
    </w:p>
    <w:p w14:paraId="645F6901" w14:textId="6F04A970" w:rsidR="00B7322C" w:rsidRPr="00C336E2" w:rsidRDefault="00C336E2" w:rsidP="00C336E2">
      <w:pPr>
        <w:ind w:left="3540" w:hanging="2820"/>
        <w:rPr>
          <w:rFonts w:ascii="Comic Sans MS" w:hAnsi="Comic Sans MS"/>
          <w:snapToGrid w:val="0"/>
        </w:rPr>
      </w:pPr>
      <w:r>
        <w:rPr>
          <w:rFonts w:ascii="Comic Sans MS" w:hAnsi="Comic Sans MS"/>
          <w:snapToGrid w:val="0"/>
        </w:rPr>
        <w:t>Kursledere: </w:t>
      </w:r>
      <w:r>
        <w:rPr>
          <w:rFonts w:ascii="Comic Sans MS" w:hAnsi="Comic Sans MS"/>
          <w:snapToGrid w:val="0"/>
        </w:rPr>
        <w:tab/>
      </w:r>
      <w:r w:rsidR="00B7322C" w:rsidRPr="00C336E2">
        <w:rPr>
          <w:rFonts w:ascii="Comic Sans MS" w:hAnsi="Comic Sans MS"/>
          <w:snapToGrid w:val="0"/>
        </w:rPr>
        <w:t xml:space="preserve">Arild Skeivik, Jone Mossige, </w:t>
      </w:r>
      <w:r>
        <w:rPr>
          <w:rFonts w:ascii="Comic Sans MS" w:hAnsi="Comic Sans MS"/>
          <w:snapToGrid w:val="0"/>
        </w:rPr>
        <w:t xml:space="preserve">John Johnsen, </w:t>
      </w:r>
      <w:r w:rsidR="00B7322C" w:rsidRPr="00C336E2">
        <w:rPr>
          <w:rFonts w:ascii="Comic Sans MS" w:hAnsi="Comic Sans MS"/>
          <w:snapToGrid w:val="0"/>
        </w:rPr>
        <w:t xml:space="preserve">Per Sandanger       </w:t>
      </w:r>
    </w:p>
    <w:p w14:paraId="645F6902" w14:textId="77777777" w:rsidR="00B7322C" w:rsidRPr="00C336E2" w:rsidRDefault="00B7322C" w:rsidP="00B7322C">
      <w:pPr>
        <w:ind w:firstLine="720"/>
        <w:rPr>
          <w:rFonts w:ascii="Comic Sans MS" w:hAnsi="Comic Sans MS"/>
          <w:snapToGrid w:val="0"/>
        </w:rPr>
      </w:pPr>
      <w:r w:rsidRPr="00C336E2">
        <w:rPr>
          <w:rFonts w:ascii="Comic Sans MS" w:hAnsi="Comic Sans MS"/>
          <w:snapToGrid w:val="0"/>
        </w:rPr>
        <w:t>Arrangørklubb: </w:t>
      </w:r>
      <w:r w:rsidRPr="00C336E2">
        <w:rPr>
          <w:rFonts w:ascii="Comic Sans MS" w:hAnsi="Comic Sans MS"/>
          <w:snapToGrid w:val="0"/>
        </w:rPr>
        <w:tab/>
      </w:r>
      <w:r w:rsidRPr="00C336E2">
        <w:rPr>
          <w:rFonts w:ascii="Comic Sans MS" w:hAnsi="Comic Sans MS"/>
          <w:snapToGrid w:val="0"/>
        </w:rPr>
        <w:tab/>
        <w:t xml:space="preserve">RFK                                      </w:t>
      </w:r>
    </w:p>
    <w:p w14:paraId="645F6903" w14:textId="7A5541A6" w:rsidR="00B7322C" w:rsidRPr="00C336E2" w:rsidRDefault="00A058B9" w:rsidP="00B7322C">
      <w:pPr>
        <w:ind w:firstLine="720"/>
        <w:rPr>
          <w:rFonts w:ascii="Comic Sans MS" w:hAnsi="Comic Sans MS"/>
          <w:snapToGrid w:val="0"/>
        </w:rPr>
      </w:pPr>
      <w:r w:rsidRPr="00C336E2">
        <w:rPr>
          <w:rFonts w:ascii="Comic Sans MS" w:hAnsi="Comic Sans MS"/>
          <w:snapToGrid w:val="0"/>
        </w:rPr>
        <w:t>Antall deltagende hunder: </w:t>
      </w:r>
      <w:r w:rsidR="00C94A62" w:rsidRPr="00C336E2">
        <w:rPr>
          <w:rFonts w:ascii="Comic Sans MS" w:hAnsi="Comic Sans MS"/>
          <w:snapToGrid w:val="0"/>
        </w:rPr>
        <w:tab/>
      </w:r>
      <w:r w:rsidR="00FB6795">
        <w:rPr>
          <w:rFonts w:ascii="Comic Sans MS" w:hAnsi="Comic Sans MS"/>
          <w:snapToGrid w:val="0"/>
        </w:rPr>
        <w:t>106</w:t>
      </w:r>
      <w:r w:rsidR="00B7322C" w:rsidRPr="00C336E2">
        <w:rPr>
          <w:rFonts w:ascii="Comic Sans MS" w:hAnsi="Comic Sans MS"/>
          <w:snapToGrid w:val="0"/>
        </w:rPr>
        <w:t>, hvorav</w:t>
      </w:r>
      <w:r w:rsidR="00FB6795">
        <w:rPr>
          <w:rFonts w:ascii="Comic Sans MS" w:hAnsi="Comic Sans MS"/>
          <w:snapToGrid w:val="0"/>
        </w:rPr>
        <w:t xml:space="preserve"> 74</w:t>
      </w:r>
      <w:r w:rsidR="00B7322C" w:rsidRPr="00C336E2">
        <w:rPr>
          <w:rFonts w:ascii="Comic Sans MS" w:hAnsi="Comic Sans MS"/>
          <w:snapToGrid w:val="0"/>
        </w:rPr>
        <w:t xml:space="preserve"> stående fuglehunder</w:t>
      </w:r>
    </w:p>
    <w:p w14:paraId="645F6904" w14:textId="77777777" w:rsidR="00B7322C" w:rsidRPr="00A57DD5" w:rsidRDefault="00B7322C" w:rsidP="00B7322C">
      <w:pPr>
        <w:rPr>
          <w:rFonts w:ascii="Comic Sans MS" w:hAnsi="Comic Sans MS"/>
          <w:b/>
          <w:snapToGrid w:val="0"/>
          <w:color w:val="00B050"/>
        </w:rPr>
      </w:pPr>
    </w:p>
    <w:p w14:paraId="645F6905" w14:textId="77777777" w:rsidR="00586D16" w:rsidRPr="00A22887" w:rsidRDefault="00586D16" w:rsidP="00586D16">
      <w:pPr>
        <w:ind w:firstLine="708"/>
        <w:rPr>
          <w:rFonts w:ascii="Comic Sans MS" w:hAnsi="Comic Sans MS"/>
          <w:b/>
          <w:bCs/>
          <w:snapToGrid w:val="0"/>
        </w:rPr>
      </w:pPr>
      <w:r w:rsidRPr="00A22887">
        <w:rPr>
          <w:rFonts w:ascii="Comic Sans MS" w:hAnsi="Comic Sans MS"/>
          <w:b/>
          <w:bCs/>
          <w:snapToGrid w:val="0"/>
        </w:rPr>
        <w:t>Søk/Vann og Apport felles trening</w:t>
      </w:r>
    </w:p>
    <w:p w14:paraId="07418FAE" w14:textId="77777777" w:rsidR="00A22887" w:rsidRPr="00D254B0" w:rsidRDefault="00A22887" w:rsidP="00A22887">
      <w:pPr>
        <w:ind w:firstLine="708"/>
        <w:rPr>
          <w:rFonts w:ascii="Comic Sans MS" w:hAnsi="Comic Sans MS"/>
          <w:bCs/>
          <w:snapToGrid w:val="0"/>
        </w:rPr>
      </w:pPr>
      <w:r w:rsidRPr="00D254B0">
        <w:rPr>
          <w:rFonts w:ascii="Comic Sans MS" w:hAnsi="Comic Sans MS"/>
          <w:bCs/>
          <w:snapToGrid w:val="0"/>
        </w:rPr>
        <w:t>Arrangert:</w:t>
      </w:r>
      <w:r w:rsidRPr="00D254B0">
        <w:rPr>
          <w:rFonts w:ascii="Comic Sans MS" w:hAnsi="Comic Sans MS"/>
          <w:bCs/>
          <w:snapToGrid w:val="0"/>
        </w:rPr>
        <w:tab/>
      </w:r>
      <w:r w:rsidRPr="00D254B0">
        <w:rPr>
          <w:rFonts w:ascii="Comic Sans MS" w:hAnsi="Comic Sans MS"/>
          <w:bCs/>
          <w:snapToGrid w:val="0"/>
        </w:rPr>
        <w:tab/>
      </w:r>
      <w:r w:rsidRPr="00D254B0">
        <w:rPr>
          <w:rFonts w:ascii="Comic Sans MS" w:hAnsi="Comic Sans MS"/>
          <w:bCs/>
          <w:snapToGrid w:val="0"/>
        </w:rPr>
        <w:tab/>
        <w:t>27.mai</w:t>
      </w:r>
      <w:r>
        <w:rPr>
          <w:rFonts w:ascii="Comic Sans MS" w:hAnsi="Comic Sans MS"/>
          <w:bCs/>
          <w:snapToGrid w:val="0"/>
        </w:rPr>
        <w:t>-16.juni</w:t>
      </w:r>
      <w:r w:rsidRPr="00D254B0">
        <w:rPr>
          <w:rFonts w:ascii="Comic Sans MS" w:hAnsi="Comic Sans MS"/>
          <w:bCs/>
          <w:snapToGrid w:val="0"/>
        </w:rPr>
        <w:t xml:space="preserve"> 2021</w:t>
      </w:r>
    </w:p>
    <w:p w14:paraId="7931C48C" w14:textId="77777777" w:rsidR="00A22887" w:rsidRPr="00D254B0" w:rsidRDefault="00A22887" w:rsidP="00A22887">
      <w:pPr>
        <w:ind w:firstLine="708"/>
        <w:rPr>
          <w:rFonts w:ascii="Comic Sans MS" w:hAnsi="Comic Sans MS"/>
          <w:bCs/>
          <w:snapToGrid w:val="0"/>
        </w:rPr>
      </w:pPr>
      <w:r w:rsidRPr="00D254B0">
        <w:rPr>
          <w:rFonts w:ascii="Comic Sans MS" w:hAnsi="Comic Sans MS"/>
          <w:bCs/>
          <w:snapToGrid w:val="0"/>
        </w:rPr>
        <w:t xml:space="preserve">Kursleder: </w:t>
      </w:r>
      <w:r w:rsidRPr="00D254B0">
        <w:rPr>
          <w:rFonts w:ascii="Comic Sans MS" w:hAnsi="Comic Sans MS"/>
          <w:bCs/>
          <w:snapToGrid w:val="0"/>
        </w:rPr>
        <w:tab/>
      </w:r>
      <w:r w:rsidRPr="00D254B0">
        <w:rPr>
          <w:rFonts w:ascii="Comic Sans MS" w:hAnsi="Comic Sans MS"/>
          <w:bCs/>
          <w:snapToGrid w:val="0"/>
        </w:rPr>
        <w:tab/>
      </w:r>
      <w:r w:rsidRPr="00D254B0">
        <w:rPr>
          <w:rFonts w:ascii="Comic Sans MS" w:hAnsi="Comic Sans MS"/>
          <w:bCs/>
          <w:snapToGrid w:val="0"/>
        </w:rPr>
        <w:tab/>
        <w:t>Ellinor Nesse og Thomas Nyberg</w:t>
      </w:r>
    </w:p>
    <w:p w14:paraId="054E33DC" w14:textId="77777777" w:rsidR="00A22887" w:rsidRPr="00D254B0" w:rsidRDefault="00A22887" w:rsidP="00A22887">
      <w:pPr>
        <w:ind w:firstLine="708"/>
        <w:rPr>
          <w:rFonts w:ascii="Comic Sans MS" w:hAnsi="Comic Sans MS"/>
          <w:bCs/>
          <w:snapToGrid w:val="0"/>
        </w:rPr>
      </w:pPr>
      <w:r w:rsidRPr="00D254B0">
        <w:rPr>
          <w:rFonts w:ascii="Comic Sans MS" w:hAnsi="Comic Sans MS"/>
          <w:bCs/>
          <w:snapToGrid w:val="0"/>
        </w:rPr>
        <w:t>Sted:</w:t>
      </w:r>
      <w:r w:rsidRPr="00D254B0">
        <w:rPr>
          <w:rFonts w:ascii="Comic Sans MS" w:hAnsi="Comic Sans MS"/>
          <w:bCs/>
          <w:snapToGrid w:val="0"/>
        </w:rPr>
        <w:tab/>
      </w:r>
      <w:r w:rsidRPr="00D254B0">
        <w:rPr>
          <w:rFonts w:ascii="Comic Sans MS" w:hAnsi="Comic Sans MS"/>
          <w:bCs/>
          <w:snapToGrid w:val="0"/>
        </w:rPr>
        <w:tab/>
      </w:r>
      <w:r w:rsidRPr="00D254B0">
        <w:rPr>
          <w:rFonts w:ascii="Comic Sans MS" w:hAnsi="Comic Sans MS"/>
          <w:bCs/>
          <w:snapToGrid w:val="0"/>
        </w:rPr>
        <w:tab/>
      </w:r>
      <w:r w:rsidRPr="00D254B0">
        <w:rPr>
          <w:rFonts w:ascii="Comic Sans MS" w:hAnsi="Comic Sans MS"/>
          <w:bCs/>
          <w:snapToGrid w:val="0"/>
        </w:rPr>
        <w:tab/>
        <w:t>Furunes</w:t>
      </w:r>
    </w:p>
    <w:p w14:paraId="24284249" w14:textId="77777777" w:rsidR="00A22887" w:rsidRPr="00D254B0" w:rsidRDefault="00A22887" w:rsidP="00A22887">
      <w:pPr>
        <w:ind w:firstLine="708"/>
        <w:rPr>
          <w:rFonts w:ascii="Comic Sans MS" w:hAnsi="Comic Sans MS"/>
          <w:bCs/>
          <w:snapToGrid w:val="0"/>
        </w:rPr>
      </w:pPr>
      <w:r w:rsidRPr="00D254B0">
        <w:rPr>
          <w:rFonts w:ascii="Comic Sans MS" w:hAnsi="Comic Sans MS"/>
          <w:bCs/>
          <w:snapToGrid w:val="0"/>
        </w:rPr>
        <w:t>Arrangørklubb</w:t>
      </w:r>
      <w:r w:rsidRPr="00D254B0">
        <w:rPr>
          <w:rFonts w:ascii="Comic Sans MS" w:hAnsi="Comic Sans MS"/>
          <w:bCs/>
          <w:snapToGrid w:val="0"/>
        </w:rPr>
        <w:tab/>
      </w:r>
      <w:r w:rsidRPr="00D254B0">
        <w:rPr>
          <w:rFonts w:ascii="Comic Sans MS" w:hAnsi="Comic Sans MS"/>
          <w:bCs/>
          <w:snapToGrid w:val="0"/>
        </w:rPr>
        <w:tab/>
      </w:r>
      <w:r w:rsidRPr="00D254B0">
        <w:rPr>
          <w:rFonts w:ascii="Comic Sans MS" w:hAnsi="Comic Sans MS"/>
          <w:bCs/>
          <w:snapToGrid w:val="0"/>
        </w:rPr>
        <w:tab/>
        <w:t>RFK</w:t>
      </w:r>
    </w:p>
    <w:p w14:paraId="645F690A" w14:textId="29DF452D" w:rsidR="00586D16" w:rsidRPr="009F2835" w:rsidRDefault="00A22887" w:rsidP="009F2835">
      <w:pPr>
        <w:ind w:firstLine="708"/>
        <w:rPr>
          <w:rFonts w:ascii="Comic Sans MS" w:hAnsi="Comic Sans MS"/>
          <w:bCs/>
          <w:snapToGrid w:val="0"/>
        </w:rPr>
      </w:pPr>
      <w:r w:rsidRPr="00630A62">
        <w:rPr>
          <w:rFonts w:ascii="Comic Sans MS" w:hAnsi="Comic Sans MS"/>
          <w:bCs/>
          <w:snapToGrid w:val="0"/>
        </w:rPr>
        <w:t>Antall deltagende hunder:</w:t>
      </w:r>
      <w:r w:rsidRPr="00630A62">
        <w:rPr>
          <w:rFonts w:ascii="Comic Sans MS" w:hAnsi="Comic Sans MS"/>
          <w:bCs/>
          <w:snapToGrid w:val="0"/>
        </w:rPr>
        <w:tab/>
        <w:t>10-15 per kveld</w:t>
      </w:r>
    </w:p>
    <w:p w14:paraId="645F690B" w14:textId="77777777" w:rsidR="00B7322C" w:rsidRPr="00A57DD5" w:rsidRDefault="00B7322C" w:rsidP="00B7322C">
      <w:pPr>
        <w:ind w:firstLine="720"/>
        <w:rPr>
          <w:rFonts w:ascii="Comic Sans MS" w:hAnsi="Comic Sans MS"/>
          <w:snapToGrid w:val="0"/>
          <w:color w:val="00B050"/>
        </w:rPr>
      </w:pPr>
      <w:r w:rsidRPr="00A57DD5">
        <w:rPr>
          <w:rFonts w:ascii="Comic Sans MS" w:hAnsi="Comic Sans MS"/>
          <w:snapToGrid w:val="0"/>
          <w:color w:val="00B050"/>
        </w:rPr>
        <w:tab/>
      </w:r>
    </w:p>
    <w:p w14:paraId="645F690C" w14:textId="77777777" w:rsidR="00B7322C" w:rsidRPr="00F05BD1" w:rsidRDefault="00B7322C" w:rsidP="00B7322C">
      <w:pPr>
        <w:ind w:firstLine="708"/>
        <w:rPr>
          <w:rFonts w:ascii="Comic Sans MS" w:hAnsi="Comic Sans MS"/>
          <w:b/>
          <w:bCs/>
          <w:snapToGrid w:val="0"/>
        </w:rPr>
      </w:pPr>
      <w:r w:rsidRPr="00F05BD1">
        <w:rPr>
          <w:rFonts w:ascii="Comic Sans MS" w:hAnsi="Comic Sans MS"/>
          <w:b/>
          <w:bCs/>
          <w:snapToGrid w:val="0"/>
        </w:rPr>
        <w:t>Høstsamling</w:t>
      </w:r>
    </w:p>
    <w:p w14:paraId="645F690D" w14:textId="46B78066" w:rsidR="00B7322C" w:rsidRPr="00F05BD1" w:rsidRDefault="00670CA5" w:rsidP="00B7322C">
      <w:pPr>
        <w:ind w:firstLine="720"/>
        <w:rPr>
          <w:rFonts w:ascii="Comic Sans MS" w:hAnsi="Comic Sans MS"/>
          <w:snapToGrid w:val="0"/>
        </w:rPr>
      </w:pPr>
      <w:r>
        <w:rPr>
          <w:rFonts w:ascii="Comic Sans MS" w:hAnsi="Comic Sans MS"/>
          <w:snapToGrid w:val="0"/>
        </w:rPr>
        <w:t>Arrangert:</w:t>
      </w:r>
      <w:r>
        <w:rPr>
          <w:rFonts w:ascii="Comic Sans MS" w:hAnsi="Comic Sans MS"/>
          <w:snapToGrid w:val="0"/>
        </w:rPr>
        <w:tab/>
      </w:r>
      <w:r>
        <w:rPr>
          <w:rFonts w:ascii="Comic Sans MS" w:hAnsi="Comic Sans MS"/>
          <w:snapToGrid w:val="0"/>
        </w:rPr>
        <w:tab/>
      </w:r>
      <w:r>
        <w:rPr>
          <w:rFonts w:ascii="Comic Sans MS" w:hAnsi="Comic Sans MS"/>
          <w:snapToGrid w:val="0"/>
        </w:rPr>
        <w:tab/>
        <w:t>27</w:t>
      </w:r>
      <w:r w:rsidR="005C21F6" w:rsidRPr="00F05BD1">
        <w:rPr>
          <w:rFonts w:ascii="Comic Sans MS" w:hAnsi="Comic Sans MS"/>
          <w:snapToGrid w:val="0"/>
        </w:rPr>
        <w:t xml:space="preserve">. august </w:t>
      </w:r>
      <w:r>
        <w:rPr>
          <w:rFonts w:ascii="Comic Sans MS" w:hAnsi="Comic Sans MS"/>
          <w:snapToGrid w:val="0"/>
        </w:rPr>
        <w:t>2021</w:t>
      </w:r>
    </w:p>
    <w:p w14:paraId="645F690E" w14:textId="698B1FE7" w:rsidR="00B7322C" w:rsidRPr="00F05BD1" w:rsidRDefault="00B7322C" w:rsidP="00B7322C">
      <w:pPr>
        <w:ind w:firstLine="720"/>
        <w:rPr>
          <w:rFonts w:ascii="Comic Sans MS" w:hAnsi="Comic Sans MS"/>
          <w:snapToGrid w:val="0"/>
        </w:rPr>
      </w:pPr>
      <w:r w:rsidRPr="00F05BD1">
        <w:rPr>
          <w:rFonts w:ascii="Comic Sans MS" w:hAnsi="Comic Sans MS"/>
          <w:snapToGrid w:val="0"/>
        </w:rPr>
        <w:t>Kursledere:</w:t>
      </w:r>
      <w:r w:rsidRPr="00F05BD1">
        <w:rPr>
          <w:rFonts w:ascii="Comic Sans MS" w:hAnsi="Comic Sans MS"/>
          <w:snapToGrid w:val="0"/>
        </w:rPr>
        <w:tab/>
      </w:r>
      <w:r w:rsidRPr="00F05BD1">
        <w:rPr>
          <w:rFonts w:ascii="Comic Sans MS" w:hAnsi="Comic Sans MS"/>
          <w:snapToGrid w:val="0"/>
        </w:rPr>
        <w:tab/>
      </w:r>
      <w:r w:rsidRPr="00F05BD1">
        <w:rPr>
          <w:rFonts w:ascii="Comic Sans MS" w:hAnsi="Comic Sans MS"/>
          <w:snapToGrid w:val="0"/>
        </w:rPr>
        <w:tab/>
        <w:t>Tom Soma</w:t>
      </w:r>
    </w:p>
    <w:p w14:paraId="645F690F" w14:textId="50E0B722" w:rsidR="00B7322C" w:rsidRPr="00F05BD1" w:rsidRDefault="00B7322C" w:rsidP="00B7322C">
      <w:pPr>
        <w:ind w:firstLine="720"/>
        <w:rPr>
          <w:rFonts w:ascii="Comic Sans MS" w:hAnsi="Comic Sans MS"/>
          <w:snapToGrid w:val="0"/>
        </w:rPr>
      </w:pPr>
      <w:r w:rsidRPr="00F05BD1">
        <w:rPr>
          <w:rFonts w:ascii="Comic Sans MS" w:hAnsi="Comic Sans MS"/>
          <w:snapToGrid w:val="0"/>
        </w:rPr>
        <w:t>Sted:</w:t>
      </w:r>
      <w:r w:rsidRPr="00F05BD1">
        <w:rPr>
          <w:rFonts w:ascii="Comic Sans MS" w:hAnsi="Comic Sans MS"/>
          <w:snapToGrid w:val="0"/>
        </w:rPr>
        <w:tab/>
      </w:r>
      <w:r w:rsidRPr="00F05BD1">
        <w:rPr>
          <w:rFonts w:ascii="Comic Sans MS" w:hAnsi="Comic Sans MS"/>
          <w:snapToGrid w:val="0"/>
        </w:rPr>
        <w:tab/>
      </w:r>
      <w:r w:rsidRPr="00F05BD1">
        <w:rPr>
          <w:rFonts w:ascii="Comic Sans MS" w:hAnsi="Comic Sans MS"/>
          <w:snapToGrid w:val="0"/>
        </w:rPr>
        <w:tab/>
      </w:r>
      <w:r w:rsidRPr="00F05BD1">
        <w:rPr>
          <w:rFonts w:ascii="Comic Sans MS" w:hAnsi="Comic Sans MS"/>
          <w:snapToGrid w:val="0"/>
        </w:rPr>
        <w:tab/>
        <w:t>Sirdal</w:t>
      </w:r>
      <w:r w:rsidR="00F609CF">
        <w:rPr>
          <w:rFonts w:ascii="Comic Sans MS" w:hAnsi="Comic Sans MS"/>
          <w:snapToGrid w:val="0"/>
        </w:rPr>
        <w:t>, terr</w:t>
      </w:r>
      <w:r w:rsidR="00700476">
        <w:rPr>
          <w:rFonts w:ascii="Comic Sans MS" w:hAnsi="Comic Sans MS"/>
          <w:snapToGrid w:val="0"/>
        </w:rPr>
        <w:t>eng Holmevatn Øst</w:t>
      </w:r>
    </w:p>
    <w:p w14:paraId="645F6910" w14:textId="77777777" w:rsidR="00B7322C" w:rsidRPr="00F05BD1" w:rsidRDefault="00B7322C" w:rsidP="00B7322C">
      <w:pPr>
        <w:ind w:firstLine="720"/>
        <w:rPr>
          <w:rFonts w:ascii="Comic Sans MS" w:hAnsi="Comic Sans MS"/>
          <w:snapToGrid w:val="0"/>
        </w:rPr>
      </w:pPr>
      <w:r w:rsidRPr="00F05BD1">
        <w:rPr>
          <w:rFonts w:ascii="Comic Sans MS" w:hAnsi="Comic Sans MS"/>
          <w:snapToGrid w:val="0"/>
        </w:rPr>
        <w:t>Arrangørklubb:</w:t>
      </w:r>
      <w:r w:rsidRPr="00F05BD1">
        <w:rPr>
          <w:rFonts w:ascii="Comic Sans MS" w:hAnsi="Comic Sans MS"/>
          <w:snapToGrid w:val="0"/>
        </w:rPr>
        <w:tab/>
      </w:r>
      <w:r w:rsidRPr="00F05BD1">
        <w:rPr>
          <w:rFonts w:ascii="Comic Sans MS" w:hAnsi="Comic Sans MS"/>
          <w:snapToGrid w:val="0"/>
        </w:rPr>
        <w:tab/>
        <w:t>RFK</w:t>
      </w:r>
    </w:p>
    <w:p w14:paraId="06A19459" w14:textId="285CD622" w:rsidR="00DC27E7" w:rsidRDefault="002F2522" w:rsidP="00D50713">
      <w:pPr>
        <w:ind w:firstLine="720"/>
        <w:rPr>
          <w:rFonts w:ascii="Comic Sans MS" w:hAnsi="Comic Sans MS"/>
          <w:snapToGrid w:val="0"/>
        </w:rPr>
      </w:pPr>
      <w:r w:rsidRPr="00F05BD1">
        <w:rPr>
          <w:rFonts w:ascii="Comic Sans MS" w:hAnsi="Comic Sans MS"/>
          <w:snapToGrid w:val="0"/>
        </w:rPr>
        <w:t xml:space="preserve">Antall deltagende </w:t>
      </w:r>
      <w:r w:rsidR="00F16BFD">
        <w:rPr>
          <w:rFonts w:ascii="Comic Sans MS" w:hAnsi="Comic Sans MS"/>
          <w:snapToGrid w:val="0"/>
        </w:rPr>
        <w:t>hunder:</w:t>
      </w:r>
      <w:r w:rsidR="00F16BFD">
        <w:rPr>
          <w:rFonts w:ascii="Comic Sans MS" w:hAnsi="Comic Sans MS"/>
          <w:snapToGrid w:val="0"/>
        </w:rPr>
        <w:tab/>
        <w:t>16</w:t>
      </w:r>
    </w:p>
    <w:p w14:paraId="645F691F" w14:textId="7FC4DB37" w:rsidR="00586D16" w:rsidRPr="00F05BD1" w:rsidRDefault="00586D16" w:rsidP="009F2835">
      <w:pPr>
        <w:rPr>
          <w:rFonts w:ascii="Comic Sans MS" w:hAnsi="Comic Sans MS"/>
          <w:snapToGrid w:val="0"/>
        </w:rPr>
      </w:pPr>
      <w:r w:rsidRPr="00F05BD1">
        <w:rPr>
          <w:rFonts w:ascii="Comic Sans MS" w:hAnsi="Comic Sans MS"/>
          <w:snapToGrid w:val="0"/>
        </w:rPr>
        <w:tab/>
      </w:r>
    </w:p>
    <w:p w14:paraId="645F6920" w14:textId="72B2E5E5" w:rsidR="00BD7838" w:rsidRDefault="00BD7838">
      <w:pPr>
        <w:rPr>
          <w:rFonts w:ascii="Comic Sans MS" w:hAnsi="Comic Sans MS"/>
          <w:b/>
          <w:snapToGrid w:val="0"/>
          <w:color w:val="00B050"/>
        </w:rPr>
      </w:pPr>
      <w:r>
        <w:rPr>
          <w:rFonts w:ascii="Comic Sans MS" w:hAnsi="Comic Sans MS"/>
          <w:b/>
          <w:snapToGrid w:val="0"/>
          <w:color w:val="00B050"/>
        </w:rPr>
        <w:br w:type="page"/>
      </w:r>
    </w:p>
    <w:p w14:paraId="542A6EB0" w14:textId="77777777" w:rsidR="004B6705" w:rsidRPr="00A57DD5" w:rsidRDefault="004B6705" w:rsidP="00B46849">
      <w:pPr>
        <w:rPr>
          <w:rFonts w:ascii="Comic Sans MS" w:hAnsi="Comic Sans MS"/>
          <w:b/>
          <w:snapToGrid w:val="0"/>
          <w:color w:val="00B050"/>
        </w:rPr>
      </w:pPr>
    </w:p>
    <w:p w14:paraId="645F6921" w14:textId="73934120" w:rsidR="004B7A27" w:rsidRPr="00340B06" w:rsidRDefault="004B7A27"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340B06">
        <w:rPr>
          <w:rFonts w:ascii="Comic Sans MS" w:hAnsi="Comic Sans MS"/>
          <w:b/>
          <w:snapToGrid w:val="0"/>
          <w:lang w:eastAsia="nb-NO"/>
        </w:rPr>
        <w:t>MEDLEMSMØTER</w:t>
      </w:r>
      <w:r w:rsidR="000A7307" w:rsidRPr="00340B06">
        <w:rPr>
          <w:rFonts w:ascii="Comic Sans MS" w:hAnsi="Comic Sans MS"/>
          <w:b/>
          <w:snapToGrid w:val="0"/>
          <w:lang w:eastAsia="nb-NO"/>
        </w:rPr>
        <w:t xml:space="preserve"> OG SOSIALE ARRANGEMENTER</w:t>
      </w:r>
      <w:r w:rsidR="00A90F82" w:rsidRPr="00340B06">
        <w:rPr>
          <w:rFonts w:ascii="Comic Sans MS" w:hAnsi="Comic Sans MS"/>
          <w:b/>
          <w:snapToGrid w:val="0"/>
          <w:lang w:eastAsia="nb-NO"/>
        </w:rPr>
        <w:t xml:space="preserve"> </w:t>
      </w:r>
    </w:p>
    <w:p w14:paraId="18B6DBAB" w14:textId="77777777" w:rsidR="000D31AE" w:rsidRPr="00340B06" w:rsidRDefault="000D31AE" w:rsidP="000D31AE">
      <w:pPr>
        <w:autoSpaceDE w:val="0"/>
        <w:autoSpaceDN w:val="0"/>
        <w:adjustRightInd w:val="0"/>
        <w:spacing w:line="240" w:lineRule="atLeast"/>
        <w:rPr>
          <w:rFonts w:ascii="Comic Sans MS" w:hAnsi="Comic Sans MS"/>
          <w:b/>
          <w:snapToGrid w:val="0"/>
          <w:lang w:eastAsia="nb-NO"/>
        </w:rPr>
      </w:pPr>
    </w:p>
    <w:p w14:paraId="645F6922" w14:textId="2520F8EA" w:rsidR="00BF72DC" w:rsidRPr="00340B06" w:rsidRDefault="00A1365E" w:rsidP="00472F1F">
      <w:pPr>
        <w:autoSpaceDE w:val="0"/>
        <w:autoSpaceDN w:val="0"/>
        <w:adjustRightInd w:val="0"/>
        <w:spacing w:line="240" w:lineRule="atLeast"/>
        <w:ind w:left="708"/>
        <w:rPr>
          <w:rFonts w:ascii="Comic Sans MS" w:hAnsi="Comic Sans MS"/>
          <w:b/>
          <w:snapToGrid w:val="0"/>
        </w:rPr>
      </w:pPr>
      <w:r w:rsidRPr="00340B06">
        <w:rPr>
          <w:rFonts w:ascii="Comic Sans MS" w:hAnsi="Comic Sans MS"/>
          <w:b/>
          <w:snapToGrid w:val="0"/>
        </w:rPr>
        <w:t xml:space="preserve">2021 ble nok et år preget av covid-19 </w:t>
      </w:r>
      <w:r w:rsidR="009322BD" w:rsidRPr="00340B06">
        <w:rPr>
          <w:rFonts w:ascii="Comic Sans MS" w:hAnsi="Comic Sans MS"/>
          <w:b/>
          <w:snapToGrid w:val="0"/>
        </w:rPr>
        <w:t>med</w:t>
      </w:r>
      <w:r w:rsidRPr="00340B06">
        <w:rPr>
          <w:rFonts w:ascii="Comic Sans MS" w:hAnsi="Comic Sans MS"/>
          <w:b/>
          <w:snapToGrid w:val="0"/>
        </w:rPr>
        <w:t xml:space="preserve"> tilhørende restriksjoner. Aktiviteten rundt medlemsmøter og sosiale arrangement har derfor vert begrenset</w:t>
      </w:r>
      <w:r w:rsidR="00A10747" w:rsidRPr="00340B06">
        <w:rPr>
          <w:rFonts w:ascii="Comic Sans MS" w:hAnsi="Comic Sans MS"/>
          <w:b/>
          <w:snapToGrid w:val="0"/>
        </w:rPr>
        <w:t xml:space="preserve">. </w:t>
      </w:r>
    </w:p>
    <w:p w14:paraId="7CF9F86E" w14:textId="77777777" w:rsidR="000333F4" w:rsidRPr="00340B06" w:rsidRDefault="000333F4" w:rsidP="00472F1F">
      <w:pPr>
        <w:autoSpaceDE w:val="0"/>
        <w:autoSpaceDN w:val="0"/>
        <w:adjustRightInd w:val="0"/>
        <w:spacing w:line="240" w:lineRule="atLeast"/>
        <w:ind w:left="708"/>
        <w:rPr>
          <w:rFonts w:ascii="Comic Sans MS" w:hAnsi="Comic Sans MS"/>
          <w:b/>
          <w:snapToGrid w:val="0"/>
          <w:lang w:eastAsia="nb-NO"/>
        </w:rPr>
      </w:pPr>
    </w:p>
    <w:p w14:paraId="5A24AB6A" w14:textId="3CB21E54" w:rsidR="00CE132F" w:rsidRPr="00340B06" w:rsidRDefault="00CE132F" w:rsidP="00CE132F">
      <w:pPr>
        <w:ind w:firstLine="708"/>
        <w:rPr>
          <w:rFonts w:ascii="Comic Sans MS" w:hAnsi="Comic Sans MS"/>
          <w:b/>
          <w:snapToGrid w:val="0"/>
        </w:rPr>
      </w:pPr>
      <w:r w:rsidRPr="00340B06">
        <w:rPr>
          <w:rFonts w:ascii="Comic Sans MS" w:hAnsi="Comic Sans MS"/>
          <w:b/>
          <w:snapToGrid w:val="0"/>
        </w:rPr>
        <w:t xml:space="preserve">Tema: </w:t>
      </w:r>
      <w:r w:rsidRPr="00340B06">
        <w:rPr>
          <w:rFonts w:ascii="Comic Sans MS" w:hAnsi="Comic Sans MS"/>
          <w:b/>
          <w:snapToGrid w:val="0"/>
          <w:lang w:eastAsia="nb-NO"/>
        </w:rPr>
        <w:t>Medlemsmøte for nye medlemmer</w:t>
      </w:r>
      <w:r w:rsidR="00387483" w:rsidRPr="00340B06">
        <w:rPr>
          <w:rFonts w:ascii="Comic Sans MS" w:hAnsi="Comic Sans MS"/>
          <w:b/>
          <w:snapToGrid w:val="0"/>
          <w:lang w:eastAsia="nb-NO"/>
        </w:rPr>
        <w:t xml:space="preserve"> – </w:t>
      </w:r>
      <w:r w:rsidR="000333F4" w:rsidRPr="00340B06">
        <w:rPr>
          <w:rFonts w:ascii="Comic Sans MS" w:hAnsi="Comic Sans MS"/>
          <w:b/>
          <w:snapToGrid w:val="0"/>
          <w:lang w:eastAsia="nb-NO"/>
        </w:rPr>
        <w:t>arrangert for første gang på teams</w:t>
      </w:r>
    </w:p>
    <w:p w14:paraId="4BD0F5B9" w14:textId="5FB69686" w:rsidR="00CE132F" w:rsidRPr="00340B06" w:rsidRDefault="00387483" w:rsidP="00CE132F">
      <w:pPr>
        <w:ind w:firstLine="720"/>
        <w:rPr>
          <w:rFonts w:ascii="Comic Sans MS" w:hAnsi="Comic Sans MS"/>
          <w:snapToGrid w:val="0"/>
        </w:rPr>
      </w:pPr>
      <w:r w:rsidRPr="00340B06">
        <w:rPr>
          <w:rFonts w:ascii="Comic Sans MS" w:hAnsi="Comic Sans MS"/>
          <w:snapToGrid w:val="0"/>
        </w:rPr>
        <w:t>Arrangert: </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00CE132F" w:rsidRPr="00340B06">
        <w:rPr>
          <w:rFonts w:ascii="Comic Sans MS" w:hAnsi="Comic Sans MS"/>
          <w:snapToGrid w:val="0"/>
        </w:rPr>
        <w:t xml:space="preserve"> </w:t>
      </w:r>
      <w:r w:rsidR="00770B57" w:rsidRPr="00340B06">
        <w:rPr>
          <w:rFonts w:ascii="Comic Sans MS" w:hAnsi="Comic Sans MS"/>
          <w:snapToGrid w:val="0"/>
        </w:rPr>
        <w:t>05.05.21</w:t>
      </w:r>
    </w:p>
    <w:p w14:paraId="2A6F897C" w14:textId="789E6C7E" w:rsidR="00CE132F" w:rsidRPr="00340B06" w:rsidRDefault="00CE132F" w:rsidP="00CE132F">
      <w:pPr>
        <w:ind w:firstLine="720"/>
        <w:rPr>
          <w:rFonts w:ascii="Comic Sans MS" w:hAnsi="Comic Sans MS"/>
          <w:snapToGrid w:val="0"/>
        </w:rPr>
      </w:pPr>
      <w:r w:rsidRPr="00340B06">
        <w:rPr>
          <w:rFonts w:ascii="Comic Sans MS" w:hAnsi="Comic Sans MS"/>
          <w:snapToGrid w:val="0"/>
        </w:rPr>
        <w:t>Sted:</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00770B57" w:rsidRPr="00340B06">
        <w:rPr>
          <w:rFonts w:ascii="Comic Sans MS" w:hAnsi="Comic Sans MS"/>
          <w:snapToGrid w:val="0"/>
        </w:rPr>
        <w:t>Teams</w:t>
      </w:r>
      <w:r w:rsidRPr="00340B06">
        <w:rPr>
          <w:rFonts w:ascii="Comic Sans MS" w:hAnsi="Comic Sans MS"/>
          <w:snapToGrid w:val="0"/>
        </w:rPr>
        <w:t xml:space="preserve">                               </w:t>
      </w:r>
    </w:p>
    <w:p w14:paraId="13FA1445" w14:textId="58A3DD64" w:rsidR="00CE132F" w:rsidRPr="00340B06" w:rsidRDefault="00387483" w:rsidP="00CE132F">
      <w:pPr>
        <w:ind w:left="2832" w:hanging="2112"/>
        <w:rPr>
          <w:rFonts w:ascii="Comic Sans MS" w:hAnsi="Comic Sans MS"/>
          <w:snapToGrid w:val="0"/>
          <w:lang w:eastAsia="nb-NO"/>
        </w:rPr>
      </w:pPr>
      <w:r w:rsidRPr="00340B06">
        <w:rPr>
          <w:rFonts w:ascii="Comic Sans MS" w:hAnsi="Comic Sans MS"/>
          <w:snapToGrid w:val="0"/>
        </w:rPr>
        <w:t>Forelesere: </w:t>
      </w:r>
      <w:r w:rsidRPr="00340B06">
        <w:rPr>
          <w:rFonts w:ascii="Comic Sans MS" w:hAnsi="Comic Sans MS"/>
          <w:snapToGrid w:val="0"/>
        </w:rPr>
        <w:tab/>
      </w:r>
      <w:r w:rsidRPr="00340B06">
        <w:rPr>
          <w:rFonts w:ascii="Comic Sans MS" w:hAnsi="Comic Sans MS"/>
          <w:snapToGrid w:val="0"/>
        </w:rPr>
        <w:tab/>
      </w:r>
      <w:r w:rsidR="00770B57" w:rsidRPr="00340B06">
        <w:rPr>
          <w:rFonts w:ascii="Comic Sans MS" w:hAnsi="Comic Sans MS"/>
          <w:snapToGrid w:val="0"/>
        </w:rPr>
        <w:t>Arild Skeivik og Turid Helgø</w:t>
      </w:r>
    </w:p>
    <w:p w14:paraId="7BE853B5" w14:textId="77777777" w:rsidR="00CE132F" w:rsidRPr="00340B06" w:rsidRDefault="00CE132F" w:rsidP="00CE132F">
      <w:pPr>
        <w:ind w:firstLine="720"/>
        <w:rPr>
          <w:rFonts w:ascii="Comic Sans MS" w:hAnsi="Comic Sans MS"/>
          <w:snapToGrid w:val="0"/>
        </w:rPr>
      </w:pPr>
      <w:r w:rsidRPr="00340B06">
        <w:rPr>
          <w:rFonts w:ascii="Comic Sans MS" w:hAnsi="Comic Sans MS"/>
          <w:snapToGrid w:val="0"/>
        </w:rPr>
        <w:t>Arrangørklubb: </w:t>
      </w:r>
      <w:r w:rsidRPr="00340B06">
        <w:rPr>
          <w:rFonts w:ascii="Comic Sans MS" w:hAnsi="Comic Sans MS"/>
          <w:snapToGrid w:val="0"/>
        </w:rPr>
        <w:tab/>
      </w:r>
      <w:r w:rsidRPr="00340B06">
        <w:rPr>
          <w:rFonts w:ascii="Comic Sans MS" w:hAnsi="Comic Sans MS"/>
          <w:snapToGrid w:val="0"/>
        </w:rPr>
        <w:tab/>
        <w:t xml:space="preserve">RFK                                      </w:t>
      </w:r>
    </w:p>
    <w:p w14:paraId="1AE0533F" w14:textId="7EE7F281" w:rsidR="00CE132F" w:rsidRPr="00340B06" w:rsidRDefault="00CE132F" w:rsidP="00CE132F">
      <w:pPr>
        <w:ind w:firstLine="720"/>
        <w:rPr>
          <w:rFonts w:ascii="Comic Sans MS" w:hAnsi="Comic Sans MS"/>
          <w:snapToGrid w:val="0"/>
        </w:rPr>
      </w:pPr>
      <w:r w:rsidRPr="00340B06">
        <w:rPr>
          <w:rFonts w:ascii="Comic Sans MS" w:hAnsi="Comic Sans MS"/>
          <w:snapToGrid w:val="0"/>
        </w:rPr>
        <w:t>Antall d</w:t>
      </w:r>
      <w:r w:rsidR="00387483" w:rsidRPr="00340B06">
        <w:rPr>
          <w:rFonts w:ascii="Comic Sans MS" w:hAnsi="Comic Sans MS"/>
          <w:snapToGrid w:val="0"/>
        </w:rPr>
        <w:t>eltagende personer: </w:t>
      </w:r>
      <w:r w:rsidR="00387483" w:rsidRPr="00340B06">
        <w:rPr>
          <w:rFonts w:ascii="Comic Sans MS" w:hAnsi="Comic Sans MS"/>
          <w:snapToGrid w:val="0"/>
        </w:rPr>
        <w:tab/>
      </w:r>
      <w:r w:rsidR="002A3136">
        <w:rPr>
          <w:rFonts w:ascii="Comic Sans MS" w:hAnsi="Comic Sans MS"/>
          <w:snapToGrid w:val="0"/>
        </w:rPr>
        <w:t xml:space="preserve">16 </w:t>
      </w:r>
    </w:p>
    <w:p w14:paraId="2AE6618B" w14:textId="77777777" w:rsidR="00CE132F" w:rsidRPr="00340B06" w:rsidRDefault="00CE132F" w:rsidP="00CE132F">
      <w:pPr>
        <w:ind w:firstLine="720"/>
        <w:rPr>
          <w:rFonts w:ascii="Comic Sans MS" w:hAnsi="Comic Sans MS"/>
          <w:snapToGrid w:val="0"/>
        </w:rPr>
      </w:pPr>
    </w:p>
    <w:p w14:paraId="6338DA2D" w14:textId="34ACE477" w:rsidR="00CE132F" w:rsidRPr="00340B06" w:rsidRDefault="00CE132F" w:rsidP="007C7927">
      <w:pPr>
        <w:ind w:left="708"/>
        <w:rPr>
          <w:rFonts w:ascii="Comic Sans MS" w:hAnsi="Comic Sans MS"/>
          <w:b/>
          <w:snapToGrid w:val="0"/>
        </w:rPr>
      </w:pPr>
      <w:r w:rsidRPr="00340B06">
        <w:rPr>
          <w:rFonts w:ascii="Comic Sans MS" w:hAnsi="Comic Sans MS"/>
          <w:b/>
          <w:snapToGrid w:val="0"/>
        </w:rPr>
        <w:t>Tema:</w:t>
      </w:r>
      <w:r w:rsidRPr="00340B06">
        <w:rPr>
          <w:rFonts w:ascii="Comic Sans MS" w:hAnsi="Comic Sans MS"/>
          <w:b/>
          <w:snapToGrid w:val="0"/>
          <w:lang w:eastAsia="nb-NO"/>
        </w:rPr>
        <w:t xml:space="preserve"> </w:t>
      </w:r>
      <w:r w:rsidR="006A4BE3" w:rsidRPr="00340B06">
        <w:rPr>
          <w:rFonts w:ascii="Comic Sans MS" w:hAnsi="Comic Sans MS"/>
          <w:b/>
          <w:snapToGrid w:val="0"/>
          <w:lang w:eastAsia="nb-NO"/>
        </w:rPr>
        <w:t xml:space="preserve">klubbkvelder: </w:t>
      </w:r>
      <w:r w:rsidR="00085223" w:rsidRPr="00340B06">
        <w:rPr>
          <w:rFonts w:ascii="Comic Sans MS" w:hAnsi="Comic Sans MS"/>
          <w:b/>
          <w:snapToGrid w:val="0"/>
          <w:lang w:eastAsia="nb-NO"/>
        </w:rPr>
        <w:t xml:space="preserve">presentasjon </w:t>
      </w:r>
      <w:r w:rsidR="007C7927" w:rsidRPr="00340B06">
        <w:rPr>
          <w:rFonts w:ascii="Comic Sans MS" w:hAnsi="Comic Sans MS"/>
          <w:b/>
          <w:snapToGrid w:val="0"/>
          <w:lang w:eastAsia="nb-NO"/>
        </w:rPr>
        <w:t xml:space="preserve">av samarbeidspartner og sponsor </w:t>
      </w:r>
      <w:r w:rsidR="006A4BE3" w:rsidRPr="00340B06">
        <w:rPr>
          <w:rFonts w:ascii="Comic Sans MS" w:hAnsi="Comic Sans MS"/>
          <w:b/>
          <w:snapToGrid w:val="0"/>
          <w:lang w:eastAsia="nb-NO"/>
        </w:rPr>
        <w:t xml:space="preserve">Morene produkter </w:t>
      </w:r>
    </w:p>
    <w:p w14:paraId="1716D188" w14:textId="25EA7103" w:rsidR="00CE132F" w:rsidRPr="00340B06" w:rsidRDefault="001D53F8" w:rsidP="00CE132F">
      <w:pPr>
        <w:ind w:firstLine="720"/>
        <w:rPr>
          <w:rFonts w:ascii="Comic Sans MS" w:hAnsi="Comic Sans MS"/>
          <w:snapToGrid w:val="0"/>
        </w:rPr>
      </w:pPr>
      <w:r w:rsidRPr="00340B06">
        <w:rPr>
          <w:rFonts w:ascii="Comic Sans MS" w:hAnsi="Comic Sans MS"/>
          <w:snapToGrid w:val="0"/>
        </w:rPr>
        <w:t>Arrangert: </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008227E0" w:rsidRPr="00340B06">
        <w:rPr>
          <w:rFonts w:ascii="Comic Sans MS" w:hAnsi="Comic Sans MS"/>
          <w:snapToGrid w:val="0"/>
        </w:rPr>
        <w:t>01.09.21</w:t>
      </w:r>
    </w:p>
    <w:p w14:paraId="6171186F" w14:textId="77777777" w:rsidR="00CE132F" w:rsidRPr="00340B06" w:rsidRDefault="00CE132F" w:rsidP="00CE132F">
      <w:pPr>
        <w:ind w:firstLine="720"/>
        <w:rPr>
          <w:rFonts w:ascii="Comic Sans MS" w:hAnsi="Comic Sans MS"/>
          <w:snapToGrid w:val="0"/>
        </w:rPr>
      </w:pPr>
      <w:r w:rsidRPr="00340B06">
        <w:rPr>
          <w:rFonts w:ascii="Comic Sans MS" w:hAnsi="Comic Sans MS"/>
          <w:snapToGrid w:val="0"/>
        </w:rPr>
        <w:t>Sted:</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t xml:space="preserve">Furenes                                </w:t>
      </w:r>
    </w:p>
    <w:p w14:paraId="4AC345D9" w14:textId="77777777" w:rsidR="00CE132F" w:rsidRPr="00340B06" w:rsidRDefault="00CE132F" w:rsidP="00CE132F">
      <w:pPr>
        <w:ind w:firstLine="720"/>
        <w:rPr>
          <w:rFonts w:ascii="Comic Sans MS" w:hAnsi="Comic Sans MS"/>
          <w:snapToGrid w:val="0"/>
        </w:rPr>
      </w:pPr>
      <w:r w:rsidRPr="00340B06">
        <w:rPr>
          <w:rFonts w:ascii="Comic Sans MS" w:hAnsi="Comic Sans MS"/>
          <w:snapToGrid w:val="0"/>
        </w:rPr>
        <w:t>Arrangørklubb: </w:t>
      </w:r>
      <w:r w:rsidRPr="00340B06">
        <w:rPr>
          <w:rFonts w:ascii="Comic Sans MS" w:hAnsi="Comic Sans MS"/>
          <w:snapToGrid w:val="0"/>
        </w:rPr>
        <w:tab/>
      </w:r>
      <w:r w:rsidRPr="00340B06">
        <w:rPr>
          <w:rFonts w:ascii="Comic Sans MS" w:hAnsi="Comic Sans MS"/>
          <w:snapToGrid w:val="0"/>
        </w:rPr>
        <w:tab/>
        <w:t xml:space="preserve">RFK                                      </w:t>
      </w:r>
    </w:p>
    <w:p w14:paraId="405B6269" w14:textId="3355B3A2" w:rsidR="00CE132F" w:rsidRPr="00340B06" w:rsidRDefault="00CE132F" w:rsidP="00CE132F">
      <w:pPr>
        <w:ind w:firstLine="720"/>
        <w:rPr>
          <w:rFonts w:ascii="Comic Sans MS" w:hAnsi="Comic Sans MS"/>
          <w:snapToGrid w:val="0"/>
        </w:rPr>
      </w:pPr>
      <w:r w:rsidRPr="00340B06">
        <w:rPr>
          <w:rFonts w:ascii="Comic Sans MS" w:hAnsi="Comic Sans MS"/>
          <w:snapToGrid w:val="0"/>
        </w:rPr>
        <w:t>Antall delta</w:t>
      </w:r>
      <w:r w:rsidR="001D53F8" w:rsidRPr="00340B06">
        <w:rPr>
          <w:rFonts w:ascii="Comic Sans MS" w:hAnsi="Comic Sans MS"/>
          <w:snapToGrid w:val="0"/>
        </w:rPr>
        <w:t>gende personer: </w:t>
      </w:r>
      <w:r w:rsidR="001D53F8" w:rsidRPr="00340B06">
        <w:rPr>
          <w:rFonts w:ascii="Comic Sans MS" w:hAnsi="Comic Sans MS"/>
          <w:snapToGrid w:val="0"/>
        </w:rPr>
        <w:tab/>
      </w:r>
      <w:r w:rsidR="00FD5BE0" w:rsidRPr="00340B06">
        <w:rPr>
          <w:rFonts w:ascii="Comic Sans MS" w:hAnsi="Comic Sans MS"/>
          <w:snapToGrid w:val="0"/>
        </w:rPr>
        <w:t>24 påmeldte</w:t>
      </w:r>
    </w:p>
    <w:p w14:paraId="24D8993B" w14:textId="77777777" w:rsidR="00FE6C74" w:rsidRPr="00340B06" w:rsidRDefault="00FE6C74" w:rsidP="00FE6C74">
      <w:pPr>
        <w:ind w:firstLine="708"/>
        <w:rPr>
          <w:rFonts w:ascii="Comic Sans MS" w:hAnsi="Comic Sans MS"/>
          <w:b/>
          <w:snapToGrid w:val="0"/>
        </w:rPr>
      </w:pPr>
    </w:p>
    <w:p w14:paraId="46FA5523" w14:textId="5D8CC42C" w:rsidR="00FE6C74" w:rsidRPr="00340B06" w:rsidRDefault="008227E0" w:rsidP="00FE6C74">
      <w:pPr>
        <w:ind w:firstLine="708"/>
        <w:rPr>
          <w:rFonts w:ascii="Comic Sans MS" w:hAnsi="Comic Sans MS"/>
          <w:b/>
          <w:snapToGrid w:val="0"/>
        </w:rPr>
      </w:pPr>
      <w:r w:rsidRPr="00340B06">
        <w:rPr>
          <w:rFonts w:ascii="Comic Sans MS" w:hAnsi="Comic Sans MS"/>
          <w:b/>
          <w:snapToGrid w:val="0"/>
        </w:rPr>
        <w:t xml:space="preserve">Tema: </w:t>
      </w:r>
      <w:r w:rsidR="00FE6C74" w:rsidRPr="00340B06">
        <w:rPr>
          <w:rFonts w:ascii="Comic Sans MS" w:hAnsi="Comic Sans MS"/>
          <w:b/>
          <w:snapToGrid w:val="0"/>
        </w:rPr>
        <w:t>Klubbkveld/juleavslutning med grøt</w:t>
      </w:r>
      <w:r w:rsidR="00901FF6" w:rsidRPr="00340B06">
        <w:rPr>
          <w:rFonts w:ascii="Comic Sans MS" w:hAnsi="Comic Sans MS"/>
          <w:b/>
          <w:snapToGrid w:val="0"/>
        </w:rPr>
        <w:t xml:space="preserve">, </w:t>
      </w:r>
      <w:r w:rsidR="00FE6C74" w:rsidRPr="00340B06">
        <w:rPr>
          <w:rFonts w:ascii="Comic Sans MS" w:hAnsi="Comic Sans MS"/>
          <w:b/>
          <w:snapToGrid w:val="0"/>
          <w:lang w:eastAsia="nb-NO"/>
        </w:rPr>
        <w:t xml:space="preserve">- avlyst grunnet </w:t>
      </w:r>
      <w:r w:rsidR="00901FF6" w:rsidRPr="00340B06">
        <w:rPr>
          <w:rFonts w:ascii="Comic Sans MS" w:hAnsi="Comic Sans MS"/>
          <w:b/>
          <w:snapToGrid w:val="0"/>
          <w:lang w:eastAsia="nb-NO"/>
        </w:rPr>
        <w:t>mangelfull påmelding</w:t>
      </w:r>
    </w:p>
    <w:p w14:paraId="0CA10A91" w14:textId="7C628FFF" w:rsidR="00FE6C74" w:rsidRPr="00340B06" w:rsidRDefault="00FE6C74" w:rsidP="00FE6C74">
      <w:pPr>
        <w:ind w:firstLine="720"/>
        <w:rPr>
          <w:rFonts w:ascii="Comic Sans MS" w:hAnsi="Comic Sans MS"/>
          <w:snapToGrid w:val="0"/>
        </w:rPr>
      </w:pPr>
      <w:r w:rsidRPr="00340B06">
        <w:rPr>
          <w:rFonts w:ascii="Comic Sans MS" w:hAnsi="Comic Sans MS"/>
          <w:snapToGrid w:val="0"/>
        </w:rPr>
        <w:t>Arrangert: </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00901FF6" w:rsidRPr="00340B06">
        <w:rPr>
          <w:rFonts w:ascii="Comic Sans MS" w:hAnsi="Comic Sans MS"/>
          <w:snapToGrid w:val="0"/>
        </w:rPr>
        <w:t>02.desember</w:t>
      </w:r>
    </w:p>
    <w:p w14:paraId="191F10E7" w14:textId="77777777" w:rsidR="00FE6C74" w:rsidRPr="00340B06" w:rsidRDefault="00FE6C74" w:rsidP="00FE6C74">
      <w:pPr>
        <w:ind w:firstLine="720"/>
        <w:rPr>
          <w:rFonts w:ascii="Comic Sans MS" w:hAnsi="Comic Sans MS"/>
          <w:snapToGrid w:val="0"/>
        </w:rPr>
      </w:pPr>
      <w:r w:rsidRPr="00340B06">
        <w:rPr>
          <w:rFonts w:ascii="Comic Sans MS" w:hAnsi="Comic Sans MS"/>
          <w:snapToGrid w:val="0"/>
        </w:rPr>
        <w:t>Sted:</w:t>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r>
      <w:r w:rsidRPr="00340B06">
        <w:rPr>
          <w:rFonts w:ascii="Comic Sans MS" w:hAnsi="Comic Sans MS"/>
          <w:snapToGrid w:val="0"/>
        </w:rPr>
        <w:tab/>
        <w:t xml:space="preserve">Furenes                                </w:t>
      </w:r>
    </w:p>
    <w:p w14:paraId="57D8388C" w14:textId="77777777" w:rsidR="00FE6C74" w:rsidRPr="00340B06" w:rsidRDefault="00FE6C74" w:rsidP="00FE6C74">
      <w:pPr>
        <w:ind w:firstLine="720"/>
        <w:rPr>
          <w:rFonts w:ascii="Comic Sans MS" w:hAnsi="Comic Sans MS"/>
          <w:snapToGrid w:val="0"/>
        </w:rPr>
      </w:pPr>
      <w:r w:rsidRPr="00340B06">
        <w:rPr>
          <w:rFonts w:ascii="Comic Sans MS" w:hAnsi="Comic Sans MS"/>
          <w:snapToGrid w:val="0"/>
        </w:rPr>
        <w:t>Arrangørklubb: </w:t>
      </w:r>
      <w:r w:rsidRPr="00340B06">
        <w:rPr>
          <w:rFonts w:ascii="Comic Sans MS" w:hAnsi="Comic Sans MS"/>
          <w:snapToGrid w:val="0"/>
        </w:rPr>
        <w:tab/>
      </w:r>
      <w:r w:rsidRPr="00340B06">
        <w:rPr>
          <w:rFonts w:ascii="Comic Sans MS" w:hAnsi="Comic Sans MS"/>
          <w:snapToGrid w:val="0"/>
        </w:rPr>
        <w:tab/>
        <w:t xml:space="preserve">RFK                                      </w:t>
      </w:r>
    </w:p>
    <w:p w14:paraId="1CFE2967" w14:textId="77777777" w:rsidR="00FE6C74" w:rsidRPr="00340B06" w:rsidRDefault="00FE6C74" w:rsidP="00FE6C74">
      <w:pPr>
        <w:ind w:firstLine="720"/>
        <w:rPr>
          <w:rFonts w:ascii="Comic Sans MS" w:hAnsi="Comic Sans MS"/>
          <w:snapToGrid w:val="0"/>
        </w:rPr>
      </w:pPr>
      <w:r w:rsidRPr="00340B06">
        <w:rPr>
          <w:rFonts w:ascii="Comic Sans MS" w:hAnsi="Comic Sans MS"/>
          <w:snapToGrid w:val="0"/>
        </w:rPr>
        <w:t>Antall deltagende personer: </w:t>
      </w:r>
      <w:r w:rsidRPr="00340B06">
        <w:rPr>
          <w:rFonts w:ascii="Comic Sans MS" w:hAnsi="Comic Sans MS"/>
          <w:snapToGrid w:val="0"/>
        </w:rPr>
        <w:tab/>
      </w:r>
    </w:p>
    <w:p w14:paraId="2F1D050A" w14:textId="77777777" w:rsidR="00CE132F" w:rsidRPr="00E33380" w:rsidRDefault="00CE132F" w:rsidP="0054570F">
      <w:pPr>
        <w:rPr>
          <w:rFonts w:ascii="Comic Sans MS" w:hAnsi="Comic Sans MS"/>
          <w:b/>
          <w:snapToGrid w:val="0"/>
          <w:color w:val="00B050"/>
        </w:rPr>
      </w:pPr>
    </w:p>
    <w:p w14:paraId="645F693D" w14:textId="77777777" w:rsidR="00322DD6" w:rsidRPr="00A57DD5" w:rsidRDefault="00322DD6" w:rsidP="004B7A27">
      <w:pPr>
        <w:autoSpaceDE w:val="0"/>
        <w:autoSpaceDN w:val="0"/>
        <w:adjustRightInd w:val="0"/>
        <w:spacing w:line="240" w:lineRule="atLeast"/>
        <w:rPr>
          <w:rFonts w:ascii="Comic Sans MS" w:hAnsi="Comic Sans MS"/>
          <w:b/>
          <w:snapToGrid w:val="0"/>
          <w:color w:val="00B050"/>
          <w:lang w:eastAsia="nb-NO"/>
        </w:rPr>
      </w:pPr>
    </w:p>
    <w:p w14:paraId="645F693E" w14:textId="32C38AF3" w:rsidR="001B5CBD" w:rsidRPr="00F029D9" w:rsidRDefault="001B5CBD" w:rsidP="001B5CBD">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F029D9">
        <w:rPr>
          <w:rFonts w:ascii="Comic Sans MS" w:hAnsi="Comic Sans MS"/>
          <w:b/>
          <w:snapToGrid w:val="0"/>
          <w:lang w:eastAsia="nb-NO"/>
        </w:rPr>
        <w:t>KOMITÉ ARBEID</w:t>
      </w:r>
      <w:r w:rsidR="000909EA" w:rsidRPr="00F029D9">
        <w:rPr>
          <w:rFonts w:ascii="Comic Sans MS" w:hAnsi="Comic Sans MS"/>
          <w:b/>
          <w:snapToGrid w:val="0"/>
          <w:lang w:eastAsia="nb-NO"/>
        </w:rPr>
        <w:t xml:space="preserve"> </w:t>
      </w:r>
    </w:p>
    <w:p w14:paraId="645F693F" w14:textId="77777777" w:rsidR="00465FB0" w:rsidRPr="00A57DD5" w:rsidRDefault="00465FB0" w:rsidP="008C27A5">
      <w:pPr>
        <w:rPr>
          <w:rFonts w:ascii="Comic Sans MS" w:hAnsi="Comic Sans MS"/>
          <w:snapToGrid w:val="0"/>
          <w:color w:val="00B050"/>
        </w:rPr>
      </w:pPr>
    </w:p>
    <w:p w14:paraId="2980B3BD" w14:textId="64DD2720" w:rsidR="00CE132F" w:rsidRPr="00D51631" w:rsidRDefault="004A1038" w:rsidP="00CE132F">
      <w:pPr>
        <w:ind w:firstLine="709"/>
        <w:rPr>
          <w:rFonts w:ascii="Comic Sans MS" w:hAnsi="Comic Sans MS"/>
          <w:b/>
          <w:bCs/>
          <w:snapToGrid w:val="0"/>
        </w:rPr>
      </w:pPr>
      <w:r w:rsidRPr="00D51631">
        <w:rPr>
          <w:rFonts w:ascii="Comic Sans MS" w:hAnsi="Comic Sans MS"/>
          <w:b/>
          <w:bCs/>
          <w:snapToGrid w:val="0"/>
        </w:rPr>
        <w:t>Terrengkomité Lavland</w:t>
      </w:r>
      <w:r w:rsidR="00E6189A" w:rsidRPr="00D51631">
        <w:rPr>
          <w:rFonts w:ascii="Comic Sans MS" w:hAnsi="Comic Sans MS"/>
          <w:b/>
          <w:bCs/>
          <w:snapToGrid w:val="0"/>
        </w:rPr>
        <w:t>/Forusprøvekomite</w:t>
      </w:r>
    </w:p>
    <w:p w14:paraId="6B946A48" w14:textId="77777777" w:rsidR="00D836B8" w:rsidRPr="00D836B8" w:rsidRDefault="00D836B8" w:rsidP="00D836B8">
      <w:pPr>
        <w:ind w:left="696"/>
        <w:rPr>
          <w:rFonts w:ascii="Comic Sans MS" w:eastAsia="Calibri" w:hAnsi="Comic Sans MS" w:cs="Calibri"/>
          <w:lang w:eastAsia="nb-NO"/>
        </w:rPr>
      </w:pPr>
      <w:r w:rsidRPr="00D836B8">
        <w:rPr>
          <w:rFonts w:ascii="Comic Sans MS" w:eastAsia="Calibri" w:hAnsi="Comic Sans MS" w:cs="Calibri"/>
          <w:lang w:val="it-IT" w:eastAsia="nb-NO"/>
        </w:rPr>
        <w:t xml:space="preserve">Deltagere: </w:t>
      </w:r>
      <w:r w:rsidRPr="00D836B8">
        <w:rPr>
          <w:rFonts w:ascii="Comic Sans MS" w:eastAsia="Calibri" w:hAnsi="Comic Sans MS" w:cs="Calibri"/>
          <w:b/>
          <w:bCs/>
          <w:lang w:val="it-IT" w:eastAsia="nb-NO"/>
        </w:rPr>
        <w:t>Turid Helgø</w:t>
      </w:r>
      <w:r w:rsidRPr="00D836B8">
        <w:rPr>
          <w:rFonts w:ascii="Comic Sans MS" w:eastAsia="Calibri" w:hAnsi="Comic Sans MS" w:cs="Calibri"/>
          <w:lang w:eastAsia="nb-NO"/>
        </w:rPr>
        <w:t>, Tore Eritzland, Monica Hadland, Cecilie Ausland, Tor Olaf Espeland, Jone Nærland, Geir Johan Lode, Svein Enes og Steinar Søiland</w:t>
      </w:r>
    </w:p>
    <w:p w14:paraId="37BE47A4" w14:textId="77777777" w:rsidR="00D836B8" w:rsidRPr="00D836B8" w:rsidRDefault="00D836B8" w:rsidP="00D836B8">
      <w:pPr>
        <w:ind w:left="696"/>
        <w:rPr>
          <w:rFonts w:ascii="Comic Sans MS" w:eastAsia="Calibri" w:hAnsi="Comic Sans MS" w:cs="Calibri"/>
          <w:lang w:val="it-IT" w:eastAsia="nb-NO"/>
        </w:rPr>
      </w:pPr>
    </w:p>
    <w:p w14:paraId="19CF1F3E" w14:textId="77777777" w:rsidR="00D836B8" w:rsidRPr="00D836B8" w:rsidRDefault="00D836B8" w:rsidP="00D836B8">
      <w:pPr>
        <w:ind w:firstLine="696"/>
        <w:rPr>
          <w:rFonts w:ascii="Comic Sans MS" w:eastAsia="Calibri" w:hAnsi="Comic Sans MS" w:cs="Calibri"/>
          <w:lang w:eastAsia="nb-NO"/>
        </w:rPr>
      </w:pPr>
      <w:r w:rsidRPr="00D836B8">
        <w:rPr>
          <w:rFonts w:ascii="Comic Sans MS" w:eastAsia="Calibri" w:hAnsi="Comic Sans MS" w:cs="Calibri"/>
          <w:lang w:eastAsia="nb-NO"/>
        </w:rPr>
        <w:t>Oppgaver / Aktiviteter:</w:t>
      </w:r>
    </w:p>
    <w:p w14:paraId="39EE5DFF" w14:textId="77777777" w:rsidR="00D836B8" w:rsidRPr="00D836B8" w:rsidRDefault="00D836B8" w:rsidP="00D836B8">
      <w:pPr>
        <w:ind w:left="696"/>
        <w:rPr>
          <w:rFonts w:ascii="Comic Sans MS" w:eastAsia="Calibri" w:hAnsi="Comic Sans MS" w:cs="Calibri"/>
          <w:lang w:eastAsia="nb-NO"/>
        </w:rPr>
      </w:pPr>
      <w:r w:rsidRPr="00D836B8">
        <w:rPr>
          <w:rFonts w:ascii="Comic Sans MS" w:eastAsia="Calibri" w:hAnsi="Comic Sans MS" w:cs="Calibri"/>
          <w:lang w:eastAsia="nb-NO"/>
        </w:rPr>
        <w:t xml:space="preserve">Oppgavene våre er i all hovedsak knyttet til prøvearrangementet og tilgang på gamle og eventuelt nye terreng. Terrengstatus er mer eller mindre uforandret fra foregående år, men vi foretok noen justeringer på hvordan vi skulle bruke terrengene vi allerede disponerer. Terrengene våre blir stadig utbygd og tilgjengelige areal blir dermed utfordret. For å sikre at VK’en fikk nok terreng ble det i år forsøkt å legge ny rute over eksisterende terreng på Stokka. Tilbakemeldingene fra både lokale og tilreisende deltagere på dette grepet var utelukkende positive, og vi i komiteen er glad for å se at dette lyktes. </w:t>
      </w:r>
    </w:p>
    <w:p w14:paraId="0898DCA0" w14:textId="77777777" w:rsidR="00D836B8" w:rsidRPr="00D836B8" w:rsidRDefault="00D836B8" w:rsidP="00D836B8">
      <w:pPr>
        <w:ind w:left="696"/>
        <w:rPr>
          <w:rFonts w:ascii="Comic Sans MS" w:eastAsia="Calibri" w:hAnsi="Comic Sans MS" w:cs="Calibri"/>
          <w:lang w:eastAsia="nb-NO"/>
        </w:rPr>
      </w:pPr>
    </w:p>
    <w:p w14:paraId="6B54A98F" w14:textId="690EF250" w:rsidR="00D836B8" w:rsidRPr="00D836B8" w:rsidRDefault="00D836B8" w:rsidP="00D836B8">
      <w:pPr>
        <w:ind w:left="696"/>
        <w:rPr>
          <w:rFonts w:ascii="Comic Sans MS" w:eastAsia="Calibri" w:hAnsi="Comic Sans MS" w:cs="Calibri"/>
          <w:lang w:eastAsia="nb-NO"/>
        </w:rPr>
      </w:pPr>
      <w:r w:rsidRPr="00D836B8">
        <w:rPr>
          <w:rFonts w:ascii="Comic Sans MS" w:eastAsia="Calibri" w:hAnsi="Comic Sans MS" w:cs="Calibri"/>
          <w:lang w:eastAsia="nb-NO"/>
        </w:rPr>
        <w:t xml:space="preserve">Sekretariatet var på Randabergfjellet, hvor vi hadde åpent for overnatting. Gleden var stor for komiteen da vi nok en gang fikk anledning til å invitere jaktprøvedeltagere og medlemmer til jegermiddag. </w:t>
      </w:r>
      <w:r w:rsidR="00267026">
        <w:rPr>
          <w:rFonts w:ascii="Comic Sans MS" w:eastAsia="Calibri" w:hAnsi="Comic Sans MS" w:cs="Calibri"/>
          <w:lang w:eastAsia="nb-NO"/>
        </w:rPr>
        <w:t>78</w:t>
      </w:r>
      <w:r w:rsidRPr="00D836B8">
        <w:rPr>
          <w:rFonts w:ascii="Comic Sans MS" w:eastAsia="Calibri" w:hAnsi="Comic Sans MS" w:cs="Calibri"/>
          <w:lang w:eastAsia="nb-NO"/>
        </w:rPr>
        <w:t xml:space="preserve"> hunder startet, og 7 fikk premie. Det ble observert 35 fasaner og 57 rugder.</w:t>
      </w:r>
      <w:r w:rsidRPr="00D836B8">
        <w:rPr>
          <w:rFonts w:ascii="Comic Sans MS" w:eastAsia="Calibri" w:hAnsi="Comic Sans MS" w:cs="Calibri"/>
          <w:color w:val="00B050"/>
          <w:lang w:eastAsia="nb-NO"/>
        </w:rPr>
        <w:t>           </w:t>
      </w:r>
    </w:p>
    <w:p w14:paraId="6A11925B" w14:textId="178491FB" w:rsidR="006C4093" w:rsidRPr="00D836B8" w:rsidRDefault="006C4093" w:rsidP="00D836B8">
      <w:pPr>
        <w:ind w:left="696"/>
        <w:rPr>
          <w:color w:val="00B050"/>
        </w:rPr>
      </w:pPr>
      <w:r w:rsidRPr="00D836B8">
        <w:rPr>
          <w:rFonts w:ascii="Comic Sans MS" w:hAnsi="Comic Sans MS"/>
          <w:color w:val="00B050"/>
        </w:rPr>
        <w:t xml:space="preserve">                                </w:t>
      </w:r>
    </w:p>
    <w:p w14:paraId="706681E6" w14:textId="77777777" w:rsidR="00BF68F1" w:rsidRPr="00A57DD5" w:rsidRDefault="00BF68F1" w:rsidP="00ED178C">
      <w:pPr>
        <w:rPr>
          <w:rFonts w:ascii="Comic Sans MS" w:hAnsi="Comic Sans MS"/>
          <w:b/>
          <w:bCs/>
          <w:snapToGrid w:val="0"/>
          <w:color w:val="00B050"/>
        </w:rPr>
      </w:pPr>
    </w:p>
    <w:p w14:paraId="7B419584" w14:textId="77777777" w:rsidR="00BD7838" w:rsidRDefault="00BD7838">
      <w:pPr>
        <w:rPr>
          <w:rFonts w:ascii="Comic Sans MS" w:hAnsi="Comic Sans MS"/>
          <w:b/>
          <w:bCs/>
          <w:snapToGrid w:val="0"/>
        </w:rPr>
      </w:pPr>
      <w:r>
        <w:rPr>
          <w:rFonts w:ascii="Comic Sans MS" w:hAnsi="Comic Sans MS"/>
          <w:b/>
          <w:bCs/>
          <w:snapToGrid w:val="0"/>
        </w:rPr>
        <w:br w:type="page"/>
      </w:r>
    </w:p>
    <w:p w14:paraId="645F6947" w14:textId="12B66B5D" w:rsidR="003E57A5" w:rsidRPr="00F37A39" w:rsidRDefault="003E57A5" w:rsidP="003E57A5">
      <w:pPr>
        <w:ind w:firstLine="720"/>
        <w:rPr>
          <w:rFonts w:ascii="Comic Sans MS" w:hAnsi="Comic Sans MS"/>
          <w:b/>
          <w:bCs/>
          <w:snapToGrid w:val="0"/>
        </w:rPr>
      </w:pPr>
      <w:r w:rsidRPr="00F37A39">
        <w:rPr>
          <w:rFonts w:ascii="Comic Sans MS" w:hAnsi="Comic Sans MS"/>
          <w:b/>
          <w:bCs/>
          <w:snapToGrid w:val="0"/>
        </w:rPr>
        <w:lastRenderedPageBreak/>
        <w:t>Terrengkomité Høyfjell</w:t>
      </w:r>
    </w:p>
    <w:p w14:paraId="0EC8F96B" w14:textId="228B621B" w:rsidR="00F37A39" w:rsidRPr="00F37A39" w:rsidRDefault="00F37A39" w:rsidP="00F37A39">
      <w:pPr>
        <w:keepNext/>
        <w:snapToGrid w:val="0"/>
        <w:ind w:left="3540" w:hanging="2820"/>
        <w:rPr>
          <w:rFonts w:ascii="Comic Sans MS" w:hAnsi="Comic Sans MS" w:cs="Arial"/>
        </w:rPr>
      </w:pPr>
      <w:r w:rsidRPr="00F37A39">
        <w:rPr>
          <w:rFonts w:ascii="Comic Sans MS" w:hAnsi="Comic Sans MS" w:cs="Arial"/>
        </w:rPr>
        <w:t xml:space="preserve">Medlemmer: </w:t>
      </w:r>
      <w:r w:rsidRPr="00F37A39">
        <w:rPr>
          <w:rFonts w:ascii="Comic Sans MS" w:hAnsi="Comic Sans MS" w:cs="Arial"/>
          <w:b/>
          <w:bCs/>
        </w:rPr>
        <w:t>Ole Aamodt</w:t>
      </w:r>
      <w:r w:rsidRPr="00F37A39">
        <w:rPr>
          <w:rFonts w:ascii="Comic Sans MS" w:hAnsi="Comic Sans MS" w:cs="Arial"/>
        </w:rPr>
        <w:t>, Tor Olaf Espeland, Toralf Ekrheim og Simen Fugelli</w:t>
      </w:r>
    </w:p>
    <w:p w14:paraId="4F152C40" w14:textId="77777777" w:rsidR="00F37A39" w:rsidRPr="00F37A39" w:rsidRDefault="00F37A39" w:rsidP="00F37A39">
      <w:pPr>
        <w:rPr>
          <w:rFonts w:ascii="Comic Sans MS" w:hAnsi="Comic Sans MS" w:cs="Arial"/>
          <w:snapToGrid w:val="0"/>
          <w:color w:val="00B050"/>
        </w:rPr>
      </w:pPr>
      <w:r w:rsidRPr="00F37A39">
        <w:rPr>
          <w:rFonts w:ascii="Comic Sans MS" w:hAnsi="Comic Sans MS" w:cs="Arial"/>
          <w:snapToGrid w:val="0"/>
          <w:color w:val="00B050"/>
        </w:rPr>
        <w:t xml:space="preserve">                        </w:t>
      </w:r>
      <w:r w:rsidRPr="00F37A39">
        <w:rPr>
          <w:rFonts w:ascii="Comic Sans MS" w:hAnsi="Comic Sans MS" w:cs="Arial"/>
          <w:color w:val="00B050"/>
        </w:rPr>
        <w:t>                   </w:t>
      </w:r>
    </w:p>
    <w:p w14:paraId="7A4F7DCB" w14:textId="77777777" w:rsidR="00F37A39" w:rsidRPr="00F37A39" w:rsidRDefault="00F37A39" w:rsidP="00F37A39">
      <w:pPr>
        <w:ind w:left="3540" w:hanging="2820"/>
        <w:rPr>
          <w:rFonts w:ascii="Comic Sans MS" w:hAnsi="Comic Sans MS" w:cs="Arial"/>
          <w:snapToGrid w:val="0"/>
          <w:lang w:eastAsia="nb-NO"/>
        </w:rPr>
      </w:pPr>
      <w:r w:rsidRPr="00F37A39">
        <w:rPr>
          <w:rFonts w:ascii="Comic Sans MS" w:hAnsi="Comic Sans MS" w:cs="Arial"/>
          <w:snapToGrid w:val="0"/>
        </w:rPr>
        <w:t>Oppgaver / Aktiviteter:</w:t>
      </w:r>
    </w:p>
    <w:p w14:paraId="5699E030" w14:textId="4178A24A" w:rsidR="00F37A39" w:rsidRPr="00F37A39" w:rsidRDefault="00F37A39" w:rsidP="00F37A39">
      <w:pPr>
        <w:pStyle w:val="ListParagraph"/>
        <w:ind w:left="1125" w:hanging="405"/>
        <w:rPr>
          <w:rFonts w:ascii="Comic Sans MS" w:hAnsi="Comic Sans MS" w:cs="Arial"/>
          <w:color w:val="262B33"/>
        </w:rPr>
      </w:pPr>
      <w:r w:rsidRPr="00F37A39">
        <w:rPr>
          <w:rFonts w:ascii="Comic Sans MS" w:hAnsi="Comic Sans MS" w:cs="Arial"/>
          <w:color w:val="262B33"/>
        </w:rPr>
        <w:t>1.0</w:t>
      </w:r>
      <w:r w:rsidR="0045587F">
        <w:rPr>
          <w:rFonts w:ascii="Comic Sans MS" w:hAnsi="Comic Sans MS"/>
          <w:color w:val="262B33"/>
        </w:rPr>
        <w:t> </w:t>
      </w:r>
      <w:r w:rsidRPr="00F37A39">
        <w:rPr>
          <w:rFonts w:ascii="Comic Sans MS" w:hAnsi="Comic Sans MS" w:cs="Arial"/>
          <w:color w:val="262B33"/>
        </w:rPr>
        <w:t xml:space="preserve">Terrengene til Sirdal </w:t>
      </w:r>
      <w:r w:rsidRPr="00F37A39">
        <w:rPr>
          <w:rFonts w:ascii="Comic Sans MS" w:hAnsi="Comic Sans MS" w:cs="Arial"/>
        </w:rPr>
        <w:t xml:space="preserve">Vinter </w:t>
      </w:r>
      <w:r w:rsidRPr="00F37A39">
        <w:rPr>
          <w:rFonts w:ascii="Comic Sans MS" w:hAnsi="Comic Sans MS" w:cs="Arial"/>
          <w:color w:val="262B33"/>
        </w:rPr>
        <w:t>1 og Sirdal</w:t>
      </w:r>
      <w:r w:rsidRPr="00F37A39">
        <w:rPr>
          <w:rFonts w:ascii="Comic Sans MS" w:hAnsi="Comic Sans MS" w:cs="Arial"/>
        </w:rPr>
        <w:t xml:space="preserve"> Vinter</w:t>
      </w:r>
      <w:r w:rsidRPr="00F37A39">
        <w:rPr>
          <w:rFonts w:ascii="Comic Sans MS" w:hAnsi="Comic Sans MS" w:cs="Arial"/>
          <w:color w:val="262B33"/>
        </w:rPr>
        <w:t xml:space="preserve"> 2 – 2021</w:t>
      </w:r>
    </w:p>
    <w:p w14:paraId="24661224" w14:textId="3A978593" w:rsidR="00F37A39" w:rsidRPr="00F37A39" w:rsidRDefault="00F37A39" w:rsidP="0045587F">
      <w:pPr>
        <w:ind w:left="708"/>
        <w:rPr>
          <w:rFonts w:ascii="Comic Sans MS" w:hAnsi="Comic Sans MS" w:cs="Arial"/>
          <w:i/>
          <w:iCs/>
          <w:snapToGrid w:val="0"/>
          <w:color w:val="FF0000"/>
        </w:rPr>
      </w:pPr>
      <w:r w:rsidRPr="00F37A39">
        <w:rPr>
          <w:rFonts w:ascii="Comic Sans MS" w:hAnsi="Comic Sans MS" w:cs="Arial"/>
          <w:snapToGrid w:val="0"/>
        </w:rPr>
        <w:t>Forberedt terreng til begge prøver. Sirdal Vinter 1 ble avlyst lørdag pga</w:t>
      </w:r>
      <w:r w:rsidR="00537CE9">
        <w:rPr>
          <w:rFonts w:ascii="Comic Sans MS" w:hAnsi="Comic Sans MS" w:cs="Arial"/>
          <w:snapToGrid w:val="0"/>
        </w:rPr>
        <w:t>.</w:t>
      </w:r>
      <w:r w:rsidRPr="00F37A39">
        <w:rPr>
          <w:rFonts w:ascii="Comic Sans MS" w:hAnsi="Comic Sans MS" w:cs="Arial"/>
          <w:snapToGrid w:val="0"/>
        </w:rPr>
        <w:t xml:space="preserve"> skredfare, mens ett parti ble gjennomført på søndag. Sirdal Vinter 2 ble avlyst fullt og helt.</w:t>
      </w:r>
      <w:r w:rsidRPr="00F37A39">
        <w:rPr>
          <w:rFonts w:ascii="Comic Sans MS" w:hAnsi="Comic Sans MS" w:cs="Arial"/>
          <w:snapToGrid w:val="0"/>
          <w:color w:val="000000"/>
        </w:rPr>
        <w:t xml:space="preserve"> </w:t>
      </w:r>
    </w:p>
    <w:p w14:paraId="7E036FA2" w14:textId="77777777" w:rsidR="00F37A39" w:rsidRPr="00F37A39" w:rsidRDefault="00F37A39" w:rsidP="0045587F">
      <w:pPr>
        <w:ind w:firstLine="708"/>
        <w:rPr>
          <w:rFonts w:ascii="Comic Sans MS" w:hAnsi="Comic Sans MS" w:cs="Arial"/>
          <w:snapToGrid w:val="0"/>
        </w:rPr>
      </w:pPr>
      <w:r w:rsidRPr="00F37A39">
        <w:rPr>
          <w:rFonts w:ascii="Comic Sans MS" w:hAnsi="Comic Sans MS" w:cs="Arial"/>
          <w:snapToGrid w:val="0"/>
        </w:rPr>
        <w:t>Sirdal Høst avviklet i avtalte terreng i Sirdal.</w:t>
      </w:r>
    </w:p>
    <w:p w14:paraId="2C4F1625" w14:textId="761B3A89" w:rsidR="00F37A39" w:rsidRPr="00C81D1E" w:rsidRDefault="0045587F" w:rsidP="00C81D1E">
      <w:pPr>
        <w:shd w:val="clear" w:color="auto" w:fill="FFFFFF"/>
        <w:spacing w:before="100" w:beforeAutospacing="1" w:after="100" w:afterAutospacing="1"/>
        <w:ind w:left="771"/>
        <w:rPr>
          <w:rFonts w:ascii="Comic Sans MS" w:hAnsi="Comic Sans MS" w:cs="Arial"/>
          <w:color w:val="262B33"/>
        </w:rPr>
      </w:pPr>
      <w:r>
        <w:rPr>
          <w:rFonts w:ascii="Comic Sans MS" w:hAnsi="Comic Sans MS" w:cs="Arial"/>
          <w:color w:val="262B33"/>
        </w:rPr>
        <w:t>2.0 Fornyelse av avtaler</w:t>
      </w:r>
      <w:r w:rsidR="00D65329">
        <w:rPr>
          <w:rFonts w:ascii="Comic Sans MS" w:hAnsi="Comic Sans MS" w:cs="Arial"/>
          <w:color w:val="262B33"/>
        </w:rPr>
        <w:br/>
      </w:r>
      <w:r w:rsidR="00F37A39" w:rsidRPr="00F37A39">
        <w:rPr>
          <w:rFonts w:ascii="Comic Sans MS" w:hAnsi="Comic Sans MS" w:cs="Arial"/>
          <w:color w:val="262B33"/>
        </w:rPr>
        <w:t xml:space="preserve">Fornyelse av </w:t>
      </w:r>
      <w:r w:rsidR="00F37A39" w:rsidRPr="00F37A39">
        <w:rPr>
          <w:rFonts w:ascii="Comic Sans MS" w:hAnsi="Comic Sans MS" w:cs="Arial"/>
          <w:color w:val="000000"/>
        </w:rPr>
        <w:t>prøvet</w:t>
      </w:r>
      <w:r w:rsidR="00F37A39" w:rsidRPr="00F37A39">
        <w:rPr>
          <w:rFonts w:ascii="Comic Sans MS" w:hAnsi="Comic Sans MS" w:cs="Arial"/>
          <w:color w:val="262B33"/>
        </w:rPr>
        <w:t>errengavtale Aadne Ådneram</w:t>
      </w:r>
      <w:r w:rsidR="00F37A39" w:rsidRPr="00F37A39">
        <w:rPr>
          <w:rFonts w:ascii="Comic Sans MS" w:hAnsi="Comic Sans MS" w:cs="Arial"/>
          <w:color w:val="000000"/>
        </w:rPr>
        <w:t xml:space="preserve"> for 2021/2022.</w:t>
      </w:r>
      <w:r w:rsidR="00D65329">
        <w:rPr>
          <w:rFonts w:ascii="Comic Sans MS" w:hAnsi="Comic Sans MS" w:cs="Arial"/>
          <w:color w:val="262B33"/>
        </w:rPr>
        <w:br/>
      </w:r>
      <w:r w:rsidR="00F37A39" w:rsidRPr="00F37A39">
        <w:rPr>
          <w:rFonts w:ascii="Comic Sans MS" w:hAnsi="Comic Sans MS" w:cs="Arial"/>
          <w:color w:val="262B33"/>
        </w:rPr>
        <w:t xml:space="preserve">Fornyelse av </w:t>
      </w:r>
      <w:r w:rsidR="00F37A39" w:rsidRPr="00F37A39">
        <w:rPr>
          <w:rFonts w:ascii="Comic Sans MS" w:hAnsi="Comic Sans MS" w:cs="Arial"/>
          <w:color w:val="000000"/>
        </w:rPr>
        <w:t xml:space="preserve">prøveterrengavtale </w:t>
      </w:r>
      <w:r w:rsidR="00E71C2D">
        <w:rPr>
          <w:rFonts w:ascii="Comic Sans MS" w:hAnsi="Comic Sans MS" w:cs="Arial"/>
          <w:color w:val="000000"/>
        </w:rPr>
        <w:t>Å</w:t>
      </w:r>
      <w:r w:rsidR="00F37A39" w:rsidRPr="00F37A39">
        <w:rPr>
          <w:rFonts w:ascii="Comic Sans MS" w:hAnsi="Comic Sans MS" w:cs="Arial"/>
          <w:color w:val="000000"/>
        </w:rPr>
        <w:t>nen Ådneram for 2022.</w:t>
      </w:r>
      <w:r w:rsidR="00C81D1E">
        <w:rPr>
          <w:rFonts w:ascii="Comic Sans MS" w:hAnsi="Comic Sans MS" w:cs="Arial"/>
          <w:color w:val="262B33"/>
        </w:rPr>
        <w:br/>
      </w:r>
      <w:r w:rsidR="00C81D1E">
        <w:rPr>
          <w:rFonts w:ascii="Comic Sans MS" w:hAnsi="Comic Sans MS" w:cs="Arial"/>
          <w:color w:val="262B33"/>
        </w:rPr>
        <w:br/>
      </w:r>
      <w:r w:rsidR="00F37A39" w:rsidRPr="00F37A39">
        <w:rPr>
          <w:rFonts w:ascii="Comic Sans MS" w:hAnsi="Comic Sans MS" w:cs="Arial"/>
          <w:color w:val="262B33"/>
        </w:rPr>
        <w:t>Årlig møte med Statskog</w:t>
      </w:r>
      <w:r w:rsidR="00F37A39" w:rsidRPr="00F37A39">
        <w:rPr>
          <w:rFonts w:ascii="Comic Sans MS" w:hAnsi="Comic Sans MS" w:cs="Arial"/>
          <w:color w:val="000000"/>
        </w:rPr>
        <w:t>, grunneiere og beiteinteressentene i Njardarheim vedrør</w:t>
      </w:r>
      <w:r>
        <w:rPr>
          <w:rFonts w:ascii="Comic Sans MS" w:hAnsi="Comic Sans MS" w:cs="Arial"/>
          <w:color w:val="000000"/>
        </w:rPr>
        <w:t>ende prøve- og treningsterreng avholdt i a</w:t>
      </w:r>
      <w:r w:rsidR="00F37A39" w:rsidRPr="00F37A39">
        <w:rPr>
          <w:rFonts w:ascii="Comic Sans MS" w:hAnsi="Comic Sans MS" w:cs="Arial"/>
          <w:color w:val="000000"/>
        </w:rPr>
        <w:t>ugust.</w:t>
      </w:r>
    </w:p>
    <w:p w14:paraId="71114B60" w14:textId="77777777" w:rsidR="00F37A39" w:rsidRPr="00F37A39" w:rsidRDefault="00F37A39" w:rsidP="00ED1298">
      <w:pPr>
        <w:shd w:val="clear" w:color="auto" w:fill="FFFFFF"/>
        <w:spacing w:before="100" w:beforeAutospacing="1" w:after="100" w:afterAutospacing="1"/>
        <w:ind w:left="708"/>
        <w:rPr>
          <w:rFonts w:ascii="Comic Sans MS" w:hAnsi="Comic Sans MS" w:cs="Arial"/>
        </w:rPr>
      </w:pPr>
      <w:r w:rsidRPr="00F37A39">
        <w:rPr>
          <w:rFonts w:ascii="Comic Sans MS" w:hAnsi="Comic Sans MS" w:cs="Arial"/>
          <w:color w:val="000000"/>
        </w:rPr>
        <w:t>Takseringsarbeidet for Statskog, Ståle Kyllingstad og andre grunneiere ble gjennomført som avtalt helgen 13-15. august, samt noen private terreng helgen før. Mange fornøyde deltagere.</w:t>
      </w:r>
    </w:p>
    <w:p w14:paraId="3F859C15" w14:textId="77777777" w:rsidR="00F37A39" w:rsidRPr="00F37A39" w:rsidRDefault="00F37A39" w:rsidP="00F37A39">
      <w:pPr>
        <w:shd w:val="clear" w:color="auto" w:fill="FFFFFF"/>
        <w:spacing w:before="100" w:beforeAutospacing="1" w:after="100" w:afterAutospacing="1"/>
        <w:ind w:left="708" w:firstLine="3"/>
        <w:rPr>
          <w:rFonts w:ascii="Comic Sans MS" w:hAnsi="Comic Sans MS" w:cs="Arial"/>
          <w:color w:val="262B33"/>
        </w:rPr>
      </w:pPr>
      <w:r w:rsidRPr="00F37A39">
        <w:rPr>
          <w:rFonts w:ascii="Comic Sans MS" w:hAnsi="Comic Sans MS" w:cs="Arial"/>
          <w:color w:val="262B33"/>
        </w:rPr>
        <w:t xml:space="preserve">Komiteen har kvalitetssikret at skriftlige og muntlige avtaler om bruk av terrengene i høyfjellet opprettholdes. Det er imidlertid avtaler i et område med både legitim og ulegitim bruk til fuglehunder. Fremtidige fornyelser av avtaler for prøveterreng betinger at vi opptrer i tråd med reglene, og at </w:t>
      </w:r>
      <w:r w:rsidRPr="00F37A39">
        <w:rPr>
          <w:rFonts w:ascii="Comic Sans MS" w:hAnsi="Comic Sans MS" w:cs="Arial"/>
          <w:color w:val="000000"/>
        </w:rPr>
        <w:t xml:space="preserve">klubbens virksomhet og medlemmenes aktivitet </w:t>
      </w:r>
      <w:r w:rsidRPr="00F37A39">
        <w:rPr>
          <w:rFonts w:ascii="Comic Sans MS" w:hAnsi="Comic Sans MS" w:cs="Arial"/>
          <w:color w:val="262B33"/>
        </w:rPr>
        <w:t xml:space="preserve">har et godt omdømme. Komiteen forventer respekt blant medlemmene for inngåtte avtaler, og at medlemmene bidrar til oppklaring av misbruk av terrengene vi har avtaler på. </w:t>
      </w:r>
    </w:p>
    <w:p w14:paraId="03C1B55D" w14:textId="2C59C8CC" w:rsidR="00F37A39" w:rsidRPr="00F37A39" w:rsidRDefault="00F37A39" w:rsidP="00F37A39">
      <w:pPr>
        <w:shd w:val="clear" w:color="auto" w:fill="FFFFFF"/>
        <w:spacing w:before="100" w:beforeAutospacing="1" w:after="100" w:afterAutospacing="1"/>
        <w:ind w:left="709"/>
        <w:rPr>
          <w:rFonts w:ascii="Comic Sans MS" w:hAnsi="Comic Sans MS" w:cs="Arial"/>
        </w:rPr>
      </w:pPr>
      <w:r w:rsidRPr="00F37A39">
        <w:rPr>
          <w:rFonts w:ascii="Comic Sans MS" w:hAnsi="Comic Sans MS" w:cs="Arial"/>
          <w:color w:val="000000"/>
        </w:rPr>
        <w:t xml:space="preserve">Vi har som tidligere handlet inn og delt ut nyttårsgaver til de private grunneiere i Øvre Sirdal hvor vi leier terreng. </w:t>
      </w:r>
    </w:p>
    <w:p w14:paraId="39575B32" w14:textId="77777777" w:rsidR="00F37A39" w:rsidRPr="00F37A39" w:rsidRDefault="00F37A39" w:rsidP="00F37A39">
      <w:pPr>
        <w:shd w:val="clear" w:color="auto" w:fill="FFFFFF"/>
        <w:spacing w:before="100" w:beforeAutospacing="1" w:after="100" w:afterAutospacing="1"/>
        <w:ind w:left="783"/>
        <w:rPr>
          <w:rFonts w:ascii="Comic Sans MS" w:hAnsi="Comic Sans MS" w:cs="Arial"/>
        </w:rPr>
      </w:pPr>
      <w:r w:rsidRPr="00F37A39">
        <w:rPr>
          <w:rFonts w:ascii="Comic Sans MS" w:hAnsi="Comic Sans MS" w:cs="Arial"/>
          <w:color w:val="262B33"/>
        </w:rPr>
        <w:t>Vi har sendt ut orientering til alle medlemmer om bruken av terrengene for trening i sesongen 2021</w:t>
      </w:r>
      <w:r w:rsidRPr="00F37A39">
        <w:rPr>
          <w:rFonts w:ascii="Comic Sans MS" w:hAnsi="Comic Sans MS" w:cs="Arial"/>
          <w:color w:val="000000"/>
        </w:rPr>
        <w:t>/22.</w:t>
      </w:r>
    </w:p>
    <w:p w14:paraId="67525FA8" w14:textId="77777777" w:rsidR="00F37A39" w:rsidRPr="00F37A39" w:rsidRDefault="00F37A39" w:rsidP="00F37A39">
      <w:pPr>
        <w:shd w:val="clear" w:color="auto" w:fill="FFFFFF"/>
        <w:spacing w:before="100" w:beforeAutospacing="1" w:after="100" w:afterAutospacing="1"/>
        <w:ind w:left="783"/>
        <w:rPr>
          <w:rFonts w:ascii="Comic Sans MS" w:hAnsi="Comic Sans MS" w:cs="Arial"/>
          <w:color w:val="262B33"/>
        </w:rPr>
      </w:pPr>
      <w:r w:rsidRPr="00F37A39">
        <w:rPr>
          <w:rFonts w:ascii="Comic Sans MS" w:hAnsi="Comic Sans MS" w:cs="Arial"/>
          <w:color w:val="262B33"/>
        </w:rPr>
        <w:t>Komiteen avtaler seg imellom og fordeler oppgaver digitalt.</w:t>
      </w:r>
    </w:p>
    <w:p w14:paraId="735DA05F" w14:textId="2D5BF312" w:rsidR="00F37A39" w:rsidRPr="00F37A39" w:rsidRDefault="006B1E35" w:rsidP="00D65329">
      <w:pPr>
        <w:shd w:val="clear" w:color="auto" w:fill="FFFFFF"/>
        <w:spacing w:before="100" w:beforeAutospacing="1" w:after="100" w:afterAutospacing="1"/>
        <w:ind w:left="783"/>
        <w:rPr>
          <w:rFonts w:ascii="Comic Sans MS" w:hAnsi="Comic Sans MS" w:cs="Arial"/>
          <w:color w:val="262B33"/>
        </w:rPr>
      </w:pPr>
      <w:r>
        <w:rPr>
          <w:rFonts w:ascii="Comic Sans MS" w:hAnsi="Comic Sans MS" w:cs="Arial"/>
          <w:color w:val="262B33"/>
        </w:rPr>
        <w:t>3.0 </w:t>
      </w:r>
      <w:r w:rsidR="00F37A39" w:rsidRPr="00F37A39">
        <w:rPr>
          <w:rFonts w:ascii="Comic Sans MS" w:hAnsi="Comic Sans MS" w:cs="Arial"/>
          <w:color w:val="262B33"/>
        </w:rPr>
        <w:t>Oppsummering </w:t>
      </w:r>
      <w:r w:rsidR="00D65329">
        <w:rPr>
          <w:rFonts w:ascii="Comic Sans MS" w:hAnsi="Comic Sans MS" w:cs="Arial"/>
          <w:color w:val="262B33"/>
        </w:rPr>
        <w:br/>
      </w:r>
      <w:r w:rsidR="00F37A39" w:rsidRPr="00F37A39">
        <w:rPr>
          <w:rFonts w:ascii="Comic Sans MS" w:hAnsi="Comic Sans MS" w:cs="Arial"/>
          <w:color w:val="262B33"/>
        </w:rPr>
        <w:t>Komiteen er fortsatt veldig godt fornøyd med de høyfjellsterrengene vi har avtaler på og som brukes av klubbens medlemmer. Komitéen jobber strategisk for at ytterligere gode og tilgjengelige terreng kan benyttes for prøvene i Sirdal</w:t>
      </w:r>
      <w:r w:rsidR="00A85951">
        <w:rPr>
          <w:rFonts w:ascii="Comic Sans MS" w:hAnsi="Comic Sans MS" w:cs="Arial"/>
          <w:color w:val="262B33"/>
        </w:rPr>
        <w:t>.</w:t>
      </w:r>
    </w:p>
    <w:p w14:paraId="69DE52BF" w14:textId="77777777" w:rsidR="00F37A39" w:rsidRPr="00F37A39" w:rsidRDefault="00F37A39" w:rsidP="00F37A39">
      <w:pPr>
        <w:shd w:val="clear" w:color="auto" w:fill="FFFFFF"/>
        <w:spacing w:before="100" w:beforeAutospacing="1" w:after="100" w:afterAutospacing="1"/>
        <w:ind w:left="783"/>
        <w:rPr>
          <w:rFonts w:ascii="Comic Sans MS" w:hAnsi="Comic Sans MS" w:cs="Arial"/>
          <w:color w:val="262B33"/>
        </w:rPr>
      </w:pPr>
      <w:r w:rsidRPr="00F37A39">
        <w:rPr>
          <w:rFonts w:ascii="Comic Sans MS" w:hAnsi="Comic Sans MS" w:cs="Arial"/>
          <w:color w:val="262B33"/>
        </w:rPr>
        <w:t xml:space="preserve">Etter vår vurdering har medlemmer av RFK lovlig tilgang gjennom sitt medlemskap til noen av de beste trening- og prøveterreng for fuglehundklubber i Sør-Norge. </w:t>
      </w:r>
    </w:p>
    <w:p w14:paraId="11195B81" w14:textId="77777777" w:rsidR="00F37A39" w:rsidRPr="00F37A39" w:rsidRDefault="00F37A39" w:rsidP="00F37A39">
      <w:pPr>
        <w:shd w:val="clear" w:color="auto" w:fill="FFFFFF"/>
        <w:spacing w:before="100" w:beforeAutospacing="1" w:after="100" w:afterAutospacing="1"/>
        <w:ind w:left="708"/>
        <w:rPr>
          <w:rFonts w:ascii="Comic Sans MS" w:hAnsi="Comic Sans MS" w:cs="Arial"/>
          <w:color w:val="262B33"/>
        </w:rPr>
      </w:pPr>
      <w:r w:rsidRPr="00F37A39">
        <w:rPr>
          <w:rFonts w:ascii="Comic Sans MS" w:hAnsi="Comic Sans MS" w:cs="Arial"/>
          <w:color w:val="262B33"/>
        </w:rPr>
        <w:t>Komiteen forutsetter at medlemmene i RFK fortsetter å være hundre prosent lojale mot klubbens regler for bruk av terrengene. Vi er helt avhengig av at ingen medlemmer skader den tillit og omdømme vi over lang tid har opparbeidet oss hos grunneierne i Sirdal.</w:t>
      </w:r>
    </w:p>
    <w:p w14:paraId="645F694F" w14:textId="180766BE" w:rsidR="00CF7D66" w:rsidRPr="006B6AA7" w:rsidRDefault="00F37A39" w:rsidP="006B6AA7">
      <w:pPr>
        <w:shd w:val="clear" w:color="auto" w:fill="FFFFFF"/>
        <w:spacing w:before="100" w:beforeAutospacing="1" w:after="100" w:afterAutospacing="1"/>
        <w:ind w:left="783"/>
        <w:rPr>
          <w:rFonts w:ascii="Comic Sans MS" w:hAnsi="Comic Sans MS" w:cs="Arial"/>
          <w:color w:val="262B33"/>
        </w:rPr>
      </w:pPr>
      <w:r w:rsidRPr="00F37A39">
        <w:rPr>
          <w:rFonts w:ascii="Comic Sans MS" w:hAnsi="Comic Sans MS" w:cs="Arial"/>
          <w:color w:val="262B33"/>
        </w:rPr>
        <w:t>For komiteen</w:t>
      </w:r>
      <w:r w:rsidR="006B6AA7">
        <w:rPr>
          <w:rFonts w:ascii="Comic Sans MS" w:hAnsi="Comic Sans MS" w:cs="Arial"/>
          <w:color w:val="262B33"/>
        </w:rPr>
        <w:t xml:space="preserve">, </w:t>
      </w:r>
      <w:r w:rsidRPr="00F37A39">
        <w:rPr>
          <w:rFonts w:ascii="Comic Sans MS" w:hAnsi="Comic Sans MS" w:cs="Arial"/>
          <w:color w:val="262B33"/>
        </w:rPr>
        <w:t>Ole Aamodt (sign)</w:t>
      </w:r>
    </w:p>
    <w:p w14:paraId="645F6950" w14:textId="77777777" w:rsidR="00C352C2" w:rsidRPr="003D7F12" w:rsidRDefault="00C352C2" w:rsidP="000370FB">
      <w:pPr>
        <w:pStyle w:val="Heading5"/>
        <w:snapToGrid w:val="0"/>
        <w:ind w:firstLine="708"/>
        <w:rPr>
          <w:rFonts w:ascii="Comic Sans MS" w:hAnsi="Comic Sans MS"/>
          <w:b/>
          <w:bCs/>
          <w:color w:val="auto"/>
          <w:sz w:val="20"/>
          <w:lang w:eastAsia="en-US"/>
        </w:rPr>
      </w:pPr>
      <w:r w:rsidRPr="003D7F12">
        <w:rPr>
          <w:rFonts w:ascii="Comic Sans MS" w:hAnsi="Comic Sans MS"/>
          <w:b/>
          <w:bCs/>
          <w:color w:val="auto"/>
          <w:sz w:val="20"/>
          <w:lang w:eastAsia="en-US"/>
        </w:rPr>
        <w:lastRenderedPageBreak/>
        <w:t>Lokalt Dommerutvalg</w:t>
      </w:r>
    </w:p>
    <w:p w14:paraId="34B02C08" w14:textId="77777777" w:rsidR="003D7F12" w:rsidRPr="003B5FBB" w:rsidRDefault="003D7F12" w:rsidP="003D7F12">
      <w:pPr>
        <w:pStyle w:val="Heading5"/>
        <w:ind w:left="3540" w:hanging="2820"/>
        <w:jc w:val="both"/>
        <w:rPr>
          <w:rFonts w:ascii="Comic Sans MS" w:hAnsi="Comic Sans MS"/>
          <w:b/>
          <w:color w:val="FF0000"/>
          <w:sz w:val="20"/>
        </w:rPr>
      </w:pPr>
      <w:r w:rsidRPr="00DB0BC0">
        <w:rPr>
          <w:rFonts w:ascii="Comic Sans MS" w:hAnsi="Comic Sans MS"/>
          <w:color w:val="auto"/>
          <w:sz w:val="20"/>
        </w:rPr>
        <w:t xml:space="preserve">Medlemmer: </w:t>
      </w:r>
      <w:r w:rsidRPr="00AC6260">
        <w:rPr>
          <w:rFonts w:ascii="Comic Sans MS" w:hAnsi="Comic Sans MS"/>
          <w:b/>
          <w:color w:val="auto"/>
          <w:sz w:val="20"/>
        </w:rPr>
        <w:t>Ola Nedrejord</w:t>
      </w:r>
      <w:r w:rsidRPr="007325A5">
        <w:rPr>
          <w:rFonts w:ascii="Comic Sans MS" w:hAnsi="Comic Sans MS"/>
          <w:bCs/>
          <w:color w:val="auto"/>
          <w:sz w:val="20"/>
        </w:rPr>
        <w:t>, Kjetil Kristiansen, Arild Skeivik.</w:t>
      </w:r>
      <w:r w:rsidRPr="00AC6260">
        <w:rPr>
          <w:rFonts w:ascii="Comic Sans MS" w:hAnsi="Comic Sans MS"/>
          <w:b/>
          <w:color w:val="auto"/>
          <w:sz w:val="20"/>
        </w:rPr>
        <w:t xml:space="preserve"> </w:t>
      </w:r>
    </w:p>
    <w:p w14:paraId="47A69B63" w14:textId="5228499E" w:rsidR="003D7F12" w:rsidRPr="003D7F12" w:rsidRDefault="003D7F12" w:rsidP="003D7F12">
      <w:pPr>
        <w:pStyle w:val="Heading5"/>
        <w:jc w:val="both"/>
        <w:rPr>
          <w:rFonts w:ascii="Comic Sans MS" w:hAnsi="Comic Sans MS"/>
          <w:color w:val="auto"/>
          <w:sz w:val="20"/>
          <w:lang w:val="nn-NO"/>
        </w:rPr>
      </w:pPr>
      <w:r w:rsidRPr="00DB0BC0">
        <w:rPr>
          <w:rFonts w:ascii="Comic Sans MS" w:hAnsi="Comic Sans MS"/>
          <w:color w:val="auto"/>
          <w:sz w:val="20"/>
          <w:lang w:val="nn-NO"/>
        </w:rPr>
        <w:t xml:space="preserve">                                </w:t>
      </w:r>
      <w:r w:rsidRPr="00DB0BC0">
        <w:rPr>
          <w:rFonts w:ascii="Comic Sans MS" w:hAnsi="Comic Sans MS"/>
          <w:color w:val="00B050"/>
          <w:sz w:val="20"/>
          <w:lang w:val="nn-NO"/>
        </w:rPr>
        <w:t xml:space="preserve">                                                                  </w:t>
      </w:r>
    </w:p>
    <w:p w14:paraId="5DA3FBCE" w14:textId="77777777" w:rsidR="003D7F12" w:rsidRPr="00DB0BC0" w:rsidRDefault="003D7F12" w:rsidP="003D7F12">
      <w:pPr>
        <w:pStyle w:val="NoSpacing"/>
        <w:ind w:firstLine="708"/>
        <w:rPr>
          <w:rFonts w:ascii="Comic Sans MS" w:hAnsi="Comic Sans MS"/>
          <w:b/>
          <w:bCs/>
          <w:sz w:val="20"/>
          <w:szCs w:val="20"/>
        </w:rPr>
      </w:pPr>
      <w:r w:rsidRPr="00DB0BC0">
        <w:rPr>
          <w:rFonts w:ascii="Comic Sans MS" w:hAnsi="Comic Sans MS"/>
          <w:b/>
          <w:bCs/>
          <w:snapToGrid w:val="0"/>
          <w:sz w:val="20"/>
          <w:szCs w:val="20"/>
        </w:rPr>
        <w:t xml:space="preserve">Møter: </w:t>
      </w:r>
      <w:r w:rsidRPr="00DB0BC0">
        <w:rPr>
          <w:rFonts w:ascii="Comic Sans MS" w:hAnsi="Comic Sans MS"/>
          <w:b/>
          <w:bCs/>
          <w:sz w:val="20"/>
          <w:szCs w:val="20"/>
        </w:rPr>
        <w:t xml:space="preserve">                          </w:t>
      </w:r>
    </w:p>
    <w:p w14:paraId="76FFFBAE" w14:textId="2A6C90A4" w:rsidR="003D7F12" w:rsidRPr="007325A5" w:rsidRDefault="003D7F12" w:rsidP="003D7F12">
      <w:pPr>
        <w:ind w:left="708"/>
        <w:rPr>
          <w:rFonts w:ascii="Comic Sans MS" w:hAnsi="Comic Sans MS"/>
        </w:rPr>
      </w:pPr>
      <w:r w:rsidRPr="007325A5">
        <w:rPr>
          <w:rFonts w:ascii="Comic Sans MS" w:hAnsi="Comic Sans MS"/>
        </w:rPr>
        <w:t>LD-samling 20. januar hvor behandling av problemstillinger til den sentrale dommerkonferansen 2021 var temaet. Samlingen ble pga</w:t>
      </w:r>
      <w:r w:rsidR="0072284F">
        <w:rPr>
          <w:rFonts w:ascii="Comic Sans MS" w:hAnsi="Comic Sans MS"/>
        </w:rPr>
        <w:t>.</w:t>
      </w:r>
      <w:r w:rsidRPr="007325A5">
        <w:rPr>
          <w:rFonts w:ascii="Comic Sans MS" w:hAnsi="Comic Sans MS"/>
        </w:rPr>
        <w:t xml:space="preserve"> korona utfordringer gjennomført på Teams, 6 dommere og 2 kandidater deltok. </w:t>
      </w:r>
      <w:r>
        <w:rPr>
          <w:rFonts w:ascii="Comic Sans MS" w:hAnsi="Comic Sans MS"/>
        </w:rPr>
        <w:t>Det ble heller ikke gjennomført sentral dommerkonferanse dette året, kun innsamling og oppsummering av besvarelsene fra de Lokale utvalgene.</w:t>
      </w:r>
    </w:p>
    <w:p w14:paraId="6E9D039E" w14:textId="77777777" w:rsidR="003D7F12" w:rsidRDefault="003D7F12" w:rsidP="003D7F12">
      <w:pPr>
        <w:rPr>
          <w:rFonts w:ascii="Comic Sans MS" w:hAnsi="Comic Sans MS"/>
        </w:rPr>
      </w:pPr>
    </w:p>
    <w:p w14:paraId="165D6FFE" w14:textId="2756865E" w:rsidR="003D7F12" w:rsidRPr="003D342A" w:rsidRDefault="003D7F12" w:rsidP="003D342A">
      <w:pPr>
        <w:ind w:firstLine="708"/>
        <w:rPr>
          <w:rFonts w:ascii="Comic Sans MS" w:hAnsi="Comic Sans MS"/>
          <w:b/>
          <w:bCs/>
        </w:rPr>
      </w:pPr>
      <w:r w:rsidRPr="00DB0BC0">
        <w:rPr>
          <w:rFonts w:ascii="Comic Sans MS" w:hAnsi="Comic Sans MS"/>
          <w:b/>
          <w:bCs/>
        </w:rPr>
        <w:t>Oppgaver / Aktiviteter:</w:t>
      </w:r>
      <w:r w:rsidRPr="00DB0BC0">
        <w:rPr>
          <w:rFonts w:ascii="Comic Sans MS" w:hAnsi="Comic Sans MS"/>
        </w:rPr>
        <w:t xml:space="preserve"> </w:t>
      </w:r>
    </w:p>
    <w:p w14:paraId="199E175A" w14:textId="2E3B4624" w:rsidR="003D7F12" w:rsidRPr="00DB0BC0" w:rsidRDefault="003D7F12" w:rsidP="003D7F12">
      <w:pPr>
        <w:ind w:left="720"/>
        <w:rPr>
          <w:rFonts w:ascii="Comic Sans MS" w:hAnsi="Comic Sans MS"/>
        </w:rPr>
      </w:pPr>
      <w:r w:rsidRPr="00DB0BC0">
        <w:rPr>
          <w:rFonts w:ascii="Comic Sans MS" w:hAnsi="Comic Sans MS"/>
        </w:rPr>
        <w:t xml:space="preserve">Det ble </w:t>
      </w:r>
      <w:r>
        <w:rPr>
          <w:rFonts w:ascii="Comic Sans MS" w:hAnsi="Comic Sans MS"/>
        </w:rPr>
        <w:t>holdt en treningssamling i Grautheller for de 2 dommerkandidatene helga før eksamen på Kongsvoll, dette i godt samarbeid med Gu</w:t>
      </w:r>
      <w:r w:rsidR="00151D4D">
        <w:rPr>
          <w:rFonts w:ascii="Comic Sans MS" w:hAnsi="Comic Sans MS"/>
        </w:rPr>
        <w:t>stav Larsen</w:t>
      </w:r>
      <w:r>
        <w:rPr>
          <w:rFonts w:ascii="Comic Sans MS" w:hAnsi="Comic Sans MS"/>
        </w:rPr>
        <w:t>/Fosseland Jakt &amp; Hundesenter.</w:t>
      </w:r>
    </w:p>
    <w:p w14:paraId="553378C0" w14:textId="77777777" w:rsidR="003D7F12" w:rsidRPr="00DB0BC0" w:rsidRDefault="003D7F12" w:rsidP="003D7F12">
      <w:pPr>
        <w:ind w:firstLine="708"/>
        <w:rPr>
          <w:rFonts w:ascii="Comic Sans MS" w:hAnsi="Comic Sans MS"/>
        </w:rPr>
      </w:pPr>
      <w:r>
        <w:rPr>
          <w:rFonts w:ascii="Comic Sans MS" w:hAnsi="Comic Sans MS"/>
        </w:rPr>
        <w:t>Begge k</w:t>
      </w:r>
      <w:r w:rsidRPr="00DB0BC0">
        <w:rPr>
          <w:rFonts w:ascii="Comic Sans MS" w:hAnsi="Comic Sans MS"/>
        </w:rPr>
        <w:t xml:space="preserve">andidatene </w:t>
      </w:r>
      <w:r>
        <w:rPr>
          <w:rFonts w:ascii="Comic Sans MS" w:hAnsi="Comic Sans MS"/>
        </w:rPr>
        <w:t>bestod autorisasjonsprøven på en svært solid måte!</w:t>
      </w:r>
    </w:p>
    <w:p w14:paraId="1292DC67" w14:textId="77777777" w:rsidR="003D7F12" w:rsidRPr="000D0340" w:rsidRDefault="003D7F12" w:rsidP="003D7F12">
      <w:pPr>
        <w:ind w:left="708"/>
      </w:pPr>
      <w:r>
        <w:rPr>
          <w:rFonts w:ascii="Comic Sans MS" w:hAnsi="Comic Sans MS"/>
        </w:rPr>
        <w:t>Det er startet et utdanningsløp for 2 nye kandidater nå.</w:t>
      </w:r>
    </w:p>
    <w:p w14:paraId="7F48967C" w14:textId="45C7D961" w:rsidR="00B7332A" w:rsidRPr="00021A39" w:rsidRDefault="00B7332A" w:rsidP="003D7F12">
      <w:pPr>
        <w:pStyle w:val="Heading5"/>
        <w:ind w:left="3540" w:hanging="2820"/>
        <w:rPr>
          <w:rFonts w:ascii="Comic Sans MS" w:hAnsi="Comic Sans MS"/>
          <w:color w:val="auto"/>
          <w:sz w:val="20"/>
        </w:rPr>
      </w:pPr>
    </w:p>
    <w:p w14:paraId="645F695F" w14:textId="77777777" w:rsidR="00696530" w:rsidRPr="00021A39" w:rsidRDefault="00696530" w:rsidP="00964DD7">
      <w:pPr>
        <w:autoSpaceDE w:val="0"/>
        <w:autoSpaceDN w:val="0"/>
        <w:adjustRightInd w:val="0"/>
        <w:spacing w:line="240" w:lineRule="atLeast"/>
        <w:rPr>
          <w:rFonts w:ascii="Comic Sans MS" w:hAnsi="Comic Sans MS"/>
          <w:b/>
          <w:snapToGrid w:val="0"/>
          <w:lang w:eastAsia="nb-NO"/>
        </w:rPr>
      </w:pPr>
    </w:p>
    <w:p w14:paraId="645F6960" w14:textId="7A8A392D" w:rsidR="00386446" w:rsidRPr="00021A39" w:rsidRDefault="00386446" w:rsidP="00386446">
      <w:pPr>
        <w:numPr>
          <w:ilvl w:val="0"/>
          <w:numId w:val="6"/>
        </w:numPr>
        <w:tabs>
          <w:tab w:val="clear" w:pos="720"/>
          <w:tab w:val="num" w:pos="0"/>
        </w:tabs>
        <w:autoSpaceDE w:val="0"/>
        <w:autoSpaceDN w:val="0"/>
        <w:adjustRightInd w:val="0"/>
        <w:spacing w:line="240" w:lineRule="atLeast"/>
        <w:ind w:left="0" w:firstLine="0"/>
        <w:rPr>
          <w:rFonts w:ascii="Comic Sans MS" w:hAnsi="Comic Sans MS"/>
          <w:b/>
          <w:snapToGrid w:val="0"/>
          <w:lang w:eastAsia="nb-NO"/>
        </w:rPr>
      </w:pPr>
      <w:r w:rsidRPr="00021A39">
        <w:rPr>
          <w:rFonts w:ascii="Comic Sans MS" w:hAnsi="Comic Sans MS"/>
          <w:b/>
          <w:snapToGrid w:val="0"/>
          <w:lang w:eastAsia="nb-NO"/>
        </w:rPr>
        <w:t>NORGESMESTERSKAP/ UTSTILLING/ CHAMPIONAT</w:t>
      </w:r>
      <w:r w:rsidR="00D115A7" w:rsidRPr="00021A39">
        <w:rPr>
          <w:rFonts w:ascii="Comic Sans MS" w:hAnsi="Comic Sans MS"/>
          <w:b/>
          <w:snapToGrid w:val="0"/>
          <w:lang w:eastAsia="nb-NO"/>
        </w:rPr>
        <w:t xml:space="preserve"> </w:t>
      </w:r>
    </w:p>
    <w:p w14:paraId="645F6961" w14:textId="77777777" w:rsidR="00386446" w:rsidRPr="00021A39" w:rsidRDefault="00386446" w:rsidP="00B64660">
      <w:pPr>
        <w:widowControl w:val="0"/>
        <w:rPr>
          <w:rFonts w:ascii="Comic Sans MS" w:hAnsi="Comic Sans MS"/>
          <w:bCs/>
        </w:rPr>
      </w:pPr>
    </w:p>
    <w:p w14:paraId="520067A7" w14:textId="017B10B6" w:rsidR="00FB41B4" w:rsidRPr="00021A39" w:rsidRDefault="00FB41B4" w:rsidP="00FB41B4">
      <w:pPr>
        <w:ind w:firstLine="708"/>
        <w:rPr>
          <w:rFonts w:ascii="Comic Sans MS" w:hAnsi="Comic Sans MS"/>
          <w:b/>
        </w:rPr>
      </w:pPr>
      <w:r w:rsidRPr="00021A39">
        <w:rPr>
          <w:rFonts w:ascii="Comic Sans MS" w:hAnsi="Comic Sans MS"/>
          <w:b/>
        </w:rPr>
        <w:t>NM:</w:t>
      </w:r>
    </w:p>
    <w:p w14:paraId="693CD31B" w14:textId="5D7BAD77" w:rsidR="00597787" w:rsidRPr="0057256F" w:rsidRDefault="00597787" w:rsidP="00FB41B4">
      <w:pPr>
        <w:ind w:firstLine="708"/>
        <w:rPr>
          <w:rFonts w:ascii="Comic Sans MS" w:hAnsi="Comic Sans MS"/>
          <w:b/>
        </w:rPr>
      </w:pPr>
    </w:p>
    <w:p w14:paraId="6CBAA0CB" w14:textId="5EA86680" w:rsidR="00597787" w:rsidRPr="00021A39" w:rsidRDefault="00597787" w:rsidP="00FB41B4">
      <w:pPr>
        <w:ind w:firstLine="708"/>
        <w:rPr>
          <w:rFonts w:ascii="Comic Sans MS" w:hAnsi="Comic Sans MS"/>
        </w:rPr>
      </w:pPr>
      <w:r w:rsidRPr="00021A39">
        <w:rPr>
          <w:rFonts w:ascii="Comic Sans MS" w:hAnsi="Comic Sans MS"/>
          <w:lang w:eastAsia="nb-NO"/>
        </w:rPr>
        <w:t xml:space="preserve">Suldølens Jeger NO42203/16 </w:t>
      </w:r>
      <w:r w:rsidRPr="00021A39">
        <w:rPr>
          <w:rFonts w:ascii="Comic Sans MS" w:hAnsi="Comic Sans MS"/>
          <w:lang w:eastAsia="nb-NO"/>
        </w:rPr>
        <w:tab/>
        <w:t>e/f: Sveinung Steine</w:t>
      </w:r>
      <w:r w:rsidRPr="00021A39">
        <w:rPr>
          <w:rFonts w:ascii="Comic Sans MS" w:hAnsi="Comic Sans MS"/>
          <w:lang w:eastAsia="nb-NO"/>
        </w:rPr>
        <w:tab/>
        <w:t xml:space="preserve">1. plass NM lag </w:t>
      </w:r>
    </w:p>
    <w:p w14:paraId="749559E4" w14:textId="77777777" w:rsidR="00FB41B4" w:rsidRPr="0057256F" w:rsidRDefault="00FB41B4" w:rsidP="00FB41B4">
      <w:pPr>
        <w:ind w:firstLine="708"/>
        <w:rPr>
          <w:rFonts w:ascii="Comic Sans MS" w:hAnsi="Comic Sans MS"/>
          <w:b/>
        </w:rPr>
      </w:pPr>
    </w:p>
    <w:p w14:paraId="7C49923B" w14:textId="77777777" w:rsidR="003B6E94" w:rsidRPr="00AF3739" w:rsidRDefault="003B6E94" w:rsidP="003B6E94">
      <w:pPr>
        <w:ind w:firstLine="708"/>
        <w:rPr>
          <w:rFonts w:ascii="Comic Sans MS" w:hAnsi="Comic Sans MS"/>
          <w:b/>
        </w:rPr>
      </w:pPr>
      <w:r w:rsidRPr="00AF3739">
        <w:rPr>
          <w:rFonts w:ascii="Comic Sans MS" w:hAnsi="Comic Sans MS"/>
          <w:b/>
        </w:rPr>
        <w:t>Innmeldte Championater 2021:</w:t>
      </w:r>
    </w:p>
    <w:p w14:paraId="050A7646" w14:textId="77777777" w:rsidR="003B6E94" w:rsidRDefault="003B6E94" w:rsidP="00FB41B4">
      <w:pPr>
        <w:ind w:left="709"/>
        <w:rPr>
          <w:rFonts w:ascii="Comic Sans MS" w:hAnsi="Comic Sans MS"/>
          <w:b/>
          <w:bCs/>
          <w:color w:val="00B050"/>
        </w:rPr>
      </w:pPr>
    </w:p>
    <w:p w14:paraId="20A67312" w14:textId="2D7BE4EF" w:rsidR="00FB41B4" w:rsidRPr="008679C0" w:rsidRDefault="00FB41B4" w:rsidP="00FB41B4">
      <w:pPr>
        <w:ind w:left="709"/>
        <w:rPr>
          <w:rFonts w:ascii="Comic Sans MS" w:hAnsi="Comic Sans MS"/>
          <w:b/>
          <w:bCs/>
        </w:rPr>
      </w:pPr>
      <w:r w:rsidRPr="008679C0">
        <w:rPr>
          <w:rFonts w:ascii="Comic Sans MS" w:hAnsi="Comic Sans MS"/>
          <w:b/>
          <w:bCs/>
        </w:rPr>
        <w:t>Utstilling:</w:t>
      </w:r>
    </w:p>
    <w:p w14:paraId="3F4637F3" w14:textId="03DD4065" w:rsidR="00E451AC" w:rsidRPr="008679C0" w:rsidRDefault="00E451AC" w:rsidP="001148FC">
      <w:pPr>
        <w:ind w:left="720"/>
        <w:rPr>
          <w:rFonts w:ascii="Comic Sans MS" w:hAnsi="Comic Sans MS"/>
          <w:bCs/>
        </w:rPr>
      </w:pPr>
    </w:p>
    <w:p w14:paraId="59FC115F" w14:textId="60986AEF" w:rsidR="00E451AC" w:rsidRPr="00021A39" w:rsidRDefault="00E451AC" w:rsidP="00021A39">
      <w:pPr>
        <w:widowControl w:val="0"/>
        <w:ind w:left="720"/>
        <w:rPr>
          <w:rFonts w:ascii="Comic Sans MS" w:hAnsi="Comic Sans MS"/>
          <w:i/>
          <w:color w:val="00B050"/>
        </w:rPr>
      </w:pPr>
      <w:r w:rsidRPr="008679C0">
        <w:rPr>
          <w:rFonts w:ascii="Comic Sans MS" w:hAnsi="Comic Sans MS"/>
          <w:i/>
        </w:rPr>
        <w:t xml:space="preserve">ES NUCH Berkjestølen’s Doffen NO44861/18 </w:t>
      </w:r>
      <w:r w:rsidRPr="008679C0">
        <w:rPr>
          <w:rFonts w:ascii="Comic Sans MS" w:hAnsi="Comic Sans MS"/>
          <w:i/>
        </w:rPr>
        <w:tab/>
      </w:r>
      <w:r w:rsidR="003B6E94" w:rsidRPr="008679C0">
        <w:rPr>
          <w:rFonts w:ascii="Comic Sans MS" w:hAnsi="Comic Sans MS"/>
          <w:i/>
        </w:rPr>
        <w:t>e</w:t>
      </w:r>
      <w:r w:rsidRPr="008679C0">
        <w:rPr>
          <w:rFonts w:ascii="Comic Sans MS" w:hAnsi="Comic Sans MS"/>
          <w:i/>
        </w:rPr>
        <w:t>/</w:t>
      </w:r>
      <w:r w:rsidR="003B6E94" w:rsidRPr="008679C0">
        <w:rPr>
          <w:rFonts w:ascii="Comic Sans MS" w:hAnsi="Comic Sans MS"/>
          <w:i/>
        </w:rPr>
        <w:t>f</w:t>
      </w:r>
      <w:r w:rsidRPr="008679C0">
        <w:rPr>
          <w:rFonts w:ascii="Comic Sans MS" w:hAnsi="Comic Sans MS"/>
          <w:i/>
        </w:rPr>
        <w:t xml:space="preserve"> Arild Skeivik</w:t>
      </w:r>
      <w:r w:rsidRPr="00A57DD5">
        <w:rPr>
          <w:rFonts w:ascii="Comic Sans MS" w:hAnsi="Comic Sans MS"/>
          <w:i/>
          <w:color w:val="00B050"/>
        </w:rPr>
        <w:tab/>
      </w:r>
    </w:p>
    <w:p w14:paraId="2DA8C608" w14:textId="77777777" w:rsidR="00A11929" w:rsidRDefault="00A11929" w:rsidP="001148FC">
      <w:pPr>
        <w:ind w:left="720"/>
        <w:rPr>
          <w:rFonts w:ascii="Comic Sans MS" w:hAnsi="Comic Sans MS" w:cs="Arial"/>
          <w:color w:val="00B050"/>
          <w:sz w:val="22"/>
          <w:szCs w:val="22"/>
        </w:rPr>
      </w:pPr>
    </w:p>
    <w:p w14:paraId="302858B1" w14:textId="336C9ECB" w:rsidR="003B6E94" w:rsidRPr="008F4D4E" w:rsidRDefault="00A11929" w:rsidP="001148FC">
      <w:pPr>
        <w:ind w:left="720"/>
        <w:rPr>
          <w:rFonts w:ascii="Comic Sans MS" w:hAnsi="Comic Sans MS" w:cs="Arial"/>
          <w:b/>
          <w:lang w:val="en-GB"/>
        </w:rPr>
      </w:pPr>
      <w:r w:rsidRPr="008F4D4E">
        <w:rPr>
          <w:rFonts w:ascii="Comic Sans MS" w:hAnsi="Comic Sans MS" w:cs="Arial"/>
          <w:b/>
          <w:lang w:val="en-GB"/>
        </w:rPr>
        <w:t>Kombinert Champion</w:t>
      </w:r>
      <w:r w:rsidR="00A1045E" w:rsidRPr="008F4D4E">
        <w:rPr>
          <w:rFonts w:ascii="Comic Sans MS" w:hAnsi="Comic Sans MS" w:cs="Arial"/>
          <w:b/>
          <w:lang w:val="en-GB"/>
        </w:rPr>
        <w:t xml:space="preserve"> </w:t>
      </w:r>
      <w:r w:rsidR="003B6E94" w:rsidRPr="008F4D4E">
        <w:rPr>
          <w:rFonts w:ascii="Comic Sans MS" w:hAnsi="Comic Sans MS" w:cs="Arial"/>
          <w:b/>
          <w:lang w:val="en-GB"/>
        </w:rPr>
        <w:t>NJ(K)CH</w:t>
      </w:r>
    </w:p>
    <w:p w14:paraId="1E9D2E99" w14:textId="77777777" w:rsidR="003B6E94" w:rsidRPr="008679C0" w:rsidRDefault="003B6E94" w:rsidP="001148FC">
      <w:pPr>
        <w:ind w:left="720"/>
        <w:rPr>
          <w:rFonts w:ascii="Comic Sans MS" w:hAnsi="Comic Sans MS"/>
          <w:bCs/>
          <w:lang w:val="en-GB"/>
        </w:rPr>
      </w:pPr>
    </w:p>
    <w:p w14:paraId="0B081B0E" w14:textId="087CB182" w:rsidR="00AB7888" w:rsidRPr="00021A39" w:rsidRDefault="00AB7888" w:rsidP="001148FC">
      <w:pPr>
        <w:ind w:left="720"/>
        <w:rPr>
          <w:rFonts w:ascii="Comic Sans MS" w:hAnsi="Comic Sans MS" w:cs="Arial"/>
          <w:bCs/>
          <w:lang w:val="en-GB"/>
        </w:rPr>
      </w:pPr>
      <w:r w:rsidRPr="008679C0">
        <w:rPr>
          <w:rFonts w:ascii="Arial" w:hAnsi="Arial" w:cs="Arial"/>
          <w:sz w:val="22"/>
          <w:szCs w:val="22"/>
          <w:lang w:val="en-GB"/>
        </w:rPr>
        <w:t xml:space="preserve"> </w:t>
      </w:r>
      <w:r w:rsidRPr="008679C0">
        <w:rPr>
          <w:rFonts w:ascii="Comic Sans MS" w:hAnsi="Comic Sans MS" w:cs="Arial"/>
          <w:lang w:val="en-GB"/>
        </w:rPr>
        <w:t xml:space="preserve">GS </w:t>
      </w:r>
      <w:r w:rsidR="00021A39" w:rsidRPr="00021A39">
        <w:rPr>
          <w:rFonts w:ascii="Comic Sans MS" w:hAnsi="Comic Sans MS" w:cs="Arial"/>
          <w:bCs/>
          <w:lang w:val="en-GB"/>
        </w:rPr>
        <w:t xml:space="preserve">NJ(K)CH </w:t>
      </w:r>
      <w:r w:rsidRPr="00021A39">
        <w:rPr>
          <w:rFonts w:ascii="Comic Sans MS" w:hAnsi="Comic Sans MS" w:cs="Arial"/>
          <w:bCs/>
          <w:lang w:val="en-GB"/>
        </w:rPr>
        <w:t>Pointmanns Fjeld NO</w:t>
      </w:r>
      <w:r w:rsidR="003B6E94" w:rsidRPr="00021A39">
        <w:rPr>
          <w:rFonts w:ascii="Comic Sans MS" w:hAnsi="Comic Sans MS" w:cs="Arial"/>
          <w:bCs/>
          <w:lang w:val="en-GB"/>
        </w:rPr>
        <w:t xml:space="preserve"> NO34026/17</w:t>
      </w:r>
      <w:r w:rsidRPr="00021A39">
        <w:rPr>
          <w:rFonts w:ascii="Comic Sans MS" w:hAnsi="Comic Sans MS" w:cs="Arial"/>
          <w:bCs/>
          <w:lang w:val="en-GB"/>
        </w:rPr>
        <w:t xml:space="preserve"> </w:t>
      </w:r>
      <w:r w:rsidR="003B6E94" w:rsidRPr="00021A39">
        <w:rPr>
          <w:rFonts w:ascii="Comic Sans MS" w:hAnsi="Comic Sans MS" w:cs="Arial"/>
          <w:bCs/>
          <w:lang w:val="en-GB"/>
        </w:rPr>
        <w:tab/>
      </w:r>
      <w:r w:rsidR="003B6E94" w:rsidRPr="00021A39">
        <w:rPr>
          <w:rFonts w:ascii="Comic Sans MS" w:hAnsi="Comic Sans MS" w:cs="Arial"/>
          <w:bCs/>
          <w:lang w:val="en-GB"/>
        </w:rPr>
        <w:tab/>
        <w:t xml:space="preserve">e/f: Therese Bowitz Havsø </w:t>
      </w:r>
    </w:p>
    <w:p w14:paraId="28CE42DD" w14:textId="0BE7D342" w:rsidR="0060662A" w:rsidRPr="00021A39" w:rsidRDefault="0060662A" w:rsidP="001148FC">
      <w:pPr>
        <w:ind w:left="720"/>
        <w:rPr>
          <w:rFonts w:ascii="Comic Sans MS" w:hAnsi="Comic Sans MS" w:cs="Arial"/>
          <w:bCs/>
          <w:lang w:val="en-GB"/>
        </w:rPr>
      </w:pPr>
    </w:p>
    <w:p w14:paraId="57A03C94" w14:textId="059F2A4A" w:rsidR="0060662A" w:rsidRPr="007D7931" w:rsidRDefault="0060662A" w:rsidP="001148FC">
      <w:pPr>
        <w:ind w:left="720"/>
        <w:rPr>
          <w:rFonts w:ascii="Comic Sans MS" w:hAnsi="Comic Sans MS" w:cs="Arial"/>
        </w:rPr>
      </w:pPr>
      <w:r w:rsidRPr="007D7931">
        <w:rPr>
          <w:rFonts w:ascii="Comic Sans MS" w:hAnsi="Comic Sans MS" w:cs="Arial"/>
          <w:bCs/>
        </w:rPr>
        <w:t xml:space="preserve">SV </w:t>
      </w:r>
      <w:r w:rsidR="00021A39" w:rsidRPr="007D7931">
        <w:rPr>
          <w:rFonts w:ascii="Comic Sans MS" w:hAnsi="Comic Sans MS" w:cs="Arial"/>
          <w:bCs/>
        </w:rPr>
        <w:t xml:space="preserve">NJ(K)CH </w:t>
      </w:r>
      <w:r w:rsidRPr="007D7931">
        <w:rPr>
          <w:rFonts w:ascii="Comic Sans MS" w:hAnsi="Comic Sans MS" w:cs="Arial"/>
          <w:bCs/>
        </w:rPr>
        <w:t>Tjuvskyttens</w:t>
      </w:r>
      <w:r w:rsidRPr="007D7931">
        <w:rPr>
          <w:rFonts w:ascii="Comic Sans MS" w:hAnsi="Comic Sans MS" w:cs="Arial"/>
        </w:rPr>
        <w:t xml:space="preserve"> Hasse</w:t>
      </w:r>
      <w:r w:rsidRPr="007D7931">
        <w:rPr>
          <w:rFonts w:ascii="Comic Sans MS" w:hAnsi="Comic Sans MS" w:cs="Arial"/>
          <w:b/>
        </w:rPr>
        <w:t xml:space="preserve"> </w:t>
      </w:r>
      <w:r w:rsidRPr="007D7931">
        <w:rPr>
          <w:rFonts w:ascii="Comic Sans MS" w:hAnsi="Comic Sans MS" w:cs="Arial"/>
        </w:rPr>
        <w:t>SE50057/2018</w:t>
      </w:r>
      <w:r w:rsidRPr="007D7931">
        <w:rPr>
          <w:rFonts w:ascii="Comic Sans MS" w:hAnsi="Comic Sans MS" w:cs="Arial"/>
          <w:b/>
        </w:rPr>
        <w:tab/>
      </w:r>
      <w:r w:rsidRPr="007D7931">
        <w:rPr>
          <w:rFonts w:ascii="Comic Sans MS" w:hAnsi="Comic Sans MS" w:cs="Arial"/>
          <w:b/>
        </w:rPr>
        <w:tab/>
      </w:r>
      <w:r w:rsidRPr="007D7931">
        <w:rPr>
          <w:rFonts w:ascii="Comic Sans MS" w:hAnsi="Comic Sans MS" w:cs="Arial"/>
        </w:rPr>
        <w:t>e/f: Ida Sollie</w:t>
      </w:r>
    </w:p>
    <w:p w14:paraId="2BBDB0D3" w14:textId="396D036C" w:rsidR="00202CE7" w:rsidRPr="007D7931" w:rsidRDefault="00202CE7" w:rsidP="001148FC">
      <w:pPr>
        <w:ind w:left="720"/>
        <w:rPr>
          <w:rFonts w:ascii="Comic Sans MS" w:hAnsi="Comic Sans MS" w:cs="Arial"/>
        </w:rPr>
      </w:pPr>
    </w:p>
    <w:p w14:paraId="645F6971" w14:textId="77777777" w:rsidR="00055ED2" w:rsidRPr="007D7931" w:rsidRDefault="00055ED2" w:rsidP="00654887">
      <w:pPr>
        <w:rPr>
          <w:rFonts w:ascii="Comic Sans MS" w:hAnsi="Comic Sans MS"/>
          <w:color w:val="00B050"/>
        </w:rPr>
      </w:pPr>
    </w:p>
    <w:p w14:paraId="645F6972" w14:textId="5283F3F7" w:rsidR="00FA5363" w:rsidRPr="007D7931" w:rsidRDefault="00B32703" w:rsidP="007533B2">
      <w:pPr>
        <w:rPr>
          <w:rFonts w:ascii="Comic Sans MS" w:hAnsi="Comic Sans MS"/>
          <w:b/>
        </w:rPr>
      </w:pPr>
      <w:r w:rsidRPr="007D7931">
        <w:rPr>
          <w:rFonts w:ascii="Comic Sans MS" w:hAnsi="Comic Sans MS"/>
          <w:b/>
        </w:rPr>
        <w:t>11</w:t>
      </w:r>
      <w:r w:rsidR="00302E93" w:rsidRPr="007D7931">
        <w:rPr>
          <w:rFonts w:ascii="Comic Sans MS" w:hAnsi="Comic Sans MS"/>
          <w:b/>
        </w:rPr>
        <w:t xml:space="preserve">. </w:t>
      </w:r>
      <w:r w:rsidR="00302E93" w:rsidRPr="007D7931">
        <w:rPr>
          <w:rFonts w:ascii="Comic Sans MS" w:hAnsi="Comic Sans MS"/>
          <w:b/>
        </w:rPr>
        <w:tab/>
      </w:r>
      <w:r w:rsidRPr="007D7931">
        <w:rPr>
          <w:rFonts w:ascii="Comic Sans MS" w:hAnsi="Comic Sans MS"/>
          <w:b/>
        </w:rPr>
        <w:t>PREMIERINGER ÅRETS HUND</w:t>
      </w:r>
      <w:r w:rsidR="00F61D73" w:rsidRPr="007D7931">
        <w:rPr>
          <w:rFonts w:ascii="Comic Sans MS" w:hAnsi="Comic Sans MS"/>
          <w:b/>
        </w:rPr>
        <w:t xml:space="preserve"> </w:t>
      </w:r>
    </w:p>
    <w:p w14:paraId="645F6973" w14:textId="77777777" w:rsidR="00F95326" w:rsidRPr="007D7931" w:rsidRDefault="007533B2" w:rsidP="007533B2">
      <w:pPr>
        <w:rPr>
          <w:rFonts w:ascii="Comic Sans MS" w:hAnsi="Comic Sans MS"/>
          <w:snapToGrid w:val="0"/>
          <w:highlight w:val="yellow"/>
          <w:lang w:eastAsia="nb-NO"/>
        </w:rPr>
      </w:pPr>
      <w:r w:rsidRPr="007D7931">
        <w:rPr>
          <w:rFonts w:ascii="Comic Sans MS" w:hAnsi="Comic Sans MS"/>
        </w:rPr>
        <w:tab/>
      </w:r>
    </w:p>
    <w:p w14:paraId="083D340D" w14:textId="77777777" w:rsidR="00092724" w:rsidRPr="007D7931" w:rsidRDefault="00092724" w:rsidP="00021A39">
      <w:pPr>
        <w:widowControl w:val="0"/>
        <w:ind w:firstLine="708"/>
        <w:rPr>
          <w:rFonts w:ascii="Comic Sans MS" w:hAnsi="Comic Sans MS"/>
          <w:b/>
          <w:bCs/>
          <w:snapToGrid w:val="0"/>
          <w:lang w:eastAsia="nb-NO"/>
        </w:rPr>
      </w:pPr>
      <w:r w:rsidRPr="007D7931">
        <w:rPr>
          <w:rFonts w:ascii="Comic Sans MS" w:hAnsi="Comic Sans MS"/>
          <w:b/>
          <w:bCs/>
          <w:snapToGrid w:val="0"/>
          <w:lang w:eastAsia="nb-NO"/>
        </w:rPr>
        <w:t>ÅRETS HUND UK</w:t>
      </w:r>
    </w:p>
    <w:p w14:paraId="2F027C1D" w14:textId="416A29FB" w:rsidR="00092724" w:rsidRPr="007D7931" w:rsidRDefault="00754011" w:rsidP="00021A39">
      <w:pPr>
        <w:ind w:left="708"/>
        <w:rPr>
          <w:rFonts w:ascii="Comic Sans MS" w:hAnsi="Comic Sans MS"/>
          <w:i/>
        </w:rPr>
      </w:pPr>
      <w:r w:rsidRPr="007D7931">
        <w:rPr>
          <w:rFonts w:ascii="Comic Sans MS" w:hAnsi="Comic Sans MS"/>
          <w:i/>
        </w:rPr>
        <w:t>ES Tytingens P-Ailo NO56138/19</w:t>
      </w:r>
      <w:r w:rsidR="00092724" w:rsidRPr="007D7931">
        <w:rPr>
          <w:rFonts w:ascii="Comic Sans MS" w:hAnsi="Comic Sans MS"/>
          <w:i/>
        </w:rPr>
        <w:tab/>
        <w:t xml:space="preserve">e/f </w:t>
      </w:r>
      <w:r w:rsidRPr="007D7931">
        <w:rPr>
          <w:rFonts w:ascii="Comic Sans MS" w:hAnsi="Comic Sans MS"/>
          <w:i/>
        </w:rPr>
        <w:t>Jan Frøytlog</w:t>
      </w:r>
      <w:r w:rsidR="00092724" w:rsidRPr="007D7931">
        <w:rPr>
          <w:rFonts w:ascii="Comic Sans MS" w:hAnsi="Comic Sans MS"/>
          <w:i/>
        </w:rPr>
        <w:tab/>
      </w:r>
      <w:r w:rsidR="00092724" w:rsidRPr="007D7931">
        <w:rPr>
          <w:rFonts w:ascii="Comic Sans MS" w:hAnsi="Comic Sans MS"/>
          <w:i/>
        </w:rPr>
        <w:tab/>
      </w:r>
      <w:r w:rsidR="00092724" w:rsidRPr="007D7931">
        <w:rPr>
          <w:rFonts w:ascii="Comic Sans MS" w:hAnsi="Comic Sans MS"/>
          <w:i/>
        </w:rPr>
        <w:tab/>
        <w:t>3</w:t>
      </w:r>
      <w:r w:rsidR="0097265C" w:rsidRPr="007D7931">
        <w:rPr>
          <w:rFonts w:ascii="Comic Sans MS" w:hAnsi="Comic Sans MS"/>
          <w:i/>
        </w:rPr>
        <w:t>6</w:t>
      </w:r>
      <w:r w:rsidR="00092724" w:rsidRPr="007D7931">
        <w:rPr>
          <w:rFonts w:ascii="Comic Sans MS" w:hAnsi="Comic Sans MS"/>
          <w:i/>
        </w:rPr>
        <w:t xml:space="preserve"> poeng</w:t>
      </w:r>
    </w:p>
    <w:p w14:paraId="0D603084" w14:textId="77777777" w:rsidR="00092724" w:rsidRPr="007D7931" w:rsidRDefault="00092724" w:rsidP="00092724">
      <w:pPr>
        <w:rPr>
          <w:rFonts w:ascii="Comic Sans MS" w:hAnsi="Comic Sans MS"/>
          <w:i/>
        </w:rPr>
      </w:pPr>
    </w:p>
    <w:p w14:paraId="3E31F279" w14:textId="77777777" w:rsidR="00092724" w:rsidRPr="00A67C17" w:rsidRDefault="00092724" w:rsidP="00021A39">
      <w:pPr>
        <w:ind w:firstLine="708"/>
        <w:rPr>
          <w:rFonts w:ascii="Comic Sans MS" w:hAnsi="Comic Sans MS"/>
          <w:b/>
          <w:i/>
        </w:rPr>
      </w:pPr>
      <w:r w:rsidRPr="007D7931">
        <w:rPr>
          <w:rFonts w:ascii="Comic Sans MS" w:hAnsi="Comic Sans MS"/>
          <w:i/>
        </w:rPr>
        <w:t xml:space="preserve"> </w:t>
      </w:r>
      <w:r w:rsidRPr="00A67C17">
        <w:rPr>
          <w:rFonts w:ascii="Comic Sans MS" w:hAnsi="Comic Sans MS"/>
          <w:b/>
          <w:i/>
        </w:rPr>
        <w:t>ÅRETS HUND AK</w:t>
      </w:r>
      <w:r w:rsidRPr="00A67C17">
        <w:rPr>
          <w:rFonts w:ascii="Comic Sans MS" w:hAnsi="Comic Sans MS"/>
          <w:b/>
          <w:i/>
        </w:rPr>
        <w:tab/>
      </w:r>
    </w:p>
    <w:p w14:paraId="1D2FE07B" w14:textId="20D96B89" w:rsidR="00092724" w:rsidRPr="00A67C17" w:rsidRDefault="0097265C" w:rsidP="00021A39">
      <w:pPr>
        <w:ind w:left="708"/>
        <w:rPr>
          <w:rFonts w:ascii="Comic Sans MS" w:hAnsi="Comic Sans MS"/>
          <w:i/>
        </w:rPr>
      </w:pPr>
      <w:r w:rsidRPr="00A67C17">
        <w:rPr>
          <w:rFonts w:ascii="Comic Sans MS" w:hAnsi="Comic Sans MS"/>
          <w:i/>
        </w:rPr>
        <w:t>P Oterbekkens Yazz NO52639/18</w:t>
      </w:r>
      <w:r w:rsidR="00092724" w:rsidRPr="00A67C17">
        <w:rPr>
          <w:rFonts w:ascii="Comic Sans MS" w:hAnsi="Comic Sans MS"/>
          <w:i/>
        </w:rPr>
        <w:tab/>
        <w:t xml:space="preserve">e/f </w:t>
      </w:r>
      <w:r w:rsidRPr="00A67C17">
        <w:rPr>
          <w:rFonts w:ascii="Comic Sans MS" w:hAnsi="Comic Sans MS"/>
          <w:i/>
        </w:rPr>
        <w:t>Børge Simonsen</w:t>
      </w:r>
      <w:r w:rsidR="00092724" w:rsidRPr="00A67C17">
        <w:rPr>
          <w:rFonts w:ascii="Comic Sans MS" w:hAnsi="Comic Sans MS"/>
          <w:i/>
        </w:rPr>
        <w:tab/>
      </w:r>
      <w:r w:rsidR="00092724" w:rsidRPr="00A67C17">
        <w:rPr>
          <w:rFonts w:ascii="Comic Sans MS" w:hAnsi="Comic Sans MS"/>
          <w:i/>
        </w:rPr>
        <w:tab/>
      </w:r>
      <w:r w:rsidR="00092724" w:rsidRPr="00A67C17">
        <w:rPr>
          <w:rFonts w:ascii="Comic Sans MS" w:hAnsi="Comic Sans MS"/>
          <w:i/>
        </w:rPr>
        <w:tab/>
      </w:r>
      <w:r w:rsidR="00943EF1" w:rsidRPr="00A67C17">
        <w:rPr>
          <w:rFonts w:ascii="Comic Sans MS" w:hAnsi="Comic Sans MS"/>
          <w:i/>
        </w:rPr>
        <w:t>26</w:t>
      </w:r>
      <w:r w:rsidR="00092724" w:rsidRPr="00A67C17">
        <w:rPr>
          <w:rFonts w:ascii="Comic Sans MS" w:hAnsi="Comic Sans MS"/>
          <w:i/>
        </w:rPr>
        <w:t xml:space="preserve"> poeng</w:t>
      </w:r>
    </w:p>
    <w:p w14:paraId="50C37DF6" w14:textId="77777777" w:rsidR="00092724" w:rsidRPr="00A67C17" w:rsidRDefault="00092724" w:rsidP="00092724">
      <w:pPr>
        <w:rPr>
          <w:rFonts w:ascii="Comic Sans MS" w:hAnsi="Comic Sans MS"/>
          <w:i/>
        </w:rPr>
      </w:pPr>
      <w:r w:rsidRPr="00A67C17">
        <w:rPr>
          <w:rFonts w:ascii="Comic Sans MS" w:hAnsi="Comic Sans MS"/>
          <w:i/>
        </w:rPr>
        <w:tab/>
      </w:r>
    </w:p>
    <w:p w14:paraId="76C437CE" w14:textId="77777777" w:rsidR="00092724" w:rsidRPr="00A67C17" w:rsidRDefault="00092724" w:rsidP="00021A39">
      <w:pPr>
        <w:ind w:firstLine="708"/>
        <w:rPr>
          <w:rFonts w:ascii="Comic Sans MS" w:hAnsi="Comic Sans MS"/>
          <w:b/>
          <w:i/>
        </w:rPr>
      </w:pPr>
      <w:r w:rsidRPr="00A67C17">
        <w:rPr>
          <w:rFonts w:ascii="Comic Sans MS" w:hAnsi="Comic Sans MS"/>
          <w:b/>
          <w:i/>
        </w:rPr>
        <w:t>ÅRETS HUND VK</w:t>
      </w:r>
    </w:p>
    <w:p w14:paraId="609DDA30" w14:textId="4FFF2915" w:rsidR="00092724" w:rsidRPr="00A67C17" w:rsidRDefault="0097265C" w:rsidP="00021A39">
      <w:pPr>
        <w:ind w:left="708"/>
        <w:rPr>
          <w:rFonts w:ascii="Comic Sans MS" w:hAnsi="Comic Sans MS"/>
          <w:i/>
        </w:rPr>
      </w:pPr>
      <w:r w:rsidRPr="00A67C17">
        <w:rPr>
          <w:rFonts w:ascii="Comic Sans MS" w:hAnsi="Comic Sans MS"/>
          <w:i/>
        </w:rPr>
        <w:t xml:space="preserve">ES Resasteinens Bast NO35449/16 </w:t>
      </w:r>
      <w:r w:rsidRPr="00A67C17">
        <w:rPr>
          <w:rFonts w:ascii="Comic Sans MS" w:hAnsi="Comic Sans MS"/>
          <w:i/>
        </w:rPr>
        <w:tab/>
        <w:t xml:space="preserve">e/f Øyvind Mauseth </w:t>
      </w:r>
      <w:r w:rsidR="00092724" w:rsidRPr="00A67C17">
        <w:rPr>
          <w:rFonts w:ascii="Comic Sans MS" w:hAnsi="Comic Sans MS"/>
          <w:i/>
        </w:rPr>
        <w:tab/>
      </w:r>
      <w:r w:rsidR="00092724" w:rsidRPr="00A67C17">
        <w:rPr>
          <w:rFonts w:ascii="Comic Sans MS" w:hAnsi="Comic Sans MS"/>
          <w:i/>
        </w:rPr>
        <w:tab/>
      </w:r>
      <w:r w:rsidR="00092724" w:rsidRPr="00A67C17">
        <w:rPr>
          <w:rFonts w:ascii="Comic Sans MS" w:hAnsi="Comic Sans MS"/>
          <w:i/>
        </w:rPr>
        <w:tab/>
      </w:r>
      <w:r w:rsidRPr="00A67C17">
        <w:rPr>
          <w:rFonts w:ascii="Comic Sans MS" w:hAnsi="Comic Sans MS"/>
          <w:i/>
        </w:rPr>
        <w:t>12</w:t>
      </w:r>
      <w:r w:rsidR="00092724" w:rsidRPr="00A67C17">
        <w:rPr>
          <w:rFonts w:ascii="Comic Sans MS" w:hAnsi="Comic Sans MS"/>
          <w:i/>
        </w:rPr>
        <w:t xml:space="preserve"> poeng</w:t>
      </w:r>
    </w:p>
    <w:p w14:paraId="22C8431F" w14:textId="77777777" w:rsidR="00092724" w:rsidRPr="00A67C17" w:rsidRDefault="00092724" w:rsidP="00092724">
      <w:pPr>
        <w:rPr>
          <w:rFonts w:ascii="Comic Sans MS" w:hAnsi="Comic Sans MS"/>
          <w:i/>
        </w:rPr>
      </w:pPr>
    </w:p>
    <w:p w14:paraId="77C3D460" w14:textId="77777777" w:rsidR="00092724" w:rsidRPr="00A67C17" w:rsidRDefault="00092724" w:rsidP="00021A39">
      <w:pPr>
        <w:ind w:firstLine="708"/>
        <w:rPr>
          <w:rFonts w:ascii="Comic Sans MS" w:hAnsi="Comic Sans MS"/>
          <w:b/>
          <w:i/>
        </w:rPr>
      </w:pPr>
      <w:r w:rsidRPr="00A67C17">
        <w:rPr>
          <w:rFonts w:ascii="Comic Sans MS" w:hAnsi="Comic Sans MS"/>
          <w:b/>
          <w:i/>
        </w:rPr>
        <w:t>ÅRETS HUND ALLROUND</w:t>
      </w:r>
    </w:p>
    <w:p w14:paraId="2EB75818" w14:textId="15F791B1" w:rsidR="00092724" w:rsidRPr="00A67C17" w:rsidRDefault="006E10A7" w:rsidP="00021A39">
      <w:pPr>
        <w:snapToGrid w:val="0"/>
        <w:ind w:left="708"/>
        <w:rPr>
          <w:rFonts w:ascii="Comic Sans MS" w:hAnsi="Comic Sans MS"/>
          <w:i/>
        </w:rPr>
      </w:pPr>
      <w:r w:rsidRPr="00A67C17">
        <w:rPr>
          <w:rFonts w:ascii="Comic Sans MS" w:hAnsi="Comic Sans MS"/>
          <w:i/>
        </w:rPr>
        <w:t xml:space="preserve">KV </w:t>
      </w:r>
      <w:r w:rsidRPr="00A67C17">
        <w:rPr>
          <w:rFonts w:ascii="Arial" w:hAnsi="Arial" w:cs="Arial"/>
          <w:b/>
          <w:i/>
        </w:rPr>
        <w:t>Bergjordet`s MHH Mia</w:t>
      </w:r>
      <w:r w:rsidR="004843BD" w:rsidRPr="00A67C17">
        <w:rPr>
          <w:rFonts w:ascii="Arial" w:hAnsi="Arial" w:cs="Arial"/>
          <w:b/>
          <w:i/>
        </w:rPr>
        <w:t xml:space="preserve"> NO48247/20</w:t>
      </w:r>
      <w:r w:rsidR="00021A39">
        <w:rPr>
          <w:rFonts w:ascii="Comic Sans MS" w:hAnsi="Comic Sans MS"/>
          <w:i/>
        </w:rPr>
        <w:t xml:space="preserve"> </w:t>
      </w:r>
      <w:r w:rsidR="004843BD" w:rsidRPr="00A67C17">
        <w:rPr>
          <w:rFonts w:ascii="Comic Sans MS" w:hAnsi="Comic Sans MS"/>
          <w:i/>
        </w:rPr>
        <w:t>e/f Are Jostein Pedersen</w:t>
      </w:r>
      <w:r w:rsidR="00092724" w:rsidRPr="00A67C17">
        <w:rPr>
          <w:rFonts w:ascii="Comic Sans MS" w:hAnsi="Comic Sans MS"/>
          <w:i/>
        </w:rPr>
        <w:tab/>
      </w:r>
      <w:r w:rsidR="00092724" w:rsidRPr="00A67C17">
        <w:rPr>
          <w:rFonts w:ascii="Comic Sans MS" w:hAnsi="Comic Sans MS"/>
          <w:i/>
        </w:rPr>
        <w:tab/>
      </w:r>
      <w:r w:rsidR="00CB0F07" w:rsidRPr="00A67C17">
        <w:rPr>
          <w:rFonts w:ascii="Comic Sans MS" w:hAnsi="Comic Sans MS"/>
          <w:i/>
        </w:rPr>
        <w:t>22</w:t>
      </w:r>
      <w:r w:rsidR="00092724" w:rsidRPr="00A67C17">
        <w:rPr>
          <w:rFonts w:ascii="Comic Sans MS" w:hAnsi="Comic Sans MS"/>
          <w:i/>
        </w:rPr>
        <w:t xml:space="preserve"> poeng</w:t>
      </w:r>
    </w:p>
    <w:p w14:paraId="4ABB55E1" w14:textId="77777777" w:rsidR="00092724" w:rsidRPr="00A67C17" w:rsidRDefault="00092724" w:rsidP="00092724">
      <w:pPr>
        <w:rPr>
          <w:rFonts w:ascii="Comic Sans MS" w:hAnsi="Comic Sans MS"/>
          <w:i/>
        </w:rPr>
      </w:pPr>
    </w:p>
    <w:p w14:paraId="0FDA6551" w14:textId="77777777" w:rsidR="00092724" w:rsidRPr="00A67C17" w:rsidRDefault="00092724" w:rsidP="00021A39">
      <w:pPr>
        <w:ind w:firstLine="708"/>
        <w:rPr>
          <w:rFonts w:ascii="Comic Sans MS" w:hAnsi="Comic Sans MS"/>
          <w:i/>
        </w:rPr>
      </w:pPr>
      <w:r w:rsidRPr="00A67C17">
        <w:rPr>
          <w:rFonts w:ascii="Comic Sans MS" w:hAnsi="Comic Sans MS"/>
          <w:b/>
          <w:i/>
        </w:rPr>
        <w:t>ÅRETS HUND UTSTILLING</w:t>
      </w:r>
      <w:r w:rsidRPr="00A67C17">
        <w:rPr>
          <w:rFonts w:ascii="Comic Sans MS" w:hAnsi="Comic Sans MS"/>
          <w:i/>
        </w:rPr>
        <w:tab/>
      </w:r>
    </w:p>
    <w:p w14:paraId="486DA054" w14:textId="559CFEFA" w:rsidR="00092724" w:rsidRPr="00A67C17" w:rsidRDefault="00092724" w:rsidP="00021A39">
      <w:pPr>
        <w:ind w:left="708"/>
        <w:rPr>
          <w:rFonts w:ascii="Comic Sans MS" w:hAnsi="Comic Sans MS"/>
          <w:i/>
        </w:rPr>
      </w:pPr>
      <w:r w:rsidRPr="00A67C17">
        <w:rPr>
          <w:rFonts w:ascii="Comic Sans MS" w:hAnsi="Comic Sans MS"/>
          <w:i/>
        </w:rPr>
        <w:t>ES NUCH Frankmovangen’ s Langbein NO38812/15</w:t>
      </w:r>
      <w:r w:rsidRPr="00A67C17">
        <w:rPr>
          <w:rFonts w:ascii="Comic Sans MS" w:hAnsi="Comic Sans MS"/>
          <w:i/>
        </w:rPr>
        <w:tab/>
        <w:t>e/f Arild Skeivik</w:t>
      </w:r>
      <w:r w:rsidRPr="00A67C17">
        <w:rPr>
          <w:rFonts w:ascii="Comic Sans MS" w:hAnsi="Comic Sans MS"/>
          <w:i/>
        </w:rPr>
        <w:tab/>
        <w:t>5</w:t>
      </w:r>
      <w:r w:rsidR="00660201" w:rsidRPr="00A67C17">
        <w:rPr>
          <w:rFonts w:ascii="Comic Sans MS" w:hAnsi="Comic Sans MS"/>
          <w:i/>
        </w:rPr>
        <w:t>1</w:t>
      </w:r>
      <w:r w:rsidRPr="00A67C17">
        <w:rPr>
          <w:rFonts w:ascii="Comic Sans MS" w:hAnsi="Comic Sans MS"/>
          <w:i/>
        </w:rPr>
        <w:t xml:space="preserve"> poeng </w:t>
      </w:r>
    </w:p>
    <w:p w14:paraId="30AC906E" w14:textId="77777777" w:rsidR="00092724" w:rsidRPr="00A67C17" w:rsidRDefault="00092724" w:rsidP="00092724">
      <w:pPr>
        <w:rPr>
          <w:rFonts w:ascii="Comic Sans MS" w:hAnsi="Comic Sans MS"/>
          <w:i/>
        </w:rPr>
      </w:pPr>
    </w:p>
    <w:p w14:paraId="672DA499" w14:textId="77777777" w:rsidR="00092724" w:rsidRPr="00A67C17" w:rsidRDefault="00092724" w:rsidP="00021A39">
      <w:pPr>
        <w:ind w:firstLine="708"/>
        <w:rPr>
          <w:rFonts w:ascii="Comic Sans MS" w:hAnsi="Comic Sans MS"/>
          <w:b/>
          <w:i/>
        </w:rPr>
      </w:pPr>
      <w:r w:rsidRPr="00A67C17">
        <w:rPr>
          <w:rFonts w:ascii="Comic Sans MS" w:hAnsi="Comic Sans MS"/>
          <w:b/>
          <w:i/>
        </w:rPr>
        <w:t xml:space="preserve">ÅRETS HUND SKOG </w:t>
      </w:r>
    </w:p>
    <w:p w14:paraId="5D107D36" w14:textId="49D766FC" w:rsidR="00092724" w:rsidRPr="00A67C17" w:rsidRDefault="00660201" w:rsidP="00021A39">
      <w:pPr>
        <w:ind w:firstLine="708"/>
        <w:rPr>
          <w:rFonts w:ascii="Comic Sans MS" w:hAnsi="Comic Sans MS"/>
          <w:i/>
        </w:rPr>
      </w:pPr>
      <w:r w:rsidRPr="00A67C17">
        <w:rPr>
          <w:rFonts w:ascii="Comic Sans MS" w:hAnsi="Comic Sans MS"/>
          <w:i/>
        </w:rPr>
        <w:t>Jentefjellets Troll NO56333/15</w:t>
      </w:r>
      <w:r w:rsidR="00092724" w:rsidRPr="00A67C17">
        <w:rPr>
          <w:rFonts w:ascii="Comic Sans MS" w:hAnsi="Comic Sans MS"/>
          <w:i/>
        </w:rPr>
        <w:t xml:space="preserve"> </w:t>
      </w:r>
      <w:r w:rsidR="00092724" w:rsidRPr="00A67C17">
        <w:rPr>
          <w:rFonts w:ascii="Comic Sans MS" w:hAnsi="Comic Sans MS"/>
          <w:i/>
        </w:rPr>
        <w:tab/>
        <w:t xml:space="preserve">e/f </w:t>
      </w:r>
      <w:r w:rsidRPr="00A67C17">
        <w:rPr>
          <w:rFonts w:ascii="Comic Sans MS" w:hAnsi="Comic Sans MS"/>
          <w:i/>
        </w:rPr>
        <w:t>Mette Møller</w:t>
      </w:r>
      <w:r w:rsidR="00631813" w:rsidRPr="00A67C17">
        <w:rPr>
          <w:rFonts w:ascii="Comic Sans MS" w:hAnsi="Comic Sans MS"/>
          <w:i/>
        </w:rPr>
        <w:t>o</w:t>
      </w:r>
      <w:r w:rsidRPr="00A67C17">
        <w:rPr>
          <w:rFonts w:ascii="Comic Sans MS" w:hAnsi="Comic Sans MS"/>
          <w:i/>
        </w:rPr>
        <w:t>p</w:t>
      </w:r>
      <w:r w:rsidR="00092724" w:rsidRPr="00A67C17">
        <w:rPr>
          <w:rFonts w:ascii="Comic Sans MS" w:hAnsi="Comic Sans MS"/>
          <w:i/>
        </w:rPr>
        <w:tab/>
      </w:r>
      <w:r w:rsidR="00092724" w:rsidRPr="00A67C17">
        <w:rPr>
          <w:rFonts w:ascii="Comic Sans MS" w:hAnsi="Comic Sans MS"/>
          <w:i/>
        </w:rPr>
        <w:tab/>
      </w:r>
      <w:r w:rsidR="00092724" w:rsidRPr="00A67C17">
        <w:rPr>
          <w:rFonts w:ascii="Comic Sans MS" w:hAnsi="Comic Sans MS"/>
          <w:i/>
        </w:rPr>
        <w:tab/>
        <w:t>40 poeng</w:t>
      </w:r>
    </w:p>
    <w:p w14:paraId="5CA07594" w14:textId="77777777" w:rsidR="00092724" w:rsidRPr="00A67C17" w:rsidRDefault="00092724" w:rsidP="00092724">
      <w:pPr>
        <w:rPr>
          <w:rFonts w:ascii="Comic Sans MS" w:hAnsi="Comic Sans MS"/>
          <w:i/>
        </w:rPr>
      </w:pPr>
    </w:p>
    <w:p w14:paraId="12CB9D5D" w14:textId="77777777" w:rsidR="00092724" w:rsidRPr="00A67C17" w:rsidRDefault="00092724" w:rsidP="00021A39">
      <w:pPr>
        <w:ind w:firstLine="708"/>
        <w:rPr>
          <w:rFonts w:ascii="Comic Sans MS" w:hAnsi="Comic Sans MS"/>
          <w:b/>
          <w:i/>
        </w:rPr>
      </w:pPr>
      <w:r w:rsidRPr="00A67C17">
        <w:rPr>
          <w:rFonts w:ascii="Comic Sans MS" w:hAnsi="Comic Sans MS"/>
          <w:b/>
          <w:i/>
        </w:rPr>
        <w:t>ROGALANDSTROFEET</w:t>
      </w:r>
    </w:p>
    <w:p w14:paraId="2860B029" w14:textId="4C0B2B13" w:rsidR="00092724" w:rsidRPr="00A67C17" w:rsidRDefault="00140730" w:rsidP="00021A39">
      <w:pPr>
        <w:ind w:firstLine="708"/>
        <w:rPr>
          <w:rFonts w:ascii="Comic Sans MS" w:hAnsi="Comic Sans MS"/>
          <w:i/>
        </w:rPr>
      </w:pPr>
      <w:r w:rsidRPr="00A67C17">
        <w:rPr>
          <w:rFonts w:ascii="Comic Sans MS" w:hAnsi="Comic Sans MS"/>
          <w:i/>
        </w:rPr>
        <w:t>KV Sølvrabbens AAA Lala NO33510/18</w:t>
      </w:r>
      <w:r w:rsidR="00021A39">
        <w:rPr>
          <w:rFonts w:ascii="Comic Sans MS" w:hAnsi="Comic Sans MS"/>
          <w:i/>
        </w:rPr>
        <w:t xml:space="preserve"> </w:t>
      </w:r>
      <w:r w:rsidR="00092724" w:rsidRPr="00A67C17">
        <w:rPr>
          <w:rFonts w:ascii="Comic Sans MS" w:hAnsi="Comic Sans MS"/>
          <w:i/>
        </w:rPr>
        <w:t xml:space="preserve">e/f </w:t>
      </w:r>
      <w:r w:rsidRPr="00A67C17">
        <w:rPr>
          <w:rFonts w:ascii="Comic Sans MS" w:hAnsi="Comic Sans MS"/>
          <w:i/>
        </w:rPr>
        <w:t>Ellinor Nesse</w:t>
      </w:r>
      <w:r w:rsidR="00FF6E1B" w:rsidRPr="00A67C17">
        <w:rPr>
          <w:rFonts w:ascii="Comic Sans MS" w:hAnsi="Comic Sans MS"/>
          <w:i/>
        </w:rPr>
        <w:t xml:space="preserve"> &amp; Thomas Nyberg</w:t>
      </w:r>
      <w:r w:rsidR="00021A39">
        <w:rPr>
          <w:rFonts w:ascii="Comic Sans MS" w:hAnsi="Comic Sans MS"/>
          <w:i/>
        </w:rPr>
        <w:t xml:space="preserve"> </w:t>
      </w:r>
      <w:r w:rsidR="0085353D" w:rsidRPr="00A67C17">
        <w:rPr>
          <w:rFonts w:ascii="Comic Sans MS" w:hAnsi="Comic Sans MS"/>
          <w:i/>
        </w:rPr>
        <w:t xml:space="preserve">65 </w:t>
      </w:r>
      <w:r w:rsidR="00092724" w:rsidRPr="00A67C17">
        <w:rPr>
          <w:rFonts w:ascii="Comic Sans MS" w:hAnsi="Comic Sans MS"/>
          <w:i/>
        </w:rPr>
        <w:t>poeng</w:t>
      </w:r>
    </w:p>
    <w:p w14:paraId="01048522" w14:textId="77777777" w:rsidR="002F6D93" w:rsidRPr="00A67C17" w:rsidRDefault="002F6D93" w:rsidP="00092724">
      <w:pPr>
        <w:rPr>
          <w:rFonts w:ascii="Comic Sans MS" w:hAnsi="Comic Sans MS"/>
          <w:i/>
        </w:rPr>
      </w:pPr>
    </w:p>
    <w:p w14:paraId="645F6989" w14:textId="77777777" w:rsidR="00905F02" w:rsidRPr="00FF6E1B" w:rsidRDefault="00905F02" w:rsidP="003A5262">
      <w:pPr>
        <w:widowControl w:val="0"/>
        <w:rPr>
          <w:rFonts w:ascii="Comic Sans MS" w:hAnsi="Comic Sans MS"/>
          <w:b/>
          <w:bCs/>
          <w:snapToGrid w:val="0"/>
          <w:color w:val="00B050"/>
          <w:sz w:val="18"/>
          <w:szCs w:val="18"/>
          <w:lang w:eastAsia="nb-NO"/>
        </w:rPr>
      </w:pPr>
    </w:p>
    <w:p w14:paraId="645F6992" w14:textId="145B6F18" w:rsidR="00BD3ED9" w:rsidRPr="00A57DD5" w:rsidRDefault="00B32703" w:rsidP="00BD3ED9">
      <w:pPr>
        <w:rPr>
          <w:rFonts w:ascii="Comic Sans MS" w:hAnsi="Comic Sans MS"/>
          <w:b/>
          <w:color w:val="00B050"/>
        </w:rPr>
      </w:pPr>
      <w:r w:rsidRPr="00A7783D">
        <w:rPr>
          <w:rFonts w:ascii="Comic Sans MS" w:hAnsi="Comic Sans MS"/>
          <w:b/>
          <w:sz w:val="24"/>
          <w:szCs w:val="24"/>
        </w:rPr>
        <w:t xml:space="preserve">12. </w:t>
      </w:r>
      <w:r w:rsidRPr="00A7783D">
        <w:rPr>
          <w:rFonts w:ascii="Comic Sans MS" w:hAnsi="Comic Sans MS"/>
          <w:b/>
          <w:sz w:val="24"/>
          <w:szCs w:val="24"/>
        </w:rPr>
        <w:tab/>
      </w:r>
      <w:r w:rsidR="00BD3ED9" w:rsidRPr="00A7783D">
        <w:rPr>
          <w:rFonts w:ascii="Comic Sans MS" w:hAnsi="Comic Sans MS"/>
          <w:b/>
          <w:sz w:val="24"/>
          <w:szCs w:val="24"/>
        </w:rPr>
        <w:t xml:space="preserve">RAPPORT FRA ÅRETS PRØVER OG UTSTILLING </w:t>
      </w:r>
      <w:r w:rsidR="002349EA" w:rsidRPr="00A7783D">
        <w:rPr>
          <w:rFonts w:ascii="Comic Sans MS" w:hAnsi="Comic Sans MS"/>
          <w:b/>
          <w:sz w:val="24"/>
          <w:szCs w:val="24"/>
        </w:rPr>
        <w:t>2021</w:t>
      </w:r>
      <w:r w:rsidR="000F38FA" w:rsidRPr="00A7783D">
        <w:rPr>
          <w:rFonts w:ascii="Comic Sans MS" w:hAnsi="Comic Sans MS"/>
          <w:b/>
          <w:sz w:val="24"/>
          <w:szCs w:val="24"/>
        </w:rPr>
        <w:t xml:space="preserve"> </w:t>
      </w:r>
    </w:p>
    <w:p w14:paraId="645F6993" w14:textId="77777777" w:rsidR="00BD3ED9" w:rsidRPr="00A57DD5" w:rsidRDefault="00BD3ED9" w:rsidP="00BD3ED9">
      <w:pPr>
        <w:widowControl w:val="0"/>
        <w:rPr>
          <w:rFonts w:ascii="Comic Sans MS" w:hAnsi="Comic Sans MS"/>
          <w:b/>
          <w:color w:val="00B050"/>
        </w:rPr>
      </w:pPr>
    </w:p>
    <w:p w14:paraId="645F6994" w14:textId="3F35888F" w:rsidR="008850CB" w:rsidRPr="00565FFE" w:rsidRDefault="00565FFE" w:rsidP="008850CB">
      <w:pPr>
        <w:widowControl w:val="0"/>
        <w:rPr>
          <w:rFonts w:ascii="Comic Sans MS" w:hAnsi="Comic Sans MS"/>
          <w:b/>
          <w:sz w:val="24"/>
          <w:szCs w:val="24"/>
        </w:rPr>
      </w:pPr>
      <w:r w:rsidRPr="00565FFE">
        <w:rPr>
          <w:rFonts w:ascii="Comic Sans MS" w:hAnsi="Comic Sans MS"/>
          <w:b/>
          <w:sz w:val="24"/>
          <w:szCs w:val="24"/>
        </w:rPr>
        <w:t>Rapport Sirdal I 2021</w:t>
      </w:r>
    </w:p>
    <w:p w14:paraId="355AE498" w14:textId="77777777" w:rsidR="00F706EC" w:rsidRPr="007B4EAC" w:rsidRDefault="00F706EC" w:rsidP="008850CB">
      <w:pPr>
        <w:rPr>
          <w:rFonts w:ascii="Comic Sans MS" w:hAnsi="Comic Sans MS" w:cs="Aharoni"/>
          <w:color w:val="00B050"/>
        </w:rPr>
      </w:pPr>
    </w:p>
    <w:p w14:paraId="7EEE893E" w14:textId="3E49AE0F" w:rsidR="00B238D8" w:rsidRDefault="00DD51F6" w:rsidP="008850CB">
      <w:pPr>
        <w:rPr>
          <w:rFonts w:ascii="Comic Sans MS" w:hAnsi="Comic Sans MS" w:cs="Aharoni"/>
          <w:color w:val="00B050"/>
        </w:rPr>
      </w:pPr>
      <w:r w:rsidRPr="00DD51F6">
        <w:rPr>
          <w:rFonts w:ascii="Comic Sans MS" w:hAnsi="Comic Sans MS" w:cs="Aharoni"/>
        </w:rPr>
        <w:t>D</w:t>
      </w:r>
      <w:r w:rsidRPr="00DD51F6">
        <w:rPr>
          <w:rFonts w:ascii="Comic Sans MS" w:hAnsi="Comic Sans MS"/>
          <w:bCs/>
          <w:snapToGrid w:val="0"/>
        </w:rPr>
        <w:t>ag 1</w:t>
      </w:r>
      <w:r w:rsidR="006D20B6">
        <w:rPr>
          <w:rFonts w:ascii="Comic Sans MS" w:hAnsi="Comic Sans MS"/>
          <w:bCs/>
          <w:snapToGrid w:val="0"/>
        </w:rPr>
        <w:t>,</w:t>
      </w:r>
      <w:r w:rsidRPr="00DD51F6">
        <w:rPr>
          <w:rFonts w:ascii="Comic Sans MS" w:hAnsi="Comic Sans MS"/>
          <w:bCs/>
          <w:snapToGrid w:val="0"/>
        </w:rPr>
        <w:t xml:space="preserve"> lørdag avlyst pga. stor snøskredfare rødt nivå</w:t>
      </w:r>
      <w:r w:rsidR="006D20B6">
        <w:rPr>
          <w:rFonts w:ascii="Comic Sans MS" w:hAnsi="Comic Sans MS"/>
          <w:bCs/>
          <w:snapToGrid w:val="0"/>
        </w:rPr>
        <w:t xml:space="preserve">. Dag 2, </w:t>
      </w:r>
      <w:r w:rsidR="006D20B6">
        <w:rPr>
          <w:rFonts w:ascii="Comic Sans MS" w:hAnsi="Comic Sans MS"/>
          <w:snapToGrid w:val="0"/>
        </w:rPr>
        <w:t>søndag startet 24 ekvipasjer, suleskard partiet avbrutt pga. tett tåke. Parti 2 fullførte</w:t>
      </w:r>
      <w:r w:rsidR="00631E39">
        <w:rPr>
          <w:rFonts w:ascii="Comic Sans MS" w:hAnsi="Comic Sans MS"/>
          <w:snapToGrid w:val="0"/>
        </w:rPr>
        <w:t>, men ingen premiering.</w:t>
      </w:r>
    </w:p>
    <w:p w14:paraId="63B8FF78" w14:textId="77777777" w:rsidR="006D20B6" w:rsidRDefault="006D20B6" w:rsidP="008850CB">
      <w:pPr>
        <w:rPr>
          <w:rFonts w:ascii="Comic Sans MS" w:hAnsi="Comic Sans MS" w:cs="Aharoni"/>
          <w:color w:val="00B050"/>
        </w:rPr>
      </w:pPr>
    </w:p>
    <w:p w14:paraId="61663CD1" w14:textId="1B8420E0" w:rsidR="00D72A76" w:rsidRPr="007B4EAC" w:rsidRDefault="00D7501F" w:rsidP="00780373">
      <w:pPr>
        <w:pStyle w:val="Heading2"/>
        <w:spacing w:after="150" w:line="300" w:lineRule="atLeast"/>
        <w:textAlignment w:val="baseline"/>
        <w:rPr>
          <w:rFonts w:ascii="Comic Sans MS" w:hAnsi="Comic Sans MS" w:cs="Arial"/>
          <w:sz w:val="24"/>
          <w:szCs w:val="24"/>
        </w:rPr>
      </w:pPr>
      <w:r w:rsidRPr="007B4EAC">
        <w:rPr>
          <w:rFonts w:ascii="Comic Sans MS" w:hAnsi="Comic Sans MS"/>
          <w:bCs/>
          <w:sz w:val="24"/>
          <w:szCs w:val="24"/>
        </w:rPr>
        <w:t xml:space="preserve">Rapport </w:t>
      </w:r>
      <w:r w:rsidR="00D72A76" w:rsidRPr="007B4EAC">
        <w:rPr>
          <w:rFonts w:ascii="Comic Sans MS" w:hAnsi="Comic Sans MS"/>
          <w:bCs/>
          <w:sz w:val="24"/>
          <w:szCs w:val="24"/>
        </w:rPr>
        <w:t>Sirdal 2</w:t>
      </w:r>
      <w:r w:rsidR="00D72A76" w:rsidRPr="007B4EAC">
        <w:rPr>
          <w:rFonts w:ascii="Comic Sans MS" w:hAnsi="Comic Sans MS" w:cs="Arial"/>
          <w:sz w:val="24"/>
          <w:szCs w:val="24"/>
        </w:rPr>
        <w:t xml:space="preserve"> </w:t>
      </w:r>
      <w:r w:rsidR="00656281" w:rsidRPr="007B4EAC">
        <w:rPr>
          <w:rFonts w:ascii="Comic Sans MS" w:hAnsi="Comic Sans MS" w:cs="Arial"/>
          <w:sz w:val="24"/>
          <w:szCs w:val="24"/>
        </w:rPr>
        <w:t>2021</w:t>
      </w:r>
    </w:p>
    <w:p w14:paraId="30A3598D" w14:textId="688049F4" w:rsidR="00780373" w:rsidRDefault="00656281" w:rsidP="00780373">
      <w:pPr>
        <w:rPr>
          <w:rFonts w:ascii="Comic Sans MS" w:hAnsi="Comic Sans MS" w:cs="Aharoni"/>
        </w:rPr>
      </w:pPr>
      <w:r>
        <w:rPr>
          <w:rFonts w:ascii="Comic Sans MS" w:hAnsi="Comic Sans MS" w:cs="Aharoni"/>
        </w:rPr>
        <w:t>Avlyst e</w:t>
      </w:r>
      <w:r w:rsidR="004F62CE">
        <w:rPr>
          <w:rFonts w:ascii="Comic Sans MS" w:hAnsi="Comic Sans MS" w:cs="Aharoni"/>
        </w:rPr>
        <w:t>tter pålegg fra Kommuneoverlegen i</w:t>
      </w:r>
      <w:r w:rsidR="00D2365F">
        <w:rPr>
          <w:rFonts w:ascii="Comic Sans MS" w:hAnsi="Comic Sans MS" w:cs="Aharoni"/>
        </w:rPr>
        <w:t xml:space="preserve"> </w:t>
      </w:r>
      <w:r w:rsidR="004F62CE">
        <w:rPr>
          <w:rFonts w:ascii="Comic Sans MS" w:hAnsi="Comic Sans MS" w:cs="Aharoni"/>
        </w:rPr>
        <w:t>Sirdal</w:t>
      </w:r>
      <w:r w:rsidR="00780373">
        <w:rPr>
          <w:rFonts w:ascii="Comic Sans MS" w:hAnsi="Comic Sans MS" w:cs="Aharoni"/>
        </w:rPr>
        <w:t xml:space="preserve"> grunnet</w:t>
      </w:r>
      <w:r w:rsidR="00565FFE">
        <w:rPr>
          <w:rFonts w:ascii="Comic Sans MS" w:hAnsi="Comic Sans MS" w:cs="Aharoni"/>
        </w:rPr>
        <w:t xml:space="preserve"> Cov</w:t>
      </w:r>
      <w:r w:rsidR="00790FE4">
        <w:rPr>
          <w:rFonts w:ascii="Comic Sans MS" w:hAnsi="Comic Sans MS" w:cs="Aharoni"/>
        </w:rPr>
        <w:t>id-19</w:t>
      </w:r>
    </w:p>
    <w:p w14:paraId="2EBBFC51" w14:textId="77777777" w:rsidR="00EC5232" w:rsidRDefault="00EC5232" w:rsidP="00EC5232">
      <w:pPr>
        <w:pStyle w:val="NormalWeb"/>
        <w:spacing w:before="0" w:beforeAutospacing="0" w:after="0" w:afterAutospacing="0" w:line="300" w:lineRule="atLeast"/>
        <w:textAlignment w:val="baseline"/>
        <w:rPr>
          <w:rFonts w:ascii="Comic Sans MS" w:hAnsi="Comic Sans MS" w:cs="Arial"/>
          <w:color w:val="333333"/>
          <w:sz w:val="20"/>
          <w:szCs w:val="20"/>
          <w:bdr w:val="none" w:sz="0" w:space="0" w:color="auto" w:frame="1"/>
        </w:rPr>
      </w:pPr>
    </w:p>
    <w:p w14:paraId="7CFC043C" w14:textId="066C8D85" w:rsidR="00C80432" w:rsidRPr="00A310D9" w:rsidRDefault="0078649A" w:rsidP="00A310D9">
      <w:pPr>
        <w:pStyle w:val="NormalWeb"/>
        <w:spacing w:before="0" w:beforeAutospacing="0" w:after="0" w:afterAutospacing="0" w:line="300" w:lineRule="atLeast"/>
        <w:textAlignment w:val="baseline"/>
        <w:rPr>
          <w:rFonts w:ascii="Comic Sans MS" w:hAnsi="Comic Sans MS" w:cs="Arial"/>
          <w:b/>
          <w:sz w:val="24"/>
          <w:szCs w:val="24"/>
        </w:rPr>
      </w:pPr>
      <w:r>
        <w:rPr>
          <w:rFonts w:ascii="Comic Sans MS" w:hAnsi="Comic Sans MS"/>
          <w:b/>
          <w:sz w:val="24"/>
          <w:szCs w:val="24"/>
        </w:rPr>
        <w:t>Referat</w:t>
      </w:r>
      <w:r w:rsidR="005F246F" w:rsidRPr="00812BC9">
        <w:rPr>
          <w:rFonts w:ascii="Comic Sans MS" w:hAnsi="Comic Sans MS"/>
          <w:b/>
          <w:sz w:val="24"/>
          <w:szCs w:val="24"/>
        </w:rPr>
        <w:t xml:space="preserve"> fra Apportprøven på</w:t>
      </w:r>
      <w:r w:rsidR="00A67656" w:rsidRPr="00812BC9">
        <w:rPr>
          <w:rFonts w:ascii="Comic Sans MS" w:hAnsi="Comic Sans MS"/>
          <w:b/>
          <w:sz w:val="24"/>
          <w:szCs w:val="24"/>
        </w:rPr>
        <w:t xml:space="preserve"> Horve</w:t>
      </w:r>
    </w:p>
    <w:p w14:paraId="51D8A97D" w14:textId="17E1F01E" w:rsidR="005F246F" w:rsidRPr="00812BC9" w:rsidRDefault="005F246F" w:rsidP="005F246F">
      <w:pPr>
        <w:rPr>
          <w:rFonts w:ascii="Comic Sans MS" w:hAnsi="Comic Sans MS"/>
        </w:rPr>
      </w:pPr>
      <w:r w:rsidRPr="00812BC9">
        <w:rPr>
          <w:rFonts w:ascii="Comic Sans MS" w:hAnsi="Comic Sans MS"/>
        </w:rPr>
        <w:t>Apportprøve på Horve = godt vær, fjå</w:t>
      </w:r>
      <w:r w:rsidR="008F769B">
        <w:rPr>
          <w:rFonts w:ascii="Comic Sans MS" w:hAnsi="Comic Sans MS"/>
        </w:rPr>
        <w:t xml:space="preserve">ge folk, gode resultater, </w:t>
      </w:r>
      <w:r w:rsidR="002708BE" w:rsidRPr="00812BC9">
        <w:rPr>
          <w:rFonts w:ascii="Comic Sans MS" w:hAnsi="Comic Sans MS"/>
        </w:rPr>
        <w:t>og 2021</w:t>
      </w:r>
      <w:r w:rsidRPr="00812BC9">
        <w:rPr>
          <w:rFonts w:ascii="Comic Sans MS" w:hAnsi="Comic Sans MS"/>
        </w:rPr>
        <w:t xml:space="preserve"> var intet unntak.</w:t>
      </w:r>
    </w:p>
    <w:p w14:paraId="6B6BC340" w14:textId="77777777" w:rsidR="00812BC9" w:rsidRPr="00812BC9" w:rsidRDefault="00812BC9" w:rsidP="005F246F">
      <w:pPr>
        <w:rPr>
          <w:rFonts w:ascii="Comic Sans MS" w:hAnsi="Comic Sans MS"/>
        </w:rPr>
      </w:pPr>
    </w:p>
    <w:p w14:paraId="3244432C" w14:textId="7FD1AEF8" w:rsidR="00124801" w:rsidRDefault="00812BC9" w:rsidP="00812BC9">
      <w:pPr>
        <w:rPr>
          <w:rFonts w:ascii="Comic Sans MS" w:hAnsi="Comic Sans MS"/>
        </w:rPr>
      </w:pPr>
      <w:r w:rsidRPr="00812BC9">
        <w:rPr>
          <w:rFonts w:ascii="Comic Sans MS" w:hAnsi="Comic Sans MS"/>
        </w:rPr>
        <w:t>Årets apportprøve på Horve ble gjennomført med et rekordstort antall deltagere. 72 startende hunder fordelt på to dager og to klasser er nok det maksimal</w:t>
      </w:r>
      <w:r>
        <w:rPr>
          <w:rFonts w:ascii="Comic Sans MS" w:hAnsi="Comic Sans MS"/>
        </w:rPr>
        <w:t>e av hva vi klarer å få til. Men med</w:t>
      </w:r>
      <w:r w:rsidRPr="00812BC9">
        <w:rPr>
          <w:rFonts w:ascii="Comic Sans MS" w:hAnsi="Comic Sans MS"/>
        </w:rPr>
        <w:t xml:space="preserve"> god hjelp av en dyktig prøvekomite, hardtarbeidende hjelpere og fleksible dommere fikk vi prøven vel i havn.</w:t>
      </w:r>
    </w:p>
    <w:p w14:paraId="22E7C059" w14:textId="77777777" w:rsidR="00124801" w:rsidRDefault="00124801" w:rsidP="00812BC9">
      <w:pPr>
        <w:rPr>
          <w:rFonts w:ascii="Comic Sans MS" w:hAnsi="Comic Sans MS"/>
        </w:rPr>
      </w:pPr>
    </w:p>
    <w:p w14:paraId="269900B4" w14:textId="77777777" w:rsidR="0078649A" w:rsidRDefault="00124801" w:rsidP="00812BC9">
      <w:pPr>
        <w:rPr>
          <w:rFonts w:ascii="Comic Sans MS" w:hAnsi="Comic Sans MS"/>
        </w:rPr>
      </w:pPr>
      <w:r>
        <w:rPr>
          <w:noProof/>
          <w:lang w:eastAsia="nb-NO"/>
        </w:rPr>
        <w:drawing>
          <wp:inline distT="0" distB="0" distL="0" distR="0" wp14:anchorId="2AB03C2B" wp14:editId="2C142131">
            <wp:extent cx="2472589" cy="1606164"/>
            <wp:effectExtent l="0" t="0" r="4445" b="0"/>
            <wp:docPr id="35" name="Bilde 35" descr="http://rogalandfuglehund.no/wp-content/uploads/2021/06/IMG_07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galandfuglehund.no/wp-content/uploads/2021/06/IMG_0702-300x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2688" cy="1606228"/>
                    </a:xfrm>
                    <a:prstGeom prst="rect">
                      <a:avLst/>
                    </a:prstGeom>
                    <a:noFill/>
                    <a:ln>
                      <a:noFill/>
                    </a:ln>
                  </pic:spPr>
                </pic:pic>
              </a:graphicData>
            </a:graphic>
          </wp:inline>
        </w:drawing>
      </w:r>
      <w:r>
        <w:rPr>
          <w:rFonts w:ascii="Comic Sans MS" w:hAnsi="Comic Sans MS"/>
        </w:rPr>
        <w:t xml:space="preserve">  </w:t>
      </w:r>
      <w:r>
        <w:rPr>
          <w:noProof/>
          <w:lang w:eastAsia="nb-NO"/>
        </w:rPr>
        <w:drawing>
          <wp:inline distT="0" distB="0" distL="0" distR="0" wp14:anchorId="5810DE3B" wp14:editId="27C1DDF2">
            <wp:extent cx="2451364" cy="1598213"/>
            <wp:effectExtent l="0" t="0" r="6350" b="2540"/>
            <wp:docPr id="36" name="Bilde 36" descr="http://rogalandfuglehund.no/wp-content/uploads/2021/06/IMG_0694-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galandfuglehund.no/wp-content/uploads/2021/06/IMG_0694-300x2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787" cy="1601748"/>
                    </a:xfrm>
                    <a:prstGeom prst="rect">
                      <a:avLst/>
                    </a:prstGeom>
                    <a:noFill/>
                    <a:ln>
                      <a:noFill/>
                    </a:ln>
                  </pic:spPr>
                </pic:pic>
              </a:graphicData>
            </a:graphic>
          </wp:inline>
        </w:drawing>
      </w:r>
    </w:p>
    <w:p w14:paraId="3C93A53C" w14:textId="536C5B70" w:rsidR="00220269" w:rsidRDefault="00812BC9" w:rsidP="00812BC9">
      <w:pPr>
        <w:rPr>
          <w:rFonts w:ascii="Comic Sans MS" w:hAnsi="Comic Sans MS"/>
        </w:rPr>
      </w:pPr>
      <w:r w:rsidRPr="00812BC9">
        <w:rPr>
          <w:rFonts w:ascii="Comic Sans MS" w:hAnsi="Comic Sans MS"/>
        </w:rPr>
        <w:t>Området vi får benytte ved Horve ungdomssenter egner seg svært godt og gir en fin intim atmosfære. Selv om ventetiden kan bli uhorvelig lang, får en tid til å bli godt kjent med andre deltagere.</w:t>
      </w:r>
    </w:p>
    <w:p w14:paraId="2508EFB8" w14:textId="7BE950AD" w:rsidR="0078649A" w:rsidRDefault="00220269" w:rsidP="00812BC9">
      <w:pPr>
        <w:rPr>
          <w:rFonts w:ascii="Comic Sans MS" w:hAnsi="Comic Sans MS"/>
        </w:rPr>
      </w:pPr>
      <w:r>
        <w:rPr>
          <w:noProof/>
          <w:lang w:eastAsia="nb-NO"/>
        </w:rPr>
        <w:lastRenderedPageBreak/>
        <w:drawing>
          <wp:inline distT="0" distB="0" distL="0" distR="0" wp14:anchorId="251553B1" wp14:editId="3E386100">
            <wp:extent cx="2854325" cy="2019935"/>
            <wp:effectExtent l="0" t="0" r="3175" b="0"/>
            <wp:docPr id="37" name="Bilde 37" descr="http://rogalandfuglehund.no/wp-content/uploads/2021/06/IMG_20210627_110628-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galandfuglehund.no/wp-content/uploads/2021/06/IMG_20210627_110628-300x2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2019935"/>
                    </a:xfrm>
                    <a:prstGeom prst="rect">
                      <a:avLst/>
                    </a:prstGeom>
                    <a:noFill/>
                    <a:ln>
                      <a:noFill/>
                    </a:ln>
                  </pic:spPr>
                </pic:pic>
              </a:graphicData>
            </a:graphic>
          </wp:inline>
        </w:drawing>
      </w:r>
      <w:r>
        <w:rPr>
          <w:rFonts w:ascii="Comic Sans MS" w:hAnsi="Comic Sans MS"/>
        </w:rPr>
        <w:t xml:space="preserve"> </w:t>
      </w:r>
      <w:r>
        <w:rPr>
          <w:noProof/>
          <w:lang w:eastAsia="nb-NO"/>
        </w:rPr>
        <w:drawing>
          <wp:inline distT="0" distB="0" distL="0" distR="0" wp14:anchorId="40C8FF73" wp14:editId="399C4F1C">
            <wp:extent cx="2854281" cy="2011680"/>
            <wp:effectExtent l="0" t="0" r="3810" b="7620"/>
            <wp:docPr id="38" name="Bilde 38" descr="http://rogalandfuglehund.no/wp-content/uploads/2021/06/IMG_0712-30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galandfuglehund.no/wp-content/uploads/2021/06/IMG_0712-300x1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2011711"/>
                    </a:xfrm>
                    <a:prstGeom prst="rect">
                      <a:avLst/>
                    </a:prstGeom>
                    <a:noFill/>
                    <a:ln>
                      <a:noFill/>
                    </a:ln>
                  </pic:spPr>
                </pic:pic>
              </a:graphicData>
            </a:graphic>
          </wp:inline>
        </w:drawing>
      </w:r>
    </w:p>
    <w:p w14:paraId="114EB56B" w14:textId="77777777" w:rsidR="00812BC9" w:rsidRPr="00812BC9" w:rsidRDefault="00812BC9" w:rsidP="00812BC9">
      <w:pPr>
        <w:rPr>
          <w:rFonts w:ascii="Comic Sans MS" w:hAnsi="Comic Sans MS"/>
        </w:rPr>
      </w:pPr>
    </w:p>
    <w:p w14:paraId="1392940E" w14:textId="0979BE07" w:rsidR="00812BC9" w:rsidRPr="00812BC9" w:rsidRDefault="00812BC9" w:rsidP="00812BC9">
      <w:pPr>
        <w:rPr>
          <w:rFonts w:ascii="Comic Sans MS" w:hAnsi="Comic Sans MS"/>
        </w:rPr>
      </w:pPr>
      <w:r w:rsidRPr="00812BC9">
        <w:rPr>
          <w:rFonts w:ascii="Comic Sans MS" w:hAnsi="Comic Sans MS"/>
        </w:rPr>
        <w:t>Til sammen ble det delt ut 36 premier, 50</w:t>
      </w:r>
      <w:r w:rsidR="00141B39">
        <w:rPr>
          <w:rFonts w:ascii="Comic Sans MS" w:hAnsi="Comic Sans MS"/>
        </w:rPr>
        <w:t xml:space="preserve"> </w:t>
      </w:r>
      <w:r w:rsidRPr="00812BC9">
        <w:rPr>
          <w:rFonts w:ascii="Comic Sans MS" w:hAnsi="Comic Sans MS"/>
        </w:rPr>
        <w:t>% premiering. Selv om været var fint var det nok litt vanskelige forhold på lørdagen og flere AK hunder ble slått ut på de to første øvelsene (søk og vannapport). På søndagen bedret forholdet seg, som særlig UK hundene fikk glede av.</w:t>
      </w:r>
    </w:p>
    <w:p w14:paraId="794689D1" w14:textId="77777777" w:rsidR="00812BC9" w:rsidRPr="00812BC9" w:rsidRDefault="00812BC9" w:rsidP="00812BC9">
      <w:pPr>
        <w:rPr>
          <w:rFonts w:ascii="Comic Sans MS" w:hAnsi="Comic Sans MS"/>
        </w:rPr>
      </w:pPr>
    </w:p>
    <w:p w14:paraId="202E6BE8" w14:textId="222201A0" w:rsidR="00812BC9" w:rsidRDefault="00812BC9" w:rsidP="00812BC9">
      <w:pPr>
        <w:rPr>
          <w:rFonts w:ascii="Comic Sans MS" w:hAnsi="Comic Sans MS"/>
        </w:rPr>
      </w:pPr>
      <w:r w:rsidRPr="00812BC9">
        <w:rPr>
          <w:rFonts w:ascii="Comic Sans MS" w:hAnsi="Comic Sans MS"/>
        </w:rPr>
        <w:t>Prøvens beste UK hund ble LV Langvassåsens Ayla ført av Lars Anfinn Steinset, som også ble beste UK hund på lørdag. Prøvens beste AK hund ble KV Øvstebuas Dra Era ført av Steinar Søiland, som også ble beste AK hund på lørdag. Era var den eneste hunden som fikk 10 poeng på alle øvelsene</w:t>
      </w:r>
    </w:p>
    <w:p w14:paraId="2E945323" w14:textId="77777777" w:rsidR="008D425A" w:rsidRDefault="008D425A" w:rsidP="00812BC9">
      <w:pPr>
        <w:rPr>
          <w:rFonts w:ascii="Comic Sans MS" w:hAnsi="Comic Sans MS"/>
        </w:rPr>
      </w:pPr>
    </w:p>
    <w:p w14:paraId="0B463B23" w14:textId="1FECDA6E" w:rsidR="008D425A" w:rsidRPr="00812BC9" w:rsidRDefault="008D425A" w:rsidP="00812BC9">
      <w:pPr>
        <w:rPr>
          <w:rFonts w:ascii="Comic Sans MS" w:hAnsi="Comic Sans MS"/>
        </w:rPr>
      </w:pPr>
      <w:r>
        <w:rPr>
          <w:noProof/>
          <w:lang w:eastAsia="nb-NO"/>
        </w:rPr>
        <w:drawing>
          <wp:inline distT="0" distB="0" distL="0" distR="0" wp14:anchorId="65831391" wp14:editId="70928E8B">
            <wp:extent cx="2854325" cy="2138680"/>
            <wp:effectExtent l="0" t="0" r="3175" b="0"/>
            <wp:docPr id="19" name="Bilde 19" descr="http://rogalandfuglehund.no/wp-content/uploads/2021/06/Beste-UK-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galandfuglehund.no/wp-content/uploads/2021/06/Beste-UK-300x22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r>
        <w:rPr>
          <w:rFonts w:ascii="Comic Sans MS" w:hAnsi="Comic Sans MS"/>
        </w:rPr>
        <w:t xml:space="preserve"> </w:t>
      </w:r>
      <w:r>
        <w:rPr>
          <w:noProof/>
          <w:lang w:eastAsia="nb-NO"/>
        </w:rPr>
        <w:drawing>
          <wp:inline distT="0" distB="0" distL="0" distR="0" wp14:anchorId="5C84724B" wp14:editId="60219A42">
            <wp:extent cx="2854325" cy="2138680"/>
            <wp:effectExtent l="0" t="0" r="3175" b="0"/>
            <wp:docPr id="25" name="Bilde 25" descr="http://rogalandfuglehund.no/wp-content/uploads/2021/06/Beste-AK-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galandfuglehund.no/wp-content/uploads/2021/06/Beste-AK-300x22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2138680"/>
                    </a:xfrm>
                    <a:prstGeom prst="rect">
                      <a:avLst/>
                    </a:prstGeom>
                    <a:noFill/>
                    <a:ln>
                      <a:noFill/>
                    </a:ln>
                  </pic:spPr>
                </pic:pic>
              </a:graphicData>
            </a:graphic>
          </wp:inline>
        </w:drawing>
      </w:r>
    </w:p>
    <w:p w14:paraId="07FAF918" w14:textId="77777777" w:rsidR="007602B0" w:rsidRPr="00812BC9" w:rsidRDefault="007602B0" w:rsidP="005F246F">
      <w:pPr>
        <w:rPr>
          <w:rFonts w:ascii="Comic Sans MS" w:hAnsi="Comic Sans MS"/>
        </w:rPr>
      </w:pPr>
    </w:p>
    <w:p w14:paraId="29188460" w14:textId="13F0CB4F" w:rsidR="00576BA3" w:rsidRDefault="00576BA3" w:rsidP="005F246F">
      <w:pPr>
        <w:rPr>
          <w:rFonts w:ascii="Comic Sans MS" w:hAnsi="Comic Sans MS"/>
        </w:rPr>
      </w:pPr>
      <w:r w:rsidRPr="00576BA3">
        <w:rPr>
          <w:rFonts w:ascii="Comic Sans MS" w:hAnsi="Comic Sans MS"/>
        </w:rPr>
        <w:t>Vi gratulerer alle vinnere, takker alle som deltok, og h</w:t>
      </w:r>
      <w:r>
        <w:rPr>
          <w:rFonts w:ascii="Comic Sans MS" w:hAnsi="Comic Sans MS"/>
        </w:rPr>
        <w:t>åper å se dere igjen neste år.</w:t>
      </w:r>
    </w:p>
    <w:p w14:paraId="31F7CC51" w14:textId="0A661320" w:rsidR="00124801" w:rsidRPr="00812BC9" w:rsidRDefault="00BE6E8E" w:rsidP="005F246F">
      <w:pPr>
        <w:rPr>
          <w:rFonts w:ascii="Comic Sans MS" w:hAnsi="Comic Sans MS"/>
        </w:rPr>
      </w:pPr>
      <w:r w:rsidRPr="00812BC9">
        <w:rPr>
          <w:rFonts w:ascii="Comic Sans MS" w:hAnsi="Comic Sans MS"/>
        </w:rPr>
        <w:t>Takk til Morene produkter som sponsor av forpremier.</w:t>
      </w:r>
    </w:p>
    <w:p w14:paraId="77EC766B" w14:textId="77777777" w:rsidR="00226E93" w:rsidRDefault="00226E93" w:rsidP="008850CB">
      <w:pPr>
        <w:rPr>
          <w:rFonts w:ascii="Comic Sans MS" w:hAnsi="Comic Sans MS"/>
          <w:b/>
          <w:sz w:val="24"/>
          <w:szCs w:val="24"/>
        </w:rPr>
      </w:pPr>
    </w:p>
    <w:p w14:paraId="27AF1CEC" w14:textId="77777777" w:rsidR="00F33835" w:rsidRDefault="00F33835">
      <w:pPr>
        <w:rPr>
          <w:rFonts w:ascii="Comic Sans MS" w:hAnsi="Comic Sans MS"/>
          <w:b/>
          <w:sz w:val="24"/>
          <w:szCs w:val="24"/>
        </w:rPr>
      </w:pPr>
      <w:r>
        <w:rPr>
          <w:rFonts w:ascii="Comic Sans MS" w:hAnsi="Comic Sans MS"/>
          <w:b/>
          <w:sz w:val="24"/>
          <w:szCs w:val="24"/>
        </w:rPr>
        <w:br w:type="page"/>
      </w:r>
    </w:p>
    <w:p w14:paraId="4B95C87D" w14:textId="7CAD8408" w:rsidR="00F32460" w:rsidRDefault="00F32460" w:rsidP="008850CB">
      <w:pPr>
        <w:rPr>
          <w:rFonts w:ascii="Comic Sans MS" w:hAnsi="Comic Sans MS"/>
          <w:b/>
          <w:sz w:val="24"/>
          <w:szCs w:val="24"/>
        </w:rPr>
      </w:pPr>
      <w:r>
        <w:rPr>
          <w:rFonts w:ascii="Comic Sans MS" w:hAnsi="Comic Sans MS"/>
          <w:b/>
          <w:sz w:val="24"/>
          <w:szCs w:val="24"/>
        </w:rPr>
        <w:lastRenderedPageBreak/>
        <w:t xml:space="preserve">Rapport Sirdal høst, Sirdal </w:t>
      </w:r>
      <w:r w:rsidR="000F2267">
        <w:rPr>
          <w:rFonts w:ascii="Comic Sans MS" w:hAnsi="Comic Sans MS"/>
          <w:b/>
          <w:sz w:val="24"/>
          <w:szCs w:val="24"/>
        </w:rPr>
        <w:t>f</w:t>
      </w:r>
      <w:r w:rsidR="00EE5ADF" w:rsidRPr="0029568B">
        <w:rPr>
          <w:rFonts w:ascii="Comic Sans MS" w:hAnsi="Comic Sans MS"/>
          <w:b/>
          <w:sz w:val="24"/>
          <w:szCs w:val="24"/>
        </w:rPr>
        <w:t>ullkombinert</w:t>
      </w:r>
      <w:r w:rsidR="000F2267">
        <w:rPr>
          <w:rFonts w:ascii="Comic Sans MS" w:hAnsi="Comic Sans MS"/>
          <w:b/>
          <w:sz w:val="24"/>
          <w:szCs w:val="24"/>
        </w:rPr>
        <w:t xml:space="preserve"> og </w:t>
      </w:r>
      <w:r w:rsidR="00EE5755">
        <w:rPr>
          <w:rFonts w:ascii="Comic Sans MS" w:hAnsi="Comic Sans MS"/>
          <w:b/>
          <w:sz w:val="24"/>
          <w:szCs w:val="24"/>
        </w:rPr>
        <w:t xml:space="preserve">Sirdal </w:t>
      </w:r>
      <w:r w:rsidR="000F2267">
        <w:rPr>
          <w:rFonts w:ascii="Comic Sans MS" w:hAnsi="Comic Sans MS"/>
          <w:b/>
          <w:sz w:val="24"/>
          <w:szCs w:val="24"/>
        </w:rPr>
        <w:t>t</w:t>
      </w:r>
      <w:r>
        <w:rPr>
          <w:rFonts w:ascii="Comic Sans MS" w:hAnsi="Comic Sans MS"/>
          <w:b/>
          <w:sz w:val="24"/>
          <w:szCs w:val="24"/>
        </w:rPr>
        <w:t>reningssamling</w:t>
      </w:r>
      <w:r w:rsidR="00EE5ADF" w:rsidRPr="0029568B">
        <w:rPr>
          <w:rFonts w:ascii="Comic Sans MS" w:hAnsi="Comic Sans MS"/>
          <w:b/>
        </w:rPr>
        <w:t xml:space="preserve"> </w:t>
      </w:r>
      <w:r w:rsidR="002349EA">
        <w:rPr>
          <w:rFonts w:ascii="Comic Sans MS" w:hAnsi="Comic Sans MS"/>
          <w:b/>
          <w:sz w:val="24"/>
          <w:szCs w:val="24"/>
        </w:rPr>
        <w:t>2021</w:t>
      </w:r>
      <w:r w:rsidR="00A1072A" w:rsidRPr="0029568B">
        <w:rPr>
          <w:rFonts w:ascii="Comic Sans MS" w:hAnsi="Comic Sans MS"/>
          <w:b/>
          <w:sz w:val="24"/>
          <w:szCs w:val="24"/>
        </w:rPr>
        <w:t xml:space="preserve"> </w:t>
      </w:r>
      <w:r w:rsidR="008850CB" w:rsidRPr="0029568B">
        <w:rPr>
          <w:rFonts w:ascii="Comic Sans MS" w:hAnsi="Comic Sans MS"/>
          <w:b/>
          <w:sz w:val="24"/>
          <w:szCs w:val="24"/>
        </w:rPr>
        <w:t xml:space="preserve">– </w:t>
      </w:r>
    </w:p>
    <w:p w14:paraId="0970681C" w14:textId="4C39389A" w:rsidR="00095E1F" w:rsidRDefault="008850CB" w:rsidP="008850CB">
      <w:pPr>
        <w:rPr>
          <w:rFonts w:ascii="Comic Sans MS" w:hAnsi="Comic Sans MS"/>
          <w:b/>
          <w:sz w:val="24"/>
          <w:szCs w:val="24"/>
        </w:rPr>
      </w:pPr>
      <w:r w:rsidRPr="0029568B">
        <w:rPr>
          <w:rFonts w:ascii="Comic Sans MS" w:hAnsi="Comic Sans MS"/>
          <w:b/>
          <w:sz w:val="24"/>
          <w:szCs w:val="24"/>
        </w:rPr>
        <w:t>Høstens vakreste eventyr</w:t>
      </w:r>
    </w:p>
    <w:p w14:paraId="1052B52B" w14:textId="299EC7D8" w:rsidR="009A07ED" w:rsidRDefault="009A07ED" w:rsidP="009A07ED"/>
    <w:p w14:paraId="14C29D44" w14:textId="77777777" w:rsidR="00C26531" w:rsidRDefault="00C26531" w:rsidP="009A07ED"/>
    <w:p w14:paraId="4FFCDAEF" w14:textId="0FFE5AC3" w:rsidR="009A07ED" w:rsidRPr="006213AA" w:rsidRDefault="009A07ED" w:rsidP="009A07ED">
      <w:pPr>
        <w:rPr>
          <w:rFonts w:ascii="Comic Sans MS" w:hAnsi="Comic Sans MS"/>
        </w:rPr>
      </w:pPr>
      <w:r w:rsidRPr="006213AA">
        <w:rPr>
          <w:rFonts w:ascii="Comic Sans MS" w:hAnsi="Comic Sans MS"/>
          <w:noProof/>
          <w:lang w:eastAsia="nb-NO"/>
        </w:rPr>
        <w:drawing>
          <wp:anchor distT="0" distB="0" distL="114300" distR="114300" simplePos="0" relativeHeight="251660288" behindDoc="0" locked="0" layoutInCell="1" allowOverlap="1" wp14:anchorId="6D5D6F8B" wp14:editId="348D0E99">
            <wp:simplePos x="0" y="0"/>
            <wp:positionH relativeFrom="column">
              <wp:posOffset>0</wp:posOffset>
            </wp:positionH>
            <wp:positionV relativeFrom="paragraph">
              <wp:posOffset>-3810</wp:posOffset>
            </wp:positionV>
            <wp:extent cx="2895600" cy="217186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97DD7B-71C5-4367-A42C-BF4352C0DDC4"/>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895600" cy="2171861"/>
                    </a:xfrm>
                    <a:prstGeom prst="rect">
                      <a:avLst/>
                    </a:prstGeom>
                    <a:noFill/>
                    <a:ln>
                      <a:noFill/>
                    </a:ln>
                  </pic:spPr>
                </pic:pic>
              </a:graphicData>
            </a:graphic>
          </wp:anchor>
        </w:drawing>
      </w:r>
      <w:r w:rsidR="00D56879" w:rsidRPr="006213AA">
        <w:rPr>
          <w:rFonts w:ascii="Comic Sans MS" w:hAnsi="Comic Sans MS"/>
        </w:rPr>
        <w:t>27-29 a</w:t>
      </w:r>
      <w:r w:rsidRPr="006213AA">
        <w:rPr>
          <w:rFonts w:ascii="Comic Sans MS" w:hAnsi="Comic Sans MS"/>
        </w:rPr>
        <w:t>ugust 2021 arrangerte Rogaland Fuglehund</w:t>
      </w:r>
      <w:r>
        <w:t xml:space="preserve"> </w:t>
      </w:r>
      <w:r w:rsidRPr="006213AA">
        <w:rPr>
          <w:rFonts w:ascii="Comic Sans MS" w:hAnsi="Comic Sans MS"/>
        </w:rPr>
        <w:t xml:space="preserve">klubb sin årlige høstprøve i Sirdal. </w:t>
      </w:r>
    </w:p>
    <w:p w14:paraId="5FF724AA" w14:textId="4985F392" w:rsidR="00BF0383" w:rsidRDefault="009A07ED" w:rsidP="009A07ED">
      <w:pPr>
        <w:rPr>
          <w:rFonts w:ascii="Comic Sans MS" w:hAnsi="Comic Sans MS"/>
        </w:rPr>
      </w:pPr>
      <w:r w:rsidRPr="006213AA">
        <w:rPr>
          <w:rFonts w:ascii="Comic Sans MS" w:hAnsi="Comic Sans MS"/>
        </w:rPr>
        <w:t>Prøven hadde god påmelding, med ventelister samtlige dager. Fredagen sendte vi ut hele 3 kvalitetsparti samt et fullkombinert parti ut i fjellet.</w:t>
      </w:r>
      <w:r w:rsidRPr="006213AA">
        <w:rPr>
          <w:rFonts w:ascii="Comic Sans MS" w:hAnsi="Comic Sans MS"/>
        </w:rPr>
        <w:br/>
      </w:r>
    </w:p>
    <w:p w14:paraId="55CA0A2E" w14:textId="32DE13F0" w:rsidR="00BF0383" w:rsidRDefault="00BF0383" w:rsidP="009A07ED">
      <w:pPr>
        <w:rPr>
          <w:rFonts w:ascii="Comic Sans MS" w:hAnsi="Comic Sans MS"/>
        </w:rPr>
      </w:pPr>
      <w:r w:rsidRPr="006213AA">
        <w:rPr>
          <w:rFonts w:ascii="Comic Sans MS" w:hAnsi="Comic Sans MS"/>
          <w:noProof/>
          <w:lang w:eastAsia="nb-NO"/>
        </w:rPr>
        <w:drawing>
          <wp:anchor distT="0" distB="0" distL="114300" distR="114300" simplePos="0" relativeHeight="251661312" behindDoc="0" locked="0" layoutInCell="1" allowOverlap="1" wp14:anchorId="6F9EE62B" wp14:editId="50059E04">
            <wp:simplePos x="0" y="0"/>
            <wp:positionH relativeFrom="margin">
              <wp:align>right</wp:align>
            </wp:positionH>
            <wp:positionV relativeFrom="paragraph">
              <wp:posOffset>10160</wp:posOffset>
            </wp:positionV>
            <wp:extent cx="1270000" cy="1693545"/>
            <wp:effectExtent l="0" t="0" r="635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5F002-6B8F-4101-913D-4366E7043E2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70000"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57BE0" w14:textId="5A3731E8" w:rsidR="00BF0383" w:rsidRDefault="00BF0383" w:rsidP="009A07ED">
      <w:pPr>
        <w:rPr>
          <w:rFonts w:ascii="Comic Sans MS" w:hAnsi="Comic Sans MS"/>
        </w:rPr>
      </w:pPr>
    </w:p>
    <w:p w14:paraId="53AD0A72" w14:textId="44DA2E39" w:rsidR="00BF0383" w:rsidRDefault="00BF0383" w:rsidP="009A07ED">
      <w:pPr>
        <w:rPr>
          <w:rFonts w:ascii="Comic Sans MS" w:hAnsi="Comic Sans MS"/>
        </w:rPr>
      </w:pPr>
    </w:p>
    <w:p w14:paraId="515E68E3" w14:textId="181B7BBA" w:rsidR="00BF0383" w:rsidRDefault="00BF0383" w:rsidP="009A07ED">
      <w:pPr>
        <w:rPr>
          <w:rFonts w:ascii="Comic Sans MS" w:hAnsi="Comic Sans MS"/>
        </w:rPr>
      </w:pPr>
    </w:p>
    <w:p w14:paraId="1D42D849" w14:textId="77777777" w:rsidR="00BF0383" w:rsidRDefault="00BF0383" w:rsidP="009A07ED">
      <w:pPr>
        <w:rPr>
          <w:rFonts w:ascii="Comic Sans MS" w:hAnsi="Comic Sans MS"/>
        </w:rPr>
      </w:pPr>
    </w:p>
    <w:p w14:paraId="74E55E25" w14:textId="77777777" w:rsidR="00BF0383" w:rsidRDefault="00BF0383" w:rsidP="009A07ED">
      <w:pPr>
        <w:rPr>
          <w:rFonts w:ascii="Comic Sans MS" w:hAnsi="Comic Sans MS"/>
        </w:rPr>
      </w:pPr>
    </w:p>
    <w:p w14:paraId="3267D206" w14:textId="38E13690" w:rsidR="009A07ED" w:rsidRPr="006213AA" w:rsidRDefault="003F1E74" w:rsidP="009A07ED">
      <w:pPr>
        <w:rPr>
          <w:rFonts w:ascii="Comic Sans MS" w:hAnsi="Comic Sans MS"/>
        </w:rPr>
      </w:pPr>
      <w:r w:rsidRPr="006213AA">
        <w:rPr>
          <w:rFonts w:ascii="Comic Sans MS" w:hAnsi="Comic Sans MS"/>
          <w:noProof/>
          <w:lang w:eastAsia="nb-NO"/>
        </w:rPr>
        <w:drawing>
          <wp:anchor distT="0" distB="0" distL="114300" distR="114300" simplePos="0" relativeHeight="251662336" behindDoc="0" locked="0" layoutInCell="1" allowOverlap="1" wp14:anchorId="2275DB07" wp14:editId="32F70629">
            <wp:simplePos x="0" y="0"/>
            <wp:positionH relativeFrom="margin">
              <wp:align>left</wp:align>
            </wp:positionH>
            <wp:positionV relativeFrom="paragraph">
              <wp:posOffset>1310005</wp:posOffset>
            </wp:positionV>
            <wp:extent cx="3132455" cy="2332355"/>
            <wp:effectExtent l="0" t="0" r="0" b="0"/>
            <wp:wrapSquare wrapText="bothSides"/>
            <wp:docPr id="21" name="Picture 4"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person, fie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32455" cy="2332355"/>
                    </a:xfrm>
                    <a:prstGeom prst="rect">
                      <a:avLst/>
                    </a:prstGeom>
                  </pic:spPr>
                </pic:pic>
              </a:graphicData>
            </a:graphic>
            <wp14:sizeRelH relativeFrom="margin">
              <wp14:pctWidth>0</wp14:pctWidth>
            </wp14:sizeRelH>
            <wp14:sizeRelV relativeFrom="margin">
              <wp14:pctHeight>0</wp14:pctHeight>
            </wp14:sizeRelV>
          </wp:anchor>
        </w:drawing>
      </w:r>
      <w:r w:rsidR="009A07ED" w:rsidRPr="006213AA">
        <w:rPr>
          <w:rFonts w:ascii="Comic Sans MS" w:hAnsi="Comic Sans MS"/>
        </w:rPr>
        <w:t>Terrengene våre var i år, som i fjor, godt besatt med ryper. Bortsett fra Hyttehei som leverte dårligere enn forventet etter en god taksering. Vår kjøkkensjef Tore Eritzland skulle nok ønske ugle var godkjent fugl da han hadde med seg den eminente uglefinner Kila.</w:t>
      </w:r>
      <w:r w:rsidR="009A07ED" w:rsidRPr="006213AA">
        <w:rPr>
          <w:rFonts w:ascii="Comic Sans MS" w:hAnsi="Comic Sans MS"/>
        </w:rPr>
        <w:br/>
      </w:r>
      <w:r w:rsidR="009A07ED" w:rsidRPr="006213AA">
        <w:rPr>
          <w:rFonts w:ascii="Comic Sans MS" w:hAnsi="Comic Sans MS"/>
        </w:rPr>
        <w:br/>
        <w:t xml:space="preserve">Selv om terrengene våre var godt besatt med fugl, var det vanskelige forhold for fuglehundene våre. Det var varmt, tørt og lite vind. Likevel var det to hunder i kvalitet og hele 4 hunder i fullkombinert som håndterte rypene denne dagen, og fikk sin premie! Ekstra gledelig var det for prøvekomiteen at hele 4 ekvipasjer kom ned med premie fra den nye prøvegrenen vår; fullkombinert høyfjell! Det var stor interesse for fullkombinert med 14 påmeldte hunder hvorav 12 stilte til start. Det er ikke mange klubber som tilbyr denne prøvegrenen på høyfjell, så det er stas at vi kan tilby dette i Sirdal og at deltakerne lykkes. Vel gjennomført av Alexander Kristiansen og Anders Simensrud. </w:t>
      </w:r>
    </w:p>
    <w:p w14:paraId="53F109CB" w14:textId="55A1BD1F" w:rsidR="009A07ED" w:rsidRPr="006213AA" w:rsidRDefault="009A07ED" w:rsidP="009A07ED">
      <w:pPr>
        <w:rPr>
          <w:rFonts w:ascii="Comic Sans MS" w:hAnsi="Comic Sans MS"/>
        </w:rPr>
      </w:pPr>
    </w:p>
    <w:p w14:paraId="611193E0" w14:textId="0A7144D3" w:rsidR="009A07ED" w:rsidRPr="006213AA" w:rsidRDefault="009A07ED" w:rsidP="009A07ED">
      <w:pPr>
        <w:rPr>
          <w:rFonts w:ascii="Comic Sans MS" w:hAnsi="Comic Sans MS"/>
        </w:rPr>
      </w:pPr>
      <w:r w:rsidRPr="006213AA">
        <w:rPr>
          <w:rFonts w:ascii="Comic Sans MS" w:hAnsi="Comic Sans MS"/>
        </w:rPr>
        <w:t xml:space="preserve">På lørdag hadde vi 2 kvalitetsparti, i tillegg til ett VK-parti med 17 startende hunder. </w:t>
      </w:r>
      <w:r w:rsidRPr="006213AA">
        <w:rPr>
          <w:rFonts w:ascii="Comic Sans MS" w:hAnsi="Comic Sans MS"/>
        </w:rPr>
        <w:br/>
        <w:t>Lørdagen bar også preg av vanskelige forhold for hundene, med sydentemperatur, lite vind og derav lite vitring. Rypene trykte godt og hundene kunne søke gjennom kratt flere ganger før rypa valgte å forlate sitt skjulested. VK partiet ble sendt ut til Flatstøl, hvor dommerne telte hele 24 sjans på fugl gjennom dagen. En hund lyktes denne dagen og fikk tildelt 1.VK, og det var Suldølen’s AES Jeger ført av Alexander Kristiansen, eid av Sveinung Steine. I kvalitet var det en unghund som fikk det til og klinket l</w:t>
      </w:r>
      <w:r w:rsidR="005C51AA" w:rsidRPr="006213AA">
        <w:rPr>
          <w:rFonts w:ascii="Comic Sans MS" w:hAnsi="Comic Sans MS"/>
        </w:rPr>
        <w:t>ike greit til med en flott 1.</w:t>
      </w:r>
      <w:r w:rsidR="00FF533D">
        <w:rPr>
          <w:rFonts w:ascii="Comic Sans MS" w:hAnsi="Comic Sans MS"/>
        </w:rPr>
        <w:t xml:space="preserve"> </w:t>
      </w:r>
      <w:r w:rsidR="005C51AA" w:rsidRPr="006213AA">
        <w:rPr>
          <w:rFonts w:ascii="Comic Sans MS" w:hAnsi="Comic Sans MS"/>
        </w:rPr>
        <w:t>UK</w:t>
      </w:r>
      <w:r w:rsidRPr="006213AA">
        <w:rPr>
          <w:rFonts w:ascii="Comic Sans MS" w:hAnsi="Comic Sans MS"/>
        </w:rPr>
        <w:t xml:space="preserve"> under vanskelige forhold.  </w:t>
      </w:r>
    </w:p>
    <w:p w14:paraId="26B301DF" w14:textId="77777777" w:rsidR="004A2402" w:rsidRDefault="009A07ED" w:rsidP="009A07ED">
      <w:pPr>
        <w:rPr>
          <w:rFonts w:ascii="Comic Sans MS" w:hAnsi="Comic Sans MS"/>
        </w:rPr>
      </w:pPr>
      <w:r w:rsidRPr="006213AA">
        <w:rPr>
          <w:rFonts w:ascii="Comic Sans MS" w:hAnsi="Comic Sans MS"/>
        </w:rPr>
        <w:t>Vår egen dommer, Jørn Gunnar Bowitz, fylte 60 år denne dagen. Som seg hør og bør ble jubilanten gratulert og sunget for under opprop!</w:t>
      </w:r>
      <w:r w:rsidRPr="006213AA">
        <w:rPr>
          <w:rFonts w:ascii="Comic Sans MS" w:hAnsi="Comic Sans MS"/>
        </w:rPr>
        <w:br/>
        <w:t>Når man har fylt 60 år er det godt man kan ha med seg den nye generasjonen til å skrive i dommerboka.</w:t>
      </w:r>
    </w:p>
    <w:p w14:paraId="7A62DE20" w14:textId="3C5B91BE" w:rsidR="009A07ED" w:rsidRPr="006213AA" w:rsidRDefault="009A07ED" w:rsidP="009A07ED">
      <w:pPr>
        <w:rPr>
          <w:rFonts w:ascii="Comic Sans MS" w:hAnsi="Comic Sans MS"/>
        </w:rPr>
      </w:pPr>
      <w:r w:rsidRPr="006213AA">
        <w:rPr>
          <w:rFonts w:ascii="Comic Sans MS" w:hAnsi="Comic Sans MS"/>
        </w:rPr>
        <w:lastRenderedPageBreak/>
        <w:br/>
      </w:r>
      <w:r w:rsidRPr="006213AA">
        <w:rPr>
          <w:rFonts w:ascii="Comic Sans MS" w:hAnsi="Comic Sans MS"/>
          <w:noProof/>
          <w:lang w:eastAsia="nb-NO"/>
        </w:rPr>
        <w:drawing>
          <wp:inline distT="0" distB="0" distL="0" distR="0" wp14:anchorId="5E099C0F" wp14:editId="7A78270D">
            <wp:extent cx="2822713" cy="228202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EC5DF0-6D10-4621-9E25-AADD6A8186D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837491" cy="2293971"/>
                    </a:xfrm>
                    <a:prstGeom prst="rect">
                      <a:avLst/>
                    </a:prstGeom>
                    <a:noFill/>
                    <a:ln>
                      <a:noFill/>
                    </a:ln>
                  </pic:spPr>
                </pic:pic>
              </a:graphicData>
            </a:graphic>
          </wp:inline>
        </w:drawing>
      </w:r>
      <w:r w:rsidRPr="006213AA">
        <w:rPr>
          <w:rFonts w:ascii="Comic Sans MS" w:hAnsi="Comic Sans MS"/>
          <w:noProof/>
          <w:lang w:eastAsia="nb-NO"/>
        </w:rPr>
        <w:drawing>
          <wp:inline distT="0" distB="0" distL="0" distR="0" wp14:anchorId="03C162DB" wp14:editId="76F223CB">
            <wp:extent cx="2934030" cy="228202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8C537-F3BC-4EF4-8D07-6AAF576A5CEA"/>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38300" cy="2285345"/>
                    </a:xfrm>
                    <a:prstGeom prst="rect">
                      <a:avLst/>
                    </a:prstGeom>
                    <a:noFill/>
                    <a:ln>
                      <a:noFill/>
                    </a:ln>
                  </pic:spPr>
                </pic:pic>
              </a:graphicData>
            </a:graphic>
          </wp:inline>
        </w:drawing>
      </w:r>
      <w:r w:rsidRPr="006213AA">
        <w:rPr>
          <w:rFonts w:ascii="Comic Sans MS" w:hAnsi="Comic Sans MS"/>
        </w:rPr>
        <w:br/>
      </w:r>
    </w:p>
    <w:p w14:paraId="09EF164A" w14:textId="5C09C337" w:rsidR="00514C5D" w:rsidRDefault="009A07ED" w:rsidP="009A07ED">
      <w:pPr>
        <w:rPr>
          <w:rFonts w:ascii="Comic Sans MS" w:hAnsi="Comic Sans MS"/>
        </w:rPr>
      </w:pPr>
      <w:r w:rsidRPr="006213AA">
        <w:rPr>
          <w:rFonts w:ascii="Comic Sans MS" w:hAnsi="Comic Sans MS"/>
        </w:rPr>
        <w:t>I tillegg til VK partiet og de to kvalitetspartiene hadde vi ute et treningsparti i regi av RFK med</w:t>
      </w:r>
      <w:r w:rsidR="00514C5D">
        <w:rPr>
          <w:rFonts w:ascii="Comic Sans MS" w:hAnsi="Comic Sans MS"/>
        </w:rPr>
        <w:t xml:space="preserve"> kyndig veiledning av Tom Soma.</w:t>
      </w:r>
    </w:p>
    <w:p w14:paraId="54203BBD" w14:textId="77F986CE" w:rsidR="00514C5D" w:rsidRDefault="00514C5D" w:rsidP="009A07ED">
      <w:pPr>
        <w:rPr>
          <w:rFonts w:ascii="Comic Sans MS" w:hAnsi="Comic Sans MS"/>
        </w:rPr>
      </w:pPr>
      <w:r w:rsidRPr="00514C5D">
        <w:rPr>
          <w:rFonts w:ascii="Comic Sans MS" w:hAnsi="Comic Sans MS"/>
        </w:rPr>
        <w:t>Det var 16 ekvipasjer (12 unghunder og 4 voksne</w:t>
      </w:r>
      <w:r>
        <w:rPr>
          <w:rFonts w:ascii="Comic Sans MS" w:hAnsi="Comic Sans MS"/>
        </w:rPr>
        <w:t>) som deltok i et strålende vær</w:t>
      </w:r>
      <w:r w:rsidRPr="00514C5D">
        <w:rPr>
          <w:rFonts w:ascii="Comic Sans MS" w:hAnsi="Comic Sans MS"/>
        </w:rPr>
        <w:t xml:space="preserve"> inne i Holmevann øst. Formålet med samlingen er introduksjon til nye/uerfarne medlemmer for føring av hund i fjellet med fokus på ekvipasjen (fører og hund).</w:t>
      </w:r>
    </w:p>
    <w:p w14:paraId="3AB57FB4" w14:textId="15C6D89B" w:rsidR="00514C5D" w:rsidRDefault="009A07ED" w:rsidP="009A07ED">
      <w:pPr>
        <w:rPr>
          <w:rFonts w:ascii="Comic Sans MS" w:hAnsi="Comic Sans MS"/>
        </w:rPr>
      </w:pPr>
      <w:r w:rsidRPr="006213AA">
        <w:rPr>
          <w:rFonts w:ascii="Comic Sans MS" w:hAnsi="Comic Sans MS"/>
        </w:rPr>
        <w:t>Vi har fått mange gode tilbakemeldinger fra treningspartiet som gikk på Holmevann Øst, hvor flere fikk teste unghunden sin i fugl og fikk gode konstruktive tilbakemeldinger fra Tom Soma.</w:t>
      </w:r>
    </w:p>
    <w:p w14:paraId="3DF06517" w14:textId="0870645D" w:rsidR="009A07ED" w:rsidRPr="006213AA" w:rsidRDefault="003F1E74" w:rsidP="009A07ED">
      <w:pPr>
        <w:rPr>
          <w:rFonts w:ascii="Comic Sans MS" w:hAnsi="Comic Sans MS"/>
        </w:rPr>
      </w:pPr>
      <w:r w:rsidRPr="006213AA">
        <w:rPr>
          <w:rFonts w:ascii="Comic Sans MS" w:hAnsi="Comic Sans MS"/>
          <w:noProof/>
          <w:lang w:eastAsia="nb-NO"/>
        </w:rPr>
        <w:drawing>
          <wp:anchor distT="0" distB="0" distL="114300" distR="114300" simplePos="0" relativeHeight="251663360" behindDoc="0" locked="0" layoutInCell="1" allowOverlap="1" wp14:anchorId="0FED6BD2" wp14:editId="5AC70426">
            <wp:simplePos x="0" y="0"/>
            <wp:positionH relativeFrom="margin">
              <wp:align>left</wp:align>
            </wp:positionH>
            <wp:positionV relativeFrom="paragraph">
              <wp:posOffset>72390</wp:posOffset>
            </wp:positionV>
            <wp:extent cx="2084070" cy="1836420"/>
            <wp:effectExtent l="0" t="0" r="0" b="0"/>
            <wp:wrapSquare wrapText="bothSides"/>
            <wp:docPr id="24" name="Picture 8"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grass, outdoor, field&#10;&#10;Description automatically generated"/>
                    <pic:cNvPicPr/>
                  </pic:nvPicPr>
                  <pic:blipFill rotWithShape="1">
                    <a:blip r:embed="rId23" cstate="print">
                      <a:extLst>
                        <a:ext uri="{28A0092B-C50C-407E-A947-70E740481C1C}">
                          <a14:useLocalDpi xmlns:a14="http://schemas.microsoft.com/office/drawing/2010/main" val="0"/>
                        </a:ext>
                      </a:extLst>
                    </a:blip>
                    <a:srcRect b="11883"/>
                    <a:stretch/>
                  </pic:blipFill>
                  <pic:spPr bwMode="auto">
                    <a:xfrm>
                      <a:off x="0" y="0"/>
                      <a:ext cx="2084070" cy="1836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A07ED" w:rsidRPr="006213AA">
        <w:rPr>
          <w:rFonts w:ascii="Comic Sans MS" w:hAnsi="Comic Sans MS"/>
        </w:rPr>
        <w:br/>
        <w:t xml:space="preserve">Det var såpass godt med fugl i dette terrenget at vi bestemte oss for å sette Holmevann Øst opp som ett av terrengene på søndagen for første gang. Partiet som gikk der på søndag hadde jevnt godt med fugl, og vi fikk bekreftet at terrenget egnet seg som et prøveterreng også i fremtiden.  Søndagen, som de andre dagene, bar preg av vanskelige forhold. Til tross for flere sjanser på fugl i de ulike terrengene var det 5 ekvipasjer som kom ned fra fjellet for å hente sin premie søndag.  </w:t>
      </w:r>
      <w:r w:rsidR="009A07ED" w:rsidRPr="006213AA">
        <w:rPr>
          <w:rFonts w:ascii="Comic Sans MS" w:hAnsi="Comic Sans MS"/>
        </w:rPr>
        <w:br/>
      </w:r>
      <w:r w:rsidR="009A07ED" w:rsidRPr="006213AA">
        <w:rPr>
          <w:rFonts w:ascii="Comic Sans MS" w:hAnsi="Comic Sans MS"/>
        </w:rPr>
        <w:br/>
        <w:t xml:space="preserve">Etter å ha sett igjennom kritikkene kunne vi telle 151 sjanser på kvalitet partiene gjennom helgen. (Da har vi ikke tatt med fullkombinert) </w:t>
      </w:r>
    </w:p>
    <w:p w14:paraId="4A62F9BF" w14:textId="77777777" w:rsidR="009A07ED" w:rsidRPr="006213AA" w:rsidRDefault="009A07ED" w:rsidP="009A07ED">
      <w:pPr>
        <w:rPr>
          <w:rFonts w:ascii="Comic Sans MS" w:hAnsi="Comic Sans MS"/>
        </w:rPr>
      </w:pPr>
      <w:r w:rsidRPr="006213AA">
        <w:rPr>
          <w:rFonts w:ascii="Comic Sans MS" w:hAnsi="Comic Sans MS"/>
        </w:rPr>
        <w:t xml:space="preserve">Det var gledelig å igjen få invitere til jegermiddag, etter et år preget av Covid-19. Jegermiddagen (med et begrenset antall deltagere) ble avholdt på sekretariatet, hvor vår egen kokk Tore Eritzland disket opp en fantastisk middag til de fremmøtte.  </w:t>
      </w:r>
    </w:p>
    <w:p w14:paraId="5213FEC9" w14:textId="77777777" w:rsidR="009A07ED" w:rsidRPr="006213AA" w:rsidRDefault="009A07ED" w:rsidP="009A07ED">
      <w:pPr>
        <w:rPr>
          <w:rFonts w:ascii="Comic Sans MS" w:hAnsi="Comic Sans MS"/>
        </w:rPr>
      </w:pPr>
    </w:p>
    <w:p w14:paraId="64223C29" w14:textId="77777777" w:rsidR="009A07ED" w:rsidRPr="006213AA" w:rsidRDefault="009A07ED" w:rsidP="009A07ED">
      <w:pPr>
        <w:rPr>
          <w:rFonts w:ascii="Comic Sans MS" w:hAnsi="Comic Sans MS"/>
        </w:rPr>
      </w:pPr>
      <w:r w:rsidRPr="006213AA">
        <w:rPr>
          <w:rFonts w:ascii="Comic Sans MS" w:hAnsi="Comic Sans MS"/>
        </w:rPr>
        <w:t xml:space="preserve">Hjertelig takk til alle dommere som stilte opp samt NKK representantene Jan Atle Larsen (Sirdal høst) og Anders Simensrud (fullkombinert). </w:t>
      </w:r>
      <w:r w:rsidRPr="006213AA">
        <w:rPr>
          <w:rFonts w:ascii="Comic Sans MS" w:hAnsi="Comic Sans MS"/>
        </w:rPr>
        <w:br/>
        <w:t xml:space="preserve">Tusen takk til Morene Produkter som hovedsponsor under prøven, vi fikk delt ut noen fine hundefôr premier av beste kvalitet! </w:t>
      </w:r>
      <w:r w:rsidRPr="006213AA">
        <w:rPr>
          <w:rFonts w:ascii="Comic Sans MS" w:hAnsi="Comic Sans MS"/>
        </w:rPr>
        <w:br/>
        <w:t xml:space="preserve">Takk til prøvekomiteen for vel gjennomført arrangement og takk til kjøkkensjef Tore Eritzland. </w:t>
      </w:r>
      <w:r w:rsidRPr="006213AA">
        <w:rPr>
          <w:rFonts w:ascii="Comic Sans MS" w:hAnsi="Comic Sans MS"/>
        </w:rPr>
        <w:br/>
      </w:r>
    </w:p>
    <w:p w14:paraId="178F93F5" w14:textId="25DD7FF0" w:rsidR="00226E93" w:rsidRPr="00450C40" w:rsidRDefault="009A07ED" w:rsidP="009A07ED">
      <w:pPr>
        <w:rPr>
          <w:rFonts w:ascii="Comic Sans MS" w:hAnsi="Comic Sans MS"/>
        </w:rPr>
      </w:pPr>
      <w:r w:rsidRPr="006213AA">
        <w:rPr>
          <w:rFonts w:ascii="Comic Sans MS" w:hAnsi="Comic Sans MS"/>
        </w:rPr>
        <w:t xml:space="preserve">Nedenfor finner dere premielistene og bilder av glade vinnere </w:t>
      </w:r>
      <w:r w:rsidRPr="006213AA">
        <w:rPr>
          <w:rFonts w:ascii="Segoe UI Symbol" w:eastAsia="Segoe UI Emoji" w:hAnsi="Segoe UI Symbol" w:cs="Segoe UI Symbol"/>
        </w:rPr>
        <w:t>😊</w:t>
      </w:r>
      <w:r w:rsidRPr="006213AA">
        <w:rPr>
          <w:rFonts w:ascii="Comic Sans MS" w:hAnsi="Comic Sans MS"/>
        </w:rPr>
        <w:t xml:space="preserve">  </w:t>
      </w:r>
      <w:r w:rsidRPr="006213AA">
        <w:rPr>
          <w:rFonts w:ascii="Comic Sans MS" w:hAnsi="Comic Sans MS"/>
        </w:rPr>
        <w:br/>
      </w:r>
    </w:p>
    <w:p w14:paraId="7A2BCFE7" w14:textId="77777777" w:rsidR="00226E93" w:rsidRPr="004F1A89" w:rsidRDefault="00226E93" w:rsidP="00226E93">
      <w:pPr>
        <w:rPr>
          <w:rFonts w:ascii="Segoe UI Historic" w:hAnsi="Segoe UI Historic" w:cs="Segoe UI Historic"/>
          <w:color w:val="050505"/>
          <w:sz w:val="16"/>
          <w:szCs w:val="16"/>
          <w:shd w:val="clear" w:color="auto" w:fill="FFFFFF"/>
        </w:rPr>
      </w:pPr>
      <w:r>
        <w:rPr>
          <w:noProof/>
          <w:lang w:eastAsia="nb-NO"/>
        </w:rPr>
        <w:lastRenderedPageBreak/>
        <w:drawing>
          <wp:inline distT="0" distB="0" distL="0" distR="0" wp14:anchorId="0941675E" wp14:editId="759D32ED">
            <wp:extent cx="2605443" cy="1900362"/>
            <wp:effectExtent l="0" t="0" r="4445" b="5080"/>
            <wp:docPr id="4" name="Picture 2" descr="Kan være et bilde av 2 personer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2 personer og h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443" cy="1900362"/>
                    </a:xfrm>
                    <a:prstGeom prst="rect">
                      <a:avLst/>
                    </a:prstGeom>
                    <a:noFill/>
                    <a:ln>
                      <a:noFill/>
                    </a:ln>
                  </pic:spPr>
                </pic:pic>
              </a:graphicData>
            </a:graphic>
          </wp:inline>
        </w:drawing>
      </w:r>
      <w:r>
        <w:br/>
      </w:r>
      <w:r w:rsidRPr="004F1A89">
        <w:rPr>
          <w:rFonts w:ascii="Segoe UI Historic" w:hAnsi="Segoe UI Historic" w:cs="Segoe UI Historic"/>
          <w:color w:val="050505"/>
          <w:sz w:val="16"/>
          <w:szCs w:val="16"/>
          <w:shd w:val="clear" w:color="auto" w:fill="FFFFFF"/>
        </w:rPr>
        <w:t>Geilane’s K-Fauna og eier Stig Andre Sunde fikk 2AK</w:t>
      </w:r>
    </w:p>
    <w:p w14:paraId="55398FB2" w14:textId="033BE384" w:rsidR="008F3284" w:rsidRDefault="0095008B" w:rsidP="00226E93">
      <w:r>
        <w:rPr>
          <w:noProof/>
          <w:lang w:eastAsia="nb-NO"/>
        </w:rPr>
        <w:drawing>
          <wp:inline distT="0" distB="0" distL="0" distR="0" wp14:anchorId="2B93F4C1" wp14:editId="6ABBD957">
            <wp:extent cx="2870421" cy="1934935"/>
            <wp:effectExtent l="0" t="0" r="6350" b="8255"/>
            <wp:docPr id="17" name="Picture 3" descr="Kan være et bilde av 1 perso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de av 1 person og h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4610" cy="1937758"/>
                    </a:xfrm>
                    <a:prstGeom prst="rect">
                      <a:avLst/>
                    </a:prstGeom>
                    <a:noFill/>
                    <a:ln>
                      <a:noFill/>
                    </a:ln>
                  </pic:spPr>
                </pic:pic>
              </a:graphicData>
            </a:graphic>
          </wp:inline>
        </w:drawing>
      </w:r>
    </w:p>
    <w:p w14:paraId="7DD3D011" w14:textId="4F46B210" w:rsidR="00226E93" w:rsidRDefault="00226E93" w:rsidP="00226E93"/>
    <w:p w14:paraId="41E225D2" w14:textId="77777777" w:rsidR="00226E93" w:rsidRPr="004F1A89" w:rsidRDefault="00226E93" w:rsidP="00226E93">
      <w:pPr>
        <w:rPr>
          <w:rFonts w:ascii="Segoe UI Historic" w:hAnsi="Segoe UI Historic" w:cs="Segoe UI Historic"/>
          <w:color w:val="050505"/>
          <w:sz w:val="18"/>
          <w:szCs w:val="18"/>
          <w:shd w:val="clear" w:color="auto" w:fill="FFFFFF"/>
        </w:rPr>
      </w:pPr>
      <w:r w:rsidRPr="004F1A89">
        <w:rPr>
          <w:rFonts w:ascii="Segoe UI Historic" w:hAnsi="Segoe UI Historic" w:cs="Segoe UI Historic"/>
          <w:color w:val="050505"/>
          <w:sz w:val="18"/>
          <w:szCs w:val="18"/>
          <w:shd w:val="clear" w:color="auto" w:fill="FFFFFF"/>
        </w:rPr>
        <w:t>Heggelifjellets UPP Storm og eier Øyvind Midttun fikk 3UK</w:t>
      </w:r>
    </w:p>
    <w:p w14:paraId="1E413886" w14:textId="77777777" w:rsidR="008F3284" w:rsidRDefault="008F3284" w:rsidP="00226E93"/>
    <w:p w14:paraId="79F3EDA0" w14:textId="77777777" w:rsidR="003C0BB6" w:rsidRDefault="00226E93" w:rsidP="00226E93">
      <w:pPr>
        <w:rPr>
          <w:rFonts w:ascii="Segoe UI Historic" w:hAnsi="Segoe UI Historic" w:cs="Segoe UI Historic"/>
          <w:color w:val="050505"/>
          <w:sz w:val="23"/>
          <w:szCs w:val="23"/>
          <w:shd w:val="clear" w:color="auto" w:fill="FFFFFF"/>
        </w:rPr>
      </w:pPr>
      <w:r>
        <w:rPr>
          <w:noProof/>
          <w:lang w:eastAsia="nb-NO"/>
        </w:rPr>
        <w:drawing>
          <wp:inline distT="0" distB="0" distL="0" distR="0" wp14:anchorId="4232FB6D" wp14:editId="05B516AE">
            <wp:extent cx="2926080" cy="1890563"/>
            <wp:effectExtent l="0" t="0" r="7620" b="0"/>
            <wp:docPr id="22" name="Picture 17" descr="Kan være et bilde av 2 personer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 være et bilde av 2 personer og h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080" cy="1890563"/>
                    </a:xfrm>
                    <a:prstGeom prst="rect">
                      <a:avLst/>
                    </a:prstGeom>
                    <a:noFill/>
                    <a:ln>
                      <a:noFill/>
                    </a:ln>
                  </pic:spPr>
                </pic:pic>
              </a:graphicData>
            </a:graphic>
          </wp:inline>
        </w:drawing>
      </w:r>
    </w:p>
    <w:p w14:paraId="1BD1B6B1" w14:textId="68AE1F95" w:rsidR="00226E93" w:rsidRPr="00C57E3C"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t>2UK lørdag 3UK søndag til Hoverægets Frodo, eier Rolf Høgberget</w:t>
      </w:r>
    </w:p>
    <w:p w14:paraId="5170EB94" w14:textId="77777777" w:rsidR="00BD5E35" w:rsidRDefault="00BD5E35" w:rsidP="00226E93"/>
    <w:p w14:paraId="575A7021" w14:textId="77777777" w:rsidR="00226E93" w:rsidRDefault="00226E93" w:rsidP="00226E93">
      <w:r>
        <w:rPr>
          <w:noProof/>
          <w:lang w:eastAsia="nb-NO"/>
        </w:rPr>
        <w:drawing>
          <wp:inline distT="0" distB="0" distL="0" distR="0" wp14:anchorId="2BABC480" wp14:editId="4C280235">
            <wp:extent cx="2806811" cy="2185525"/>
            <wp:effectExtent l="0" t="0" r="0" b="5715"/>
            <wp:docPr id="5" name="Picture 5" descr="Kan være et bilde av 1 perso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være et bilde av 1 person og h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811" cy="2185525"/>
                    </a:xfrm>
                    <a:prstGeom prst="rect">
                      <a:avLst/>
                    </a:prstGeom>
                    <a:noFill/>
                    <a:ln>
                      <a:noFill/>
                    </a:ln>
                  </pic:spPr>
                </pic:pic>
              </a:graphicData>
            </a:graphic>
          </wp:inline>
        </w:drawing>
      </w:r>
    </w:p>
    <w:p w14:paraId="438C74EF" w14:textId="77777777" w:rsidR="00226E93" w:rsidRPr="00C57E3C"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lastRenderedPageBreak/>
        <w:t>2UK til Brudeslåttens Ronja, eier Geir Johan Lode</w:t>
      </w:r>
    </w:p>
    <w:p w14:paraId="7AFE759C" w14:textId="77777777" w:rsidR="003C0BB6" w:rsidRDefault="003C0BB6" w:rsidP="00226E93"/>
    <w:p w14:paraId="7E6ED195" w14:textId="77777777" w:rsidR="00226E93" w:rsidRDefault="00226E93" w:rsidP="00226E93">
      <w:r>
        <w:rPr>
          <w:noProof/>
          <w:lang w:eastAsia="nb-NO"/>
        </w:rPr>
        <w:drawing>
          <wp:inline distT="0" distB="0" distL="0" distR="0" wp14:anchorId="09308D4E" wp14:editId="657EC7FD">
            <wp:extent cx="2709133" cy="2032000"/>
            <wp:effectExtent l="0" t="0" r="0" b="6350"/>
            <wp:docPr id="23" name="Picture 6" descr="Kan være et bilde av 1 person, står, hund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være et bilde av 1 person, står, hund og utendø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9133" cy="2032000"/>
                    </a:xfrm>
                    <a:prstGeom prst="rect">
                      <a:avLst/>
                    </a:prstGeom>
                    <a:noFill/>
                    <a:ln>
                      <a:noFill/>
                    </a:ln>
                  </pic:spPr>
                </pic:pic>
              </a:graphicData>
            </a:graphic>
          </wp:inline>
        </w:drawing>
      </w:r>
    </w:p>
    <w:p w14:paraId="7C6B3C62" w14:textId="39DD61EE" w:rsidR="00226E93" w:rsidRPr="00C57E3C" w:rsidRDefault="00226E93" w:rsidP="00226E93">
      <w:pPr>
        <w:rPr>
          <w:rFonts w:ascii="Segoe UI Historic" w:hAnsi="Segoe UI Historic"/>
          <w:color w:val="050505"/>
          <w:shd w:val="clear" w:color="auto" w:fill="FFFFFF"/>
        </w:rPr>
      </w:pPr>
      <w:r w:rsidRPr="00C57E3C">
        <w:rPr>
          <w:rFonts w:ascii="Segoe UI Historic" w:hAnsi="Segoe UI Historic" w:cs="Segoe UI Historic"/>
          <w:color w:val="050505"/>
          <w:shd w:val="clear" w:color="auto" w:fill="FFFFFF"/>
        </w:rPr>
        <w:t xml:space="preserve">Børsemakerens EK Frøyja, eier </w:t>
      </w:r>
      <w:hyperlink r:id="rId29" w:history="1">
        <w:r w:rsidRPr="00C57E3C">
          <w:rPr>
            <w:rFonts w:ascii="Segoe UI Historic" w:hAnsi="Segoe UI Historic"/>
            <w:color w:val="050505"/>
            <w:shd w:val="clear" w:color="auto" w:fill="FFFFFF"/>
          </w:rPr>
          <w:t>Baard Birkeland</w:t>
        </w:r>
      </w:hyperlink>
      <w:r w:rsidR="00122FE3">
        <w:rPr>
          <w:rFonts w:ascii="Segoe UI Historic" w:hAnsi="Segoe UI Historic"/>
          <w:color w:val="050505"/>
          <w:shd w:val="clear" w:color="auto" w:fill="FFFFFF"/>
        </w:rPr>
        <w:t xml:space="preserve"> fikk 2AK</w:t>
      </w:r>
    </w:p>
    <w:p w14:paraId="0EF2E3C0" w14:textId="77777777" w:rsidR="003C0BB6" w:rsidRDefault="003C0BB6" w:rsidP="00226E93">
      <w:pPr>
        <w:rPr>
          <w:rFonts w:ascii="Segoe UI Historic" w:hAnsi="Segoe UI Historic"/>
          <w:color w:val="050505"/>
          <w:shd w:val="clear" w:color="auto" w:fill="FFFFFF"/>
        </w:rPr>
      </w:pPr>
    </w:p>
    <w:p w14:paraId="40A2CC2E" w14:textId="0A8DBA5F" w:rsidR="008F3284" w:rsidRDefault="003C0BB6" w:rsidP="00226E93">
      <w:r>
        <w:rPr>
          <w:noProof/>
          <w:lang w:eastAsia="nb-NO"/>
        </w:rPr>
        <w:drawing>
          <wp:anchor distT="0" distB="0" distL="114300" distR="114300" simplePos="0" relativeHeight="251664384" behindDoc="0" locked="0" layoutInCell="1" allowOverlap="1" wp14:anchorId="5D1DAA03" wp14:editId="776345F0">
            <wp:simplePos x="0" y="0"/>
            <wp:positionH relativeFrom="column">
              <wp:align>left</wp:align>
            </wp:positionH>
            <wp:positionV relativeFrom="paragraph">
              <wp:align>top</wp:align>
            </wp:positionV>
            <wp:extent cx="2708275" cy="1955800"/>
            <wp:effectExtent l="0" t="0" r="0" b="6350"/>
            <wp:wrapSquare wrapText="bothSides"/>
            <wp:docPr id="7" name="Picture 7" descr="Kan være et bilde av 2 personer, folk som står og 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 være et bilde av 2 personer, folk som står og dy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8275" cy="1955800"/>
                    </a:xfrm>
                    <a:prstGeom prst="rect">
                      <a:avLst/>
                    </a:prstGeom>
                    <a:noFill/>
                    <a:ln>
                      <a:noFill/>
                    </a:ln>
                  </pic:spPr>
                </pic:pic>
              </a:graphicData>
            </a:graphic>
            <wp14:sizeRelV relativeFrom="margin">
              <wp14:pctHeight>0</wp14:pctHeight>
            </wp14:sizeRelV>
          </wp:anchor>
        </w:drawing>
      </w:r>
    </w:p>
    <w:p w14:paraId="2E8D2CC6" w14:textId="1717FCD1" w:rsidR="00226E93" w:rsidRPr="00C57E3C" w:rsidRDefault="008F3284" w:rsidP="00226E93">
      <w:pPr>
        <w:rPr>
          <w:rFonts w:ascii="Segoe UI Historic" w:hAnsi="Segoe UI Historic"/>
          <w:color w:val="050505"/>
          <w:shd w:val="clear" w:color="auto" w:fill="FFFFFF"/>
        </w:rPr>
      </w:pPr>
      <w:r>
        <w:br w:type="textWrapping" w:clear="all"/>
      </w:r>
      <w:r w:rsidR="00226E93" w:rsidRPr="00C57E3C">
        <w:rPr>
          <w:rFonts w:ascii="Segoe UI Historic" w:hAnsi="Segoe UI Historic" w:cs="Segoe UI Historic"/>
          <w:color w:val="050505"/>
          <w:shd w:val="clear" w:color="auto" w:fill="FFFFFF"/>
        </w:rPr>
        <w:t xml:space="preserve">Suldølen’s AES Jeger med 1 VK, ført av </w:t>
      </w:r>
      <w:hyperlink r:id="rId31" w:history="1">
        <w:r w:rsidR="00226E93" w:rsidRPr="00C57E3C">
          <w:rPr>
            <w:rFonts w:ascii="Segoe UI Historic" w:hAnsi="Segoe UI Historic"/>
            <w:color w:val="050505"/>
            <w:shd w:val="clear" w:color="auto" w:fill="FFFFFF"/>
          </w:rPr>
          <w:t>Alexander Kristiansen</w:t>
        </w:r>
      </w:hyperlink>
      <w:r w:rsidR="00226E93" w:rsidRPr="00C57E3C">
        <w:rPr>
          <w:rFonts w:ascii="Segoe UI Historic" w:hAnsi="Segoe UI Historic" w:cs="Segoe UI Historic"/>
          <w:color w:val="050505"/>
          <w:shd w:val="clear" w:color="auto" w:fill="FFFFFF"/>
        </w:rPr>
        <w:t xml:space="preserve">, eier </w:t>
      </w:r>
      <w:hyperlink r:id="rId32" w:history="1">
        <w:r w:rsidR="00226E93" w:rsidRPr="00C57E3C">
          <w:rPr>
            <w:rFonts w:ascii="Segoe UI Historic" w:hAnsi="Segoe UI Historic"/>
            <w:color w:val="050505"/>
            <w:shd w:val="clear" w:color="auto" w:fill="FFFFFF"/>
          </w:rPr>
          <w:t>Sveinung Steine</w:t>
        </w:r>
      </w:hyperlink>
    </w:p>
    <w:p w14:paraId="6DD64DBB" w14:textId="77777777" w:rsidR="00BD5E35" w:rsidRDefault="00BD5E35" w:rsidP="00226E93"/>
    <w:p w14:paraId="78FB86A3" w14:textId="77777777" w:rsidR="00226E93" w:rsidRDefault="00226E93" w:rsidP="00226E93">
      <w:r>
        <w:rPr>
          <w:noProof/>
          <w:lang w:eastAsia="nb-NO"/>
        </w:rPr>
        <w:drawing>
          <wp:inline distT="0" distB="0" distL="0" distR="0" wp14:anchorId="43DADF0E" wp14:editId="750239B0">
            <wp:extent cx="1971924" cy="2626733"/>
            <wp:effectExtent l="0" t="0" r="0" b="2540"/>
            <wp:docPr id="9" name="Picture 9" descr="Kan være et bilde av 1 person og d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an være et bilde av 1 person og dy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924" cy="2626733"/>
                    </a:xfrm>
                    <a:prstGeom prst="rect">
                      <a:avLst/>
                    </a:prstGeom>
                    <a:noFill/>
                    <a:ln>
                      <a:noFill/>
                    </a:ln>
                  </pic:spPr>
                </pic:pic>
              </a:graphicData>
            </a:graphic>
          </wp:inline>
        </w:drawing>
      </w:r>
    </w:p>
    <w:p w14:paraId="64690BD5" w14:textId="77777777" w:rsidR="00226E93" w:rsidRPr="00C57E3C"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t>Wenche Dørmænen og Skåtfjellets Bzt Ekko fikk 2AK fullkombinert</w:t>
      </w:r>
    </w:p>
    <w:p w14:paraId="0E4A9D05" w14:textId="77777777" w:rsidR="003C0BB6" w:rsidRDefault="003C0BB6" w:rsidP="00226E93"/>
    <w:p w14:paraId="2CF7C485" w14:textId="77777777" w:rsidR="00226E93" w:rsidRDefault="00226E93" w:rsidP="00226E93">
      <w:r>
        <w:rPr>
          <w:noProof/>
          <w:lang w:eastAsia="nb-NO"/>
        </w:rPr>
        <w:lastRenderedPageBreak/>
        <w:drawing>
          <wp:inline distT="0" distB="0" distL="0" distR="0" wp14:anchorId="65096226" wp14:editId="34073694">
            <wp:extent cx="2522880" cy="1892300"/>
            <wp:effectExtent l="0" t="0" r="0" b="0"/>
            <wp:docPr id="10" name="Picture 10" descr="Kan være et bilde av 1 person, står, hund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n være et bilde av 1 person, står, hund og utendø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8171" cy="1896269"/>
                    </a:xfrm>
                    <a:prstGeom prst="rect">
                      <a:avLst/>
                    </a:prstGeom>
                    <a:noFill/>
                    <a:ln>
                      <a:noFill/>
                    </a:ln>
                  </pic:spPr>
                </pic:pic>
              </a:graphicData>
            </a:graphic>
          </wp:inline>
        </w:drawing>
      </w:r>
    </w:p>
    <w:p w14:paraId="383AE980" w14:textId="77777777" w:rsidR="00226E93" w:rsidRPr="00C57E3C"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t>Jan Oddvar Håland og Røynåsens Monsen fikk 1UK</w:t>
      </w:r>
    </w:p>
    <w:p w14:paraId="5F767A0B" w14:textId="77777777" w:rsidR="003C0BB6" w:rsidRDefault="003C0BB6" w:rsidP="00226E93"/>
    <w:p w14:paraId="471C9C68" w14:textId="77777777" w:rsidR="00226E93" w:rsidRDefault="00226E93" w:rsidP="00226E93">
      <w:r>
        <w:rPr>
          <w:noProof/>
          <w:lang w:eastAsia="nb-NO"/>
        </w:rPr>
        <w:drawing>
          <wp:inline distT="0" distB="0" distL="0" distR="0" wp14:anchorId="13C59F63" wp14:editId="44AAC26A">
            <wp:extent cx="2464904" cy="3108960"/>
            <wp:effectExtent l="0" t="0" r="0" b="0"/>
            <wp:docPr id="11" name="Picture 11" descr="Kan være et bilde av 2 personer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 være et bilde av 2 personer og hun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3945" cy="3120363"/>
                    </a:xfrm>
                    <a:prstGeom prst="rect">
                      <a:avLst/>
                    </a:prstGeom>
                    <a:noFill/>
                    <a:ln>
                      <a:noFill/>
                    </a:ln>
                  </pic:spPr>
                </pic:pic>
              </a:graphicData>
            </a:graphic>
          </wp:inline>
        </w:drawing>
      </w:r>
    </w:p>
    <w:p w14:paraId="2FA91182" w14:textId="77777777" w:rsidR="00226E93"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t>Ellinor Nesse og Sølvrabbens Aaa Lala fikk 2AK fullkombinert</w:t>
      </w:r>
    </w:p>
    <w:p w14:paraId="246AE0DF" w14:textId="77777777" w:rsidR="009F7D8B" w:rsidRPr="00C57E3C" w:rsidRDefault="009F7D8B" w:rsidP="00226E93"/>
    <w:p w14:paraId="041165E6" w14:textId="77777777" w:rsidR="00226E93" w:rsidRDefault="00226E93" w:rsidP="00226E93">
      <w:r>
        <w:rPr>
          <w:noProof/>
          <w:lang w:eastAsia="nb-NO"/>
        </w:rPr>
        <w:drawing>
          <wp:inline distT="0" distB="0" distL="0" distR="0" wp14:anchorId="1C17ADA7" wp14:editId="25D62C36">
            <wp:extent cx="2393343" cy="2488759"/>
            <wp:effectExtent l="0" t="0" r="6985" b="6985"/>
            <wp:docPr id="12" name="Picture 12" descr="Kan være et bilde av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 være et bilde av 1 pers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649" cy="2496356"/>
                    </a:xfrm>
                    <a:prstGeom prst="rect">
                      <a:avLst/>
                    </a:prstGeom>
                    <a:noFill/>
                    <a:ln>
                      <a:noFill/>
                    </a:ln>
                  </pic:spPr>
                </pic:pic>
              </a:graphicData>
            </a:graphic>
          </wp:inline>
        </w:drawing>
      </w:r>
    </w:p>
    <w:p w14:paraId="2A7EC87A" w14:textId="77777777" w:rsidR="00226E93" w:rsidRPr="00C57E3C" w:rsidRDefault="00226E93" w:rsidP="00226E93">
      <w:pPr>
        <w:rPr>
          <w:rFonts w:ascii="Segoe UI Historic" w:hAnsi="Segoe UI Historic" w:cs="Segoe UI Historic"/>
          <w:color w:val="050505"/>
          <w:shd w:val="clear" w:color="auto" w:fill="FFFFFF"/>
        </w:rPr>
      </w:pPr>
      <w:r w:rsidRPr="00C57E3C">
        <w:rPr>
          <w:rFonts w:ascii="Segoe UI Historic" w:hAnsi="Segoe UI Historic" w:cs="Segoe UI Historic"/>
          <w:color w:val="050505"/>
          <w:shd w:val="clear" w:color="auto" w:fill="FFFFFF"/>
        </w:rPr>
        <w:t>Øyvind Bergslien og Øvstebuas Crf Leia fikk 2AK Fullkombinert</w:t>
      </w:r>
    </w:p>
    <w:p w14:paraId="5CDDB255" w14:textId="77777777" w:rsidR="00226E93" w:rsidRDefault="00226E93" w:rsidP="00226E93"/>
    <w:p w14:paraId="400F41B1" w14:textId="77777777" w:rsidR="00226E93" w:rsidRDefault="00226E93" w:rsidP="00226E93">
      <w:r>
        <w:rPr>
          <w:noProof/>
          <w:lang w:eastAsia="nb-NO"/>
        </w:rPr>
        <w:lastRenderedPageBreak/>
        <w:drawing>
          <wp:inline distT="0" distB="0" distL="0" distR="0" wp14:anchorId="2D0C0B9E" wp14:editId="2C18B7DC">
            <wp:extent cx="2393343" cy="2369488"/>
            <wp:effectExtent l="0" t="0" r="6985" b="0"/>
            <wp:docPr id="13" name="Picture 13" descr="Kan være et bilde av 1 perso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de av 1 person og h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8023" cy="2374121"/>
                    </a:xfrm>
                    <a:prstGeom prst="rect">
                      <a:avLst/>
                    </a:prstGeom>
                    <a:noFill/>
                    <a:ln>
                      <a:noFill/>
                    </a:ln>
                  </pic:spPr>
                </pic:pic>
              </a:graphicData>
            </a:graphic>
          </wp:inline>
        </w:drawing>
      </w:r>
    </w:p>
    <w:p w14:paraId="245802D6" w14:textId="77777777" w:rsidR="00226E93" w:rsidRPr="00C57E3C" w:rsidRDefault="00E71C2D" w:rsidP="00226E93">
      <w:pPr>
        <w:rPr>
          <w:rFonts w:ascii="Segoe UI Historic" w:hAnsi="Segoe UI Historic" w:cs="Segoe UI Historic"/>
          <w:color w:val="050505"/>
          <w:shd w:val="clear" w:color="auto" w:fill="FFFFFF"/>
        </w:rPr>
      </w:pPr>
      <w:hyperlink r:id="rId38" w:history="1">
        <w:r w:rsidR="00226E93" w:rsidRPr="00C57E3C">
          <w:rPr>
            <w:rFonts w:ascii="Segoe UI Historic" w:hAnsi="Segoe UI Historic"/>
            <w:color w:val="050505"/>
            <w:shd w:val="clear" w:color="auto" w:fill="FFFFFF"/>
          </w:rPr>
          <w:t>Karen Maria Thaule-Pedersen</w:t>
        </w:r>
      </w:hyperlink>
      <w:r w:rsidR="00226E93" w:rsidRPr="00C57E3C">
        <w:rPr>
          <w:rFonts w:ascii="Segoe UI Historic" w:hAnsi="Segoe UI Historic" w:cs="Segoe UI Historic"/>
          <w:color w:val="050505"/>
          <w:shd w:val="clear" w:color="auto" w:fill="FFFFFF"/>
        </w:rPr>
        <w:t xml:space="preserve"> og Bergjordets MHH Mia fikk 2UK Fullkombinert</w:t>
      </w:r>
    </w:p>
    <w:p w14:paraId="5F34DECC" w14:textId="77777777" w:rsidR="003C0BB6" w:rsidRDefault="003C0BB6" w:rsidP="00226E93"/>
    <w:p w14:paraId="5F7195EB" w14:textId="77777777" w:rsidR="00226E93" w:rsidRDefault="00226E93" w:rsidP="00226E93">
      <w:r>
        <w:rPr>
          <w:noProof/>
          <w:lang w:eastAsia="nb-NO"/>
        </w:rPr>
        <w:drawing>
          <wp:inline distT="0" distB="0" distL="0" distR="0" wp14:anchorId="567AD790" wp14:editId="1BAD40DE">
            <wp:extent cx="2393343" cy="1709531"/>
            <wp:effectExtent l="0" t="0" r="6985" b="5080"/>
            <wp:docPr id="14" name="Picture 14" descr="Kan være et bilde av 1 perso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 være et bilde av 1 person og hun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394077" cy="1710055"/>
                    </a:xfrm>
                    <a:prstGeom prst="rect">
                      <a:avLst/>
                    </a:prstGeom>
                    <a:noFill/>
                    <a:ln>
                      <a:noFill/>
                    </a:ln>
                  </pic:spPr>
                </pic:pic>
              </a:graphicData>
            </a:graphic>
          </wp:inline>
        </w:drawing>
      </w:r>
    </w:p>
    <w:p w14:paraId="239151D5" w14:textId="77777777" w:rsidR="00226E93" w:rsidRDefault="00E71C2D" w:rsidP="00226E93">
      <w:pPr>
        <w:rPr>
          <w:rFonts w:ascii="Segoe UI Historic" w:hAnsi="Segoe UI Historic" w:cs="Segoe UI Historic"/>
          <w:color w:val="050505"/>
          <w:shd w:val="clear" w:color="auto" w:fill="FFFFFF"/>
        </w:rPr>
      </w:pPr>
      <w:hyperlink r:id="rId40" w:history="1">
        <w:r w:rsidR="00226E93" w:rsidRPr="00C57E3C">
          <w:rPr>
            <w:rFonts w:ascii="Segoe UI Historic" w:hAnsi="Segoe UI Historic"/>
            <w:color w:val="050505"/>
            <w:shd w:val="clear" w:color="auto" w:fill="FFFFFF"/>
          </w:rPr>
          <w:t>Nils Otto Håra</w:t>
        </w:r>
      </w:hyperlink>
      <w:r w:rsidR="00226E93" w:rsidRPr="00C57E3C">
        <w:rPr>
          <w:rFonts w:ascii="Segoe UI Historic" w:hAnsi="Segoe UI Historic" w:cs="Segoe UI Historic"/>
          <w:color w:val="050505"/>
          <w:shd w:val="clear" w:color="auto" w:fill="FFFFFF"/>
        </w:rPr>
        <w:t xml:space="preserve"> og Skjenafjells Bella fikk 2UK</w:t>
      </w:r>
    </w:p>
    <w:p w14:paraId="334188E7" w14:textId="77777777" w:rsidR="009F7D8B" w:rsidRPr="00C57E3C" w:rsidRDefault="009F7D8B" w:rsidP="00226E93">
      <w:pPr>
        <w:rPr>
          <w:rFonts w:ascii="Segoe UI Historic" w:hAnsi="Segoe UI Historic" w:cs="Segoe UI Historic"/>
          <w:color w:val="050505"/>
          <w:shd w:val="clear" w:color="auto" w:fill="FFFFFF"/>
        </w:rPr>
      </w:pPr>
    </w:p>
    <w:p w14:paraId="18FD1CB7" w14:textId="77777777" w:rsidR="00226E93" w:rsidRDefault="00226E93" w:rsidP="00226E93">
      <w:r>
        <w:rPr>
          <w:noProof/>
          <w:lang w:eastAsia="nb-NO"/>
        </w:rPr>
        <w:drawing>
          <wp:inline distT="0" distB="0" distL="0" distR="0" wp14:anchorId="12D731B0" wp14:editId="6F5E2EB8">
            <wp:extent cx="2552369" cy="3177499"/>
            <wp:effectExtent l="0" t="0" r="635" b="4445"/>
            <wp:docPr id="15" name="Picture 15" descr="Kan være et bilde av 1 person og h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an være et bilde av 1 person og hu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9937" cy="3186921"/>
                    </a:xfrm>
                    <a:prstGeom prst="rect">
                      <a:avLst/>
                    </a:prstGeom>
                    <a:noFill/>
                    <a:ln>
                      <a:noFill/>
                    </a:ln>
                  </pic:spPr>
                </pic:pic>
              </a:graphicData>
            </a:graphic>
          </wp:inline>
        </w:drawing>
      </w:r>
    </w:p>
    <w:p w14:paraId="41436522" w14:textId="77777777" w:rsidR="00226E93" w:rsidRPr="00C57E3C" w:rsidRDefault="00E71C2D" w:rsidP="00226E93">
      <w:hyperlink r:id="rId42" w:history="1">
        <w:r w:rsidR="00226E93" w:rsidRPr="00C57E3C">
          <w:rPr>
            <w:rFonts w:ascii="Segoe UI Historic" w:hAnsi="Segoe UI Historic"/>
            <w:color w:val="050505"/>
            <w:shd w:val="clear" w:color="auto" w:fill="FFFFFF"/>
          </w:rPr>
          <w:t>Jan Arve Wersland</w:t>
        </w:r>
      </w:hyperlink>
      <w:r w:rsidR="00226E93" w:rsidRPr="00C57E3C">
        <w:rPr>
          <w:rFonts w:ascii="Segoe UI Historic" w:hAnsi="Segoe UI Historic" w:cs="Segoe UI Historic"/>
          <w:color w:val="050505"/>
          <w:shd w:val="clear" w:color="auto" w:fill="FFFFFF"/>
        </w:rPr>
        <w:t xml:space="preserve"> og Hovdmyras Freia fikk 2AK</w:t>
      </w:r>
    </w:p>
    <w:p w14:paraId="645F6A32" w14:textId="12F18FE4" w:rsidR="008850CB" w:rsidRPr="00F706EC" w:rsidRDefault="008850CB" w:rsidP="008850CB">
      <w:pPr>
        <w:rPr>
          <w:rFonts w:ascii="Comic Sans MS" w:hAnsi="Comic Sans MS"/>
          <w:color w:val="00B050"/>
        </w:rPr>
      </w:pPr>
    </w:p>
    <w:p w14:paraId="645F6A33" w14:textId="77777777" w:rsidR="008850CB" w:rsidRPr="00F706EC" w:rsidRDefault="008850CB" w:rsidP="008850CB">
      <w:pPr>
        <w:rPr>
          <w:rFonts w:ascii="Comic Sans MS" w:hAnsi="Comic Sans MS"/>
          <w:color w:val="00B050"/>
        </w:rPr>
      </w:pPr>
    </w:p>
    <w:p w14:paraId="742DE11A" w14:textId="77777777" w:rsidR="009F7D8B" w:rsidRDefault="009F7D8B" w:rsidP="00EA3734">
      <w:pPr>
        <w:rPr>
          <w:rFonts w:ascii="Comic Sans MS" w:hAnsi="Comic Sans MS"/>
          <w:b/>
          <w:color w:val="00B050"/>
          <w:sz w:val="24"/>
          <w:szCs w:val="24"/>
        </w:rPr>
      </w:pPr>
    </w:p>
    <w:p w14:paraId="0052D5B9" w14:textId="1FF700C5" w:rsidR="004957B6" w:rsidRDefault="004957B6">
      <w:pPr>
        <w:rPr>
          <w:rFonts w:ascii="Comic Sans MS" w:hAnsi="Comic Sans MS"/>
          <w:b/>
          <w:sz w:val="24"/>
          <w:szCs w:val="24"/>
        </w:rPr>
      </w:pPr>
    </w:p>
    <w:p w14:paraId="2B4E66A2" w14:textId="01504AD1" w:rsidR="00EA3734" w:rsidRDefault="00EA3734" w:rsidP="00EA3734">
      <w:pPr>
        <w:rPr>
          <w:rFonts w:ascii="Comic Sans MS" w:hAnsi="Comic Sans MS"/>
          <w:b/>
          <w:sz w:val="24"/>
          <w:szCs w:val="24"/>
        </w:rPr>
      </w:pPr>
      <w:r w:rsidRPr="009F7D8B">
        <w:rPr>
          <w:rFonts w:ascii="Comic Sans MS" w:hAnsi="Comic Sans MS"/>
          <w:b/>
          <w:sz w:val="24"/>
          <w:szCs w:val="24"/>
        </w:rPr>
        <w:lastRenderedPageBreak/>
        <w:t>Referat RFK Klubbmesterskap Apport</w:t>
      </w:r>
      <w:r w:rsidR="009F7D8B" w:rsidRPr="009F7D8B">
        <w:rPr>
          <w:rFonts w:ascii="Comic Sans MS" w:hAnsi="Comic Sans MS"/>
          <w:b/>
          <w:sz w:val="24"/>
          <w:szCs w:val="24"/>
        </w:rPr>
        <w:t xml:space="preserve"> 2021</w:t>
      </w:r>
    </w:p>
    <w:p w14:paraId="182B2468" w14:textId="77777777" w:rsidR="00C42AA8" w:rsidRDefault="00C42AA8" w:rsidP="00EA3734">
      <w:pPr>
        <w:rPr>
          <w:rFonts w:ascii="Comic Sans MS" w:hAnsi="Comic Sans MS"/>
          <w:b/>
          <w:sz w:val="24"/>
          <w:szCs w:val="24"/>
        </w:rPr>
      </w:pPr>
    </w:p>
    <w:p w14:paraId="6979BDAC" w14:textId="77777777" w:rsidR="00C42AA8" w:rsidRPr="00C42AA8" w:rsidRDefault="00C42AA8" w:rsidP="00C42AA8">
      <w:pPr>
        <w:rPr>
          <w:rFonts w:ascii="Comic Sans MS" w:hAnsi="Comic Sans MS"/>
        </w:rPr>
      </w:pPr>
      <w:r w:rsidRPr="00C42AA8">
        <w:rPr>
          <w:rFonts w:ascii="Comic Sans MS" w:hAnsi="Comic Sans MS"/>
        </w:rPr>
        <w:t>Om ikke så stor, men desto mer glad gjeng gjennomførte i dag klubbmesterskap i apport. Klubbmester UK apport ble Saga ført av Per Øivind Øen. I AK klassen måtte vinneren avgjøres med en rallyapport - da poengsummen var lik mellom Lussi ført av Bjørg Vaage og Norma ført av Sonja Bielefeldt. Begge hundene gjorde en super søkapport. Det ble Norma som var raskest og slo Lussi med 4 sekund og ble dermed klubbmester AK apport. Lala og Ellinor Nesse kom på en fin tredjeplass.</w:t>
      </w:r>
    </w:p>
    <w:p w14:paraId="65F51792" w14:textId="701091B4" w:rsidR="00C42AA8" w:rsidRPr="00C42AA8" w:rsidRDefault="00C42AA8" w:rsidP="00C42AA8">
      <w:pPr>
        <w:rPr>
          <w:rFonts w:ascii="Comic Sans MS" w:hAnsi="Comic Sans MS"/>
        </w:rPr>
      </w:pPr>
      <w:r w:rsidRPr="00C42AA8">
        <w:rPr>
          <w:rFonts w:ascii="Comic Sans MS" w:hAnsi="Comic Sans MS"/>
        </w:rPr>
        <w:t>Tusen takk til Alexander Kristiansen som dømte og ga fyldige tilbakemeldinger til alle.</w:t>
      </w:r>
    </w:p>
    <w:p w14:paraId="06961DE6" w14:textId="77777777" w:rsidR="00C42AA8" w:rsidRPr="00C42AA8" w:rsidRDefault="00C42AA8" w:rsidP="00C42AA8">
      <w:pPr>
        <w:shd w:val="clear" w:color="auto" w:fill="FFFFFF"/>
        <w:rPr>
          <w:color w:val="385898"/>
          <w:sz w:val="18"/>
          <w:szCs w:val="18"/>
          <w:u w:val="single"/>
          <w:lang w:eastAsia="nb-NO"/>
        </w:rPr>
      </w:pPr>
      <w:r w:rsidRPr="00C42AA8">
        <w:rPr>
          <w:rFonts w:ascii="inherit" w:hAnsi="inherit"/>
          <w:color w:val="1C1E21"/>
          <w:sz w:val="18"/>
          <w:szCs w:val="18"/>
          <w:lang w:eastAsia="nb-NO"/>
        </w:rPr>
        <w:fldChar w:fldCharType="begin"/>
      </w:r>
      <w:r w:rsidRPr="00C42AA8">
        <w:rPr>
          <w:rFonts w:ascii="inherit" w:hAnsi="inherit"/>
          <w:color w:val="1C1E21"/>
          <w:sz w:val="18"/>
          <w:szCs w:val="18"/>
          <w:lang w:eastAsia="nb-NO"/>
        </w:rPr>
        <w:instrText xml:space="preserve"> HYPERLINK "https://www.facebook.com/rogalandfk/photos/a.280573035313183/4161207200583061/?type=3&amp;eid=ARBXAxYY_fcIcDF15hX4pKyxpwhATtYsBRCkD5XZHlGyCSV1vsnArlYR0QL9vD3mBY5XfJ-9b9TlY5it&amp;__xts__%5B0%5D=68.ARDbnQ1auvf0b_UtLKU8wnm9SZHKJp7TklpMDuh5eBrvsrCaf99hZoRTpdqzeKTb5G5ZyHWd9QieMMYFEvUTrvTLwZI42xaynkHXSMIy6AaGG3fZsOtkpOgc8D_E1ELBaPFUPabJPkoPJCBoR4-Ry8tXozLNnjEJd_ohJFd9jpUpp1pwdQEIVT044dKmRvCBdxAjkYO59NvsBzkM6Up81epytl0cp_n6iOWsKis6_HUJcU7mSlXZupbtFnFZ_VmTTUj3h0nz13yMIOVTZiSQxx1z-paFPsuTjuXw5tK8FG5MxI_ca6pIdw&amp;__tn__=EHH-R" </w:instrText>
      </w:r>
      <w:r w:rsidRPr="00C42AA8">
        <w:rPr>
          <w:rFonts w:ascii="inherit" w:hAnsi="inherit"/>
          <w:color w:val="1C1E21"/>
          <w:sz w:val="18"/>
          <w:szCs w:val="18"/>
          <w:lang w:eastAsia="nb-NO"/>
        </w:rPr>
        <w:fldChar w:fldCharType="separate"/>
      </w:r>
    </w:p>
    <w:p w14:paraId="4805BC92" w14:textId="77777777" w:rsidR="00C42AA8" w:rsidRPr="00C42AA8" w:rsidRDefault="00C42AA8" w:rsidP="00C42AA8">
      <w:pPr>
        <w:shd w:val="clear" w:color="auto" w:fill="FFFFFF"/>
        <w:rPr>
          <w:sz w:val="24"/>
          <w:szCs w:val="24"/>
          <w:lang w:eastAsia="nb-NO"/>
        </w:rPr>
      </w:pPr>
      <w:r w:rsidRPr="00C42AA8">
        <w:rPr>
          <w:rFonts w:ascii="inherit" w:hAnsi="inherit"/>
          <w:noProof/>
          <w:color w:val="385898"/>
          <w:sz w:val="18"/>
          <w:szCs w:val="18"/>
          <w:lang w:eastAsia="nb-NO"/>
        </w:rPr>
        <w:drawing>
          <wp:inline distT="0" distB="0" distL="0" distR="0" wp14:anchorId="2D8BF6B1" wp14:editId="6E23D36C">
            <wp:extent cx="5048250" cy="2331720"/>
            <wp:effectExtent l="0" t="0" r="0" b="0"/>
            <wp:docPr id="39" name="Bilde 39" descr="Kan være et bilde av 7 personer, folk som står, hund og utendø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n være et bilde av 7 personer, folk som står, hund og utendørs">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6288" b="10038"/>
                    <a:stretch/>
                  </pic:blipFill>
                  <pic:spPr bwMode="auto">
                    <a:xfrm>
                      <a:off x="0" y="0"/>
                      <a:ext cx="5049432" cy="2332266"/>
                    </a:xfrm>
                    <a:prstGeom prst="rect">
                      <a:avLst/>
                    </a:prstGeom>
                    <a:noFill/>
                    <a:ln>
                      <a:noFill/>
                    </a:ln>
                    <a:extLst>
                      <a:ext uri="{53640926-AAD7-44D8-BBD7-CCE9431645EC}">
                        <a14:shadowObscured xmlns:a14="http://schemas.microsoft.com/office/drawing/2010/main"/>
                      </a:ext>
                    </a:extLst>
                  </pic:spPr>
                </pic:pic>
              </a:graphicData>
            </a:graphic>
          </wp:inline>
        </w:drawing>
      </w:r>
    </w:p>
    <w:p w14:paraId="1F2019D6" w14:textId="77777777" w:rsidR="00C42AA8" w:rsidRPr="00C42AA8" w:rsidRDefault="00C42AA8" w:rsidP="00C42AA8">
      <w:pPr>
        <w:shd w:val="clear" w:color="auto" w:fill="FFFFFF"/>
        <w:rPr>
          <w:rFonts w:ascii="inherit" w:hAnsi="inherit"/>
          <w:color w:val="1C1E21"/>
          <w:sz w:val="18"/>
          <w:szCs w:val="18"/>
          <w:lang w:eastAsia="nb-NO"/>
        </w:rPr>
      </w:pPr>
      <w:r w:rsidRPr="00C42AA8">
        <w:rPr>
          <w:rFonts w:ascii="inherit" w:hAnsi="inherit"/>
          <w:color w:val="1C1E21"/>
          <w:sz w:val="18"/>
          <w:szCs w:val="18"/>
          <w:lang w:eastAsia="nb-NO"/>
        </w:rPr>
        <w:fldChar w:fldCharType="end"/>
      </w:r>
    </w:p>
    <w:p w14:paraId="4BB2B50C" w14:textId="46595C12" w:rsidR="004957B6" w:rsidRDefault="004957B6">
      <w:pPr>
        <w:rPr>
          <w:rFonts w:ascii="Arial" w:hAnsi="Arial" w:cs="Arial"/>
          <w:color w:val="00B050"/>
          <w:sz w:val="16"/>
          <w:szCs w:val="16"/>
          <w:lang w:eastAsia="nb-NO"/>
        </w:rPr>
      </w:pPr>
    </w:p>
    <w:p w14:paraId="686DF527" w14:textId="04DDCA9E" w:rsidR="00EA3734" w:rsidRPr="004957B6" w:rsidRDefault="00EA3734" w:rsidP="00E32BC2">
      <w:pPr>
        <w:pBdr>
          <w:bottom w:val="single" w:sz="6" w:space="1" w:color="auto"/>
        </w:pBdr>
        <w:rPr>
          <w:rFonts w:ascii="Arial" w:hAnsi="Arial" w:cs="Arial"/>
          <w:vanish/>
          <w:sz w:val="16"/>
          <w:szCs w:val="16"/>
          <w:lang w:eastAsia="nb-NO"/>
        </w:rPr>
      </w:pPr>
      <w:r w:rsidRPr="004957B6">
        <w:rPr>
          <w:rFonts w:ascii="Arial" w:hAnsi="Arial" w:cs="Arial"/>
          <w:vanish/>
          <w:sz w:val="16"/>
          <w:szCs w:val="16"/>
          <w:lang w:eastAsia="nb-NO"/>
        </w:rPr>
        <w:t>Øverst i skjemaet</w:t>
      </w:r>
    </w:p>
    <w:p w14:paraId="5D62C8BC" w14:textId="77777777" w:rsidR="00EA3734" w:rsidRPr="004957B6" w:rsidRDefault="00EA3734" w:rsidP="00EA3734">
      <w:pPr>
        <w:pBdr>
          <w:top w:val="single" w:sz="6" w:space="1" w:color="auto"/>
        </w:pBdr>
        <w:jc w:val="center"/>
        <w:rPr>
          <w:rFonts w:ascii="Arial" w:hAnsi="Arial" w:cs="Arial"/>
          <w:vanish/>
          <w:sz w:val="16"/>
          <w:szCs w:val="16"/>
          <w:lang w:eastAsia="nb-NO"/>
        </w:rPr>
      </w:pPr>
      <w:r w:rsidRPr="004957B6">
        <w:rPr>
          <w:rFonts w:ascii="Arial" w:hAnsi="Arial" w:cs="Arial"/>
          <w:vanish/>
          <w:sz w:val="16"/>
          <w:szCs w:val="16"/>
          <w:lang w:eastAsia="nb-NO"/>
        </w:rPr>
        <w:t>Nederst i skjemaet</w:t>
      </w:r>
    </w:p>
    <w:p w14:paraId="3052A4A6" w14:textId="64DC657E" w:rsidR="00A57B79" w:rsidRPr="004957B6" w:rsidRDefault="00A57B79" w:rsidP="00A57B79">
      <w:pPr>
        <w:rPr>
          <w:rFonts w:ascii="Comic Sans MS" w:hAnsi="Comic Sans MS"/>
          <w:b/>
        </w:rPr>
      </w:pPr>
      <w:r w:rsidRPr="004957B6">
        <w:rPr>
          <w:rFonts w:ascii="Comic Sans MS" w:hAnsi="Comic Sans MS"/>
          <w:b/>
          <w:sz w:val="24"/>
          <w:szCs w:val="24"/>
        </w:rPr>
        <w:t>Referat RFK Klubbmesterskap</w:t>
      </w:r>
      <w:r w:rsidR="00F6745A" w:rsidRPr="004957B6">
        <w:rPr>
          <w:rFonts w:ascii="Comic Sans MS" w:hAnsi="Comic Sans MS"/>
          <w:b/>
          <w:sz w:val="24"/>
          <w:szCs w:val="24"/>
        </w:rPr>
        <w:t xml:space="preserve"> </w:t>
      </w:r>
      <w:r w:rsidR="00F6745A" w:rsidRPr="004957B6">
        <w:rPr>
          <w:rFonts w:ascii="Comic Sans MS" w:hAnsi="Comic Sans MS"/>
          <w:b/>
          <w:snapToGrid w:val="0"/>
          <w:sz w:val="24"/>
          <w:szCs w:val="24"/>
          <w:lang w:eastAsia="nb-NO"/>
        </w:rPr>
        <w:t>Rogaland Grand Prix</w:t>
      </w:r>
      <w:r w:rsidR="00F6745A" w:rsidRPr="004957B6">
        <w:rPr>
          <w:rFonts w:ascii="Comic Sans MS" w:hAnsi="Comic Sans MS"/>
          <w:b/>
          <w:snapToGrid w:val="0"/>
          <w:lang w:eastAsia="nb-NO"/>
        </w:rPr>
        <w:t xml:space="preserve"> </w:t>
      </w:r>
      <w:r w:rsidR="00F6745A" w:rsidRPr="004957B6">
        <w:rPr>
          <w:rFonts w:ascii="Comic Sans MS" w:hAnsi="Comic Sans MS"/>
          <w:b/>
          <w:sz w:val="24"/>
          <w:szCs w:val="24"/>
        </w:rPr>
        <w:t>202</w:t>
      </w:r>
      <w:r w:rsidR="003F1E74">
        <w:rPr>
          <w:rFonts w:ascii="Comic Sans MS" w:hAnsi="Comic Sans MS"/>
          <w:b/>
          <w:sz w:val="24"/>
          <w:szCs w:val="24"/>
        </w:rPr>
        <w:t>1</w:t>
      </w:r>
    </w:p>
    <w:p w14:paraId="59412475" w14:textId="1384A2EB" w:rsidR="00D45C65" w:rsidRPr="003F1E74" w:rsidRDefault="004957B6" w:rsidP="00A57B79">
      <w:pPr>
        <w:rPr>
          <w:rFonts w:ascii="Comic Sans MS" w:hAnsi="Comic Sans MS"/>
          <w:bCs/>
        </w:rPr>
      </w:pPr>
      <w:r w:rsidRPr="003F1E74">
        <w:rPr>
          <w:rFonts w:ascii="Comic Sans MS" w:hAnsi="Comic Sans MS"/>
          <w:bCs/>
          <w:noProof/>
          <w:lang w:eastAsia="nb-NO"/>
        </w:rPr>
        <w:drawing>
          <wp:anchor distT="0" distB="0" distL="114300" distR="114300" simplePos="0" relativeHeight="251686912" behindDoc="1" locked="0" layoutInCell="1" allowOverlap="1" wp14:anchorId="3D63F364" wp14:editId="25977C57">
            <wp:simplePos x="0" y="0"/>
            <wp:positionH relativeFrom="margin">
              <wp:align>left</wp:align>
            </wp:positionH>
            <wp:positionV relativeFrom="paragraph">
              <wp:posOffset>1163955</wp:posOffset>
            </wp:positionV>
            <wp:extent cx="5674897" cy="2789954"/>
            <wp:effectExtent l="0" t="0" r="2540" b="0"/>
            <wp:wrapTight wrapText="bothSides">
              <wp:wrapPolygon edited="0">
                <wp:start x="0" y="0"/>
                <wp:lineTo x="0" y="21389"/>
                <wp:lineTo x="21537" y="21389"/>
                <wp:lineTo x="21537" y="0"/>
                <wp:lineTo x="0" y="0"/>
              </wp:wrapPolygon>
            </wp:wrapTight>
            <wp:docPr id="44" name="Bilde 1" descr="Et bilde som inneholder utendørs, gruppe, personer&#10;&#10;Automatisk generert beskrivelse">
              <a:extLst xmlns:a="http://schemas.openxmlformats.org/drawingml/2006/main">
                <a:ext uri="{FF2B5EF4-FFF2-40B4-BE49-F238E27FC236}">
                  <a16:creationId xmlns:a16="http://schemas.microsoft.com/office/drawing/2014/main" id="{4A07E5D3-3D37-471A-97D5-9C0F83B4D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utendørs, gruppe, personer&#10;&#10;Automatisk generert beskrivelse">
                      <a:extLst>
                        <a:ext uri="{FF2B5EF4-FFF2-40B4-BE49-F238E27FC236}">
                          <a16:creationId xmlns:a16="http://schemas.microsoft.com/office/drawing/2014/main" id="{4A07E5D3-3D37-471A-97D5-9C0F83B4DAED}"/>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t="33484" r="-2" b="964"/>
                    <a:stretch/>
                  </pic:blipFill>
                  <pic:spPr>
                    <a:xfrm>
                      <a:off x="0" y="0"/>
                      <a:ext cx="5674897" cy="2789954"/>
                    </a:xfrm>
                    <a:prstGeom prst="rect">
                      <a:avLst/>
                    </a:prstGeom>
                  </pic:spPr>
                </pic:pic>
              </a:graphicData>
            </a:graphic>
          </wp:anchor>
        </w:drawing>
      </w:r>
      <w:r w:rsidR="006A0AD4" w:rsidRPr="003F1E74">
        <w:rPr>
          <w:rFonts w:ascii="Comic Sans MS" w:hAnsi="Comic Sans MS"/>
          <w:bCs/>
        </w:rPr>
        <w:t xml:space="preserve">Det var en positiv gjeng med 14 deltakere som stilte </w:t>
      </w:r>
      <w:r w:rsidR="00B7362E" w:rsidRPr="003F1E74">
        <w:rPr>
          <w:rFonts w:ascii="Comic Sans MS" w:hAnsi="Comic Sans MS"/>
          <w:bCs/>
        </w:rPr>
        <w:t xml:space="preserve">til start på årets Rogaland Grand Prix som ble avholdt på Elsvasshei, lørdag </w:t>
      </w:r>
      <w:r w:rsidR="00993D8C" w:rsidRPr="003F1E74">
        <w:rPr>
          <w:rFonts w:ascii="Comic Sans MS" w:hAnsi="Comic Sans MS"/>
          <w:bCs/>
        </w:rPr>
        <w:t xml:space="preserve">20.november. Værgudene spådde et skikkelig ruskevær med nedbør, men vi slapp unna med «bare» tåke. </w:t>
      </w:r>
      <w:r w:rsidR="00E75D8B" w:rsidRPr="003F1E74">
        <w:rPr>
          <w:rFonts w:ascii="Comic Sans MS" w:hAnsi="Comic Sans MS"/>
          <w:bCs/>
        </w:rPr>
        <w:t>Vi hadde med oss flere gode søkere, men forholdene</w:t>
      </w:r>
      <w:r w:rsidR="00296AEF" w:rsidRPr="003F1E74">
        <w:rPr>
          <w:rFonts w:ascii="Comic Sans MS" w:hAnsi="Comic Sans MS"/>
          <w:bCs/>
        </w:rPr>
        <w:t xml:space="preserve"> med delvis tykk tåke</w:t>
      </w:r>
      <w:r w:rsidR="00E75D8B" w:rsidRPr="003F1E74">
        <w:rPr>
          <w:rFonts w:ascii="Comic Sans MS" w:hAnsi="Comic Sans MS"/>
          <w:bCs/>
        </w:rPr>
        <w:t xml:space="preserve"> ble denne dagen for vanskelige for samtlige hunder til at vi fikk kåret noen klubbmester. </w:t>
      </w:r>
      <w:r w:rsidR="00A7234A" w:rsidRPr="003F1E74">
        <w:rPr>
          <w:rFonts w:ascii="Comic Sans MS" w:hAnsi="Comic Sans MS"/>
          <w:bCs/>
        </w:rPr>
        <w:t xml:space="preserve">Det ble likevel en trivelig dag på fjellet, hvor nye bekjentskap ble etablert blant gamle og nye medlemmer i klubben. </w:t>
      </w:r>
    </w:p>
    <w:p w14:paraId="1C3BF592" w14:textId="3D557C0C" w:rsidR="00ED2495" w:rsidRDefault="00ED2495" w:rsidP="00A57B79">
      <w:pPr>
        <w:rPr>
          <w:rFonts w:ascii="Comic Sans MS" w:hAnsi="Comic Sans MS"/>
          <w:b/>
          <w:color w:val="FF0000"/>
        </w:rPr>
      </w:pPr>
    </w:p>
    <w:p w14:paraId="0E88A6A2" w14:textId="6890F562" w:rsidR="00A57B79" w:rsidRDefault="00A57B79" w:rsidP="00A57B79">
      <w:pPr>
        <w:rPr>
          <w:rFonts w:ascii="Segoe UI Historic" w:hAnsi="Segoe UI Historic" w:cs="Segoe UI Historic"/>
          <w:color w:val="E4E6EB"/>
          <w:sz w:val="23"/>
          <w:szCs w:val="23"/>
          <w:shd w:val="clear" w:color="auto" w:fill="242526"/>
        </w:rPr>
      </w:pPr>
    </w:p>
    <w:p w14:paraId="7517E177" w14:textId="6A271F62" w:rsidR="00F75A73" w:rsidRPr="004957B6" w:rsidRDefault="004957B6">
      <w:pPr>
        <w:rPr>
          <w:color w:val="00B050"/>
          <w:lang w:eastAsia="nb-NO"/>
        </w:rPr>
      </w:pPr>
      <w:r>
        <w:rPr>
          <w:noProof/>
          <w:lang w:eastAsia="nb-NO"/>
        </w:rPr>
        <w:drawing>
          <wp:anchor distT="0" distB="0" distL="114300" distR="114300" simplePos="0" relativeHeight="251684864" behindDoc="1" locked="0" layoutInCell="1" allowOverlap="1" wp14:anchorId="6ADD16B9" wp14:editId="48F3F352">
            <wp:simplePos x="0" y="0"/>
            <wp:positionH relativeFrom="margin">
              <wp:align>right</wp:align>
            </wp:positionH>
            <wp:positionV relativeFrom="paragraph">
              <wp:posOffset>5276215</wp:posOffset>
            </wp:positionV>
            <wp:extent cx="5760720" cy="3243580"/>
            <wp:effectExtent l="0" t="0" r="0" b="0"/>
            <wp:wrapTight wrapText="bothSides">
              <wp:wrapPolygon edited="0">
                <wp:start x="0" y="0"/>
                <wp:lineTo x="0" y="21439"/>
                <wp:lineTo x="21500" y="21439"/>
                <wp:lineTo x="21500" y="0"/>
                <wp:lineTo x="0" y="0"/>
              </wp:wrapPolygon>
            </wp:wrapTight>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3243580"/>
                    </a:xfrm>
                    <a:prstGeom prst="rect">
                      <a:avLst/>
                    </a:prstGeom>
                  </pic:spPr>
                </pic:pic>
              </a:graphicData>
            </a:graphic>
          </wp:anchor>
        </w:drawing>
      </w:r>
      <w:r>
        <w:rPr>
          <w:noProof/>
          <w:lang w:eastAsia="nb-NO"/>
        </w:rPr>
        <w:drawing>
          <wp:anchor distT="0" distB="0" distL="114300" distR="114300" simplePos="0" relativeHeight="251685888" behindDoc="1" locked="0" layoutInCell="1" allowOverlap="1" wp14:anchorId="729FA1F3" wp14:editId="2EF6B4BE">
            <wp:simplePos x="0" y="0"/>
            <wp:positionH relativeFrom="margin">
              <wp:align>right</wp:align>
            </wp:positionH>
            <wp:positionV relativeFrom="paragraph">
              <wp:posOffset>2378710</wp:posOffset>
            </wp:positionV>
            <wp:extent cx="5760720" cy="2864485"/>
            <wp:effectExtent l="0" t="0" r="0" b="0"/>
            <wp:wrapTight wrapText="bothSides">
              <wp:wrapPolygon edited="0">
                <wp:start x="0" y="0"/>
                <wp:lineTo x="0" y="21404"/>
                <wp:lineTo x="21500" y="21404"/>
                <wp:lineTo x="21500" y="0"/>
                <wp:lineTo x="0" y="0"/>
              </wp:wrapPolygon>
            </wp:wrapTight>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864485"/>
                    </a:xfrm>
                    <a:prstGeom prst="rect">
                      <a:avLst/>
                    </a:prstGeom>
                  </pic:spPr>
                </pic:pic>
              </a:graphicData>
            </a:graphic>
          </wp:anchor>
        </w:drawing>
      </w:r>
      <w:r w:rsidR="00DF350A" w:rsidRPr="00DF350A">
        <w:rPr>
          <w:noProof/>
          <w:color w:val="00B050"/>
          <w:lang w:eastAsia="nb-NO"/>
        </w:rPr>
        <w:drawing>
          <wp:inline distT="0" distB="0" distL="0" distR="0" wp14:anchorId="4A3F8D14" wp14:editId="081828A2">
            <wp:extent cx="5760720" cy="2308860"/>
            <wp:effectExtent l="0" t="0" r="0" b="0"/>
            <wp:docPr id="45" name="Bilde 5" descr="Et bilde som inneholder utendørs, natur, stein, fjell&#10;&#10;Automatisk generert beskrivelse">
              <a:extLst xmlns:a="http://schemas.openxmlformats.org/drawingml/2006/main">
                <a:ext uri="{FF2B5EF4-FFF2-40B4-BE49-F238E27FC236}">
                  <a16:creationId xmlns:a16="http://schemas.microsoft.com/office/drawing/2014/main" id="{BE784EE2-71C2-4E9F-8127-9886F0A6C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utendørs, natur, stein, fjell&#10;&#10;Automatisk generert beskrivelse">
                      <a:extLst>
                        <a:ext uri="{FF2B5EF4-FFF2-40B4-BE49-F238E27FC236}">
                          <a16:creationId xmlns:a16="http://schemas.microsoft.com/office/drawing/2014/main" id="{BE784EE2-71C2-4E9F-8127-9886F0A6C788}"/>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t="35778" r="-2" b="10773"/>
                    <a:stretch/>
                  </pic:blipFill>
                  <pic:spPr bwMode="auto">
                    <a:xfrm>
                      <a:off x="0" y="0"/>
                      <a:ext cx="5760720" cy="2308860"/>
                    </a:xfrm>
                    <a:prstGeom prst="rect">
                      <a:avLst/>
                    </a:prstGeom>
                    <a:ln>
                      <a:noFill/>
                    </a:ln>
                    <a:extLst>
                      <a:ext uri="{53640926-AAD7-44D8-BBD7-CCE9431645EC}">
                        <a14:shadowObscured xmlns:a14="http://schemas.microsoft.com/office/drawing/2010/main"/>
                      </a:ext>
                    </a:extLst>
                  </pic:spPr>
                </pic:pic>
              </a:graphicData>
            </a:graphic>
          </wp:inline>
        </w:drawing>
      </w:r>
    </w:p>
    <w:p w14:paraId="5EDA9225" w14:textId="5D5A87C8" w:rsidR="004C5BEF" w:rsidRPr="004C5BEF" w:rsidRDefault="004C5BEF" w:rsidP="004C5BEF">
      <w:pPr>
        <w:rPr>
          <w:rFonts w:ascii="Comic Sans MS" w:hAnsi="Comic Sans MS"/>
          <w:b/>
          <w:sz w:val="24"/>
          <w:szCs w:val="24"/>
        </w:rPr>
      </w:pPr>
      <w:r w:rsidRPr="004C5BEF">
        <w:rPr>
          <w:rFonts w:ascii="Comic Sans MS" w:hAnsi="Comic Sans MS"/>
          <w:b/>
          <w:sz w:val="24"/>
          <w:szCs w:val="24"/>
        </w:rPr>
        <w:lastRenderedPageBreak/>
        <w:t>Rapport Forusprøven 2021</w:t>
      </w:r>
    </w:p>
    <w:p w14:paraId="55AD8CEC" w14:textId="77777777" w:rsidR="0025088B" w:rsidRDefault="0025088B" w:rsidP="004C5BEF">
      <w:pPr>
        <w:rPr>
          <w:rFonts w:ascii="Comic Sans MS" w:hAnsi="Comic Sans MS"/>
          <w:b/>
          <w:bCs/>
          <w:i/>
          <w:iCs/>
        </w:rPr>
      </w:pPr>
    </w:p>
    <w:p w14:paraId="022585FD" w14:textId="21048F28" w:rsidR="004C5BEF" w:rsidRPr="00EA787A" w:rsidRDefault="004C5BEF" w:rsidP="004C5BEF">
      <w:pPr>
        <w:rPr>
          <w:rFonts w:ascii="Comic Sans MS" w:hAnsi="Comic Sans MS"/>
          <w:bCs/>
          <w:i/>
          <w:iCs/>
        </w:rPr>
      </w:pPr>
      <w:r w:rsidRPr="00EA787A">
        <w:rPr>
          <w:rFonts w:ascii="Comic Sans MS" w:hAnsi="Comic Sans MS"/>
          <w:bCs/>
          <w:i/>
          <w:iCs/>
        </w:rPr>
        <w:t>27-28 november 2021 arrangerte Rogaland Fuglehund klubb sin årlige lavlandsprøve Forus.</w:t>
      </w:r>
    </w:p>
    <w:p w14:paraId="2BBACB31" w14:textId="21B5E16A" w:rsidR="004C5BEF" w:rsidRPr="004C5BEF" w:rsidRDefault="00391D17" w:rsidP="004C5BEF">
      <w:pPr>
        <w:rPr>
          <w:rFonts w:ascii="Comic Sans MS" w:hAnsi="Comic Sans MS"/>
          <w:b/>
          <w:bCs/>
          <w:i/>
          <w:iCs/>
          <w:color w:val="00B050"/>
        </w:rPr>
      </w:pPr>
      <w:r w:rsidRPr="00EA787A">
        <w:rPr>
          <w:rFonts w:ascii="Comic Sans MS" w:hAnsi="Comic Sans MS"/>
          <w:noProof/>
          <w:lang w:eastAsia="nb-NO"/>
        </w:rPr>
        <w:drawing>
          <wp:anchor distT="0" distB="0" distL="114300" distR="114300" simplePos="0" relativeHeight="251666432" behindDoc="1" locked="0" layoutInCell="1" allowOverlap="1" wp14:anchorId="362AFCC6" wp14:editId="7B832181">
            <wp:simplePos x="0" y="0"/>
            <wp:positionH relativeFrom="margin">
              <wp:align>right</wp:align>
            </wp:positionH>
            <wp:positionV relativeFrom="paragraph">
              <wp:posOffset>635</wp:posOffset>
            </wp:positionV>
            <wp:extent cx="2615565" cy="3180080"/>
            <wp:effectExtent l="0" t="0" r="0" b="1270"/>
            <wp:wrapTight wrapText="bothSides">
              <wp:wrapPolygon edited="0">
                <wp:start x="0" y="0"/>
                <wp:lineTo x="0" y="21479"/>
                <wp:lineTo x="21395" y="21479"/>
                <wp:lineTo x="21395"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6278" cy="3193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E97C1" w14:textId="2EC39EF5" w:rsidR="004C5BEF" w:rsidRPr="00EA787A" w:rsidRDefault="004C5BEF" w:rsidP="004C5BEF">
      <w:pPr>
        <w:rPr>
          <w:rFonts w:ascii="Comic Sans MS" w:hAnsi="Comic Sans MS"/>
        </w:rPr>
      </w:pPr>
      <w:r w:rsidRPr="00EA787A">
        <w:rPr>
          <w:rFonts w:ascii="Comic Sans MS" w:hAnsi="Comic Sans MS"/>
        </w:rPr>
        <w:t>Prøven hadde god påmelding, med ventelister samtlige dager. Lørdag sendte vi ut 1 VK parti</w:t>
      </w:r>
    </w:p>
    <w:p w14:paraId="1DCC4749" w14:textId="77777777" w:rsidR="004C5BEF" w:rsidRPr="00EA787A" w:rsidRDefault="004C5BEF" w:rsidP="004C5BEF">
      <w:pPr>
        <w:rPr>
          <w:rFonts w:ascii="Comic Sans MS" w:hAnsi="Comic Sans MS"/>
        </w:rPr>
      </w:pPr>
      <w:r w:rsidRPr="00EA787A">
        <w:rPr>
          <w:rFonts w:ascii="Comic Sans MS" w:hAnsi="Comic Sans MS"/>
        </w:rPr>
        <w:t>og 2 kvalitetsparti. Terrengene våre blir stadig utbygd og tilgjengelige areal blir dermed utfordret.</w:t>
      </w:r>
    </w:p>
    <w:p w14:paraId="508D34AA" w14:textId="77777777" w:rsidR="00DC0238" w:rsidRPr="00EA787A" w:rsidRDefault="00DC0238" w:rsidP="004C5BEF">
      <w:pPr>
        <w:rPr>
          <w:rFonts w:ascii="Comic Sans MS" w:hAnsi="Comic Sans MS"/>
        </w:rPr>
      </w:pPr>
    </w:p>
    <w:p w14:paraId="42268934" w14:textId="77777777" w:rsidR="004C5BEF" w:rsidRPr="00EA787A" w:rsidRDefault="004C5BEF" w:rsidP="004C5BEF">
      <w:pPr>
        <w:rPr>
          <w:rFonts w:ascii="Comic Sans MS" w:hAnsi="Comic Sans MS"/>
        </w:rPr>
      </w:pPr>
      <w:r w:rsidRPr="00EA787A">
        <w:rPr>
          <w:rFonts w:ascii="Comic Sans MS" w:hAnsi="Comic Sans MS"/>
        </w:rPr>
        <w:t xml:space="preserve">For å sikre at VK’en fikk nok terreng ble det i år forsøkt å legge ny rute over eksisterende terreng på Stokka. Tilbakemeldingene fra både lokale og tilreisende deltagere på dette grepet var utelukkende positive, og vi i komiteen er glad for å se at dette lyktes </w:t>
      </w:r>
      <w:r w:rsidRPr="00EA787A">
        <w:rPr>
          <w:rFonts w:ascii="Segoe UI Symbol" w:hAnsi="Segoe UI Symbol" w:cs="Segoe UI Symbol"/>
        </w:rPr>
        <w:t>😊</w:t>
      </w:r>
      <w:r w:rsidRPr="00EA787A">
        <w:rPr>
          <w:rFonts w:ascii="Comic Sans MS" w:hAnsi="Comic Sans MS"/>
        </w:rPr>
        <w:t xml:space="preserve"> Her fant de noe fasan og flere rugder.</w:t>
      </w:r>
    </w:p>
    <w:p w14:paraId="1C19601A" w14:textId="77777777" w:rsidR="004C5BEF" w:rsidRDefault="004C5BEF" w:rsidP="004C5BEF">
      <w:pPr>
        <w:rPr>
          <w:rFonts w:ascii="Comic Sans MS" w:hAnsi="Comic Sans MS"/>
          <w:b/>
        </w:rPr>
      </w:pPr>
    </w:p>
    <w:p w14:paraId="3359D306" w14:textId="4264C973" w:rsidR="004D3805" w:rsidRPr="00EA787A" w:rsidRDefault="004C5BEF" w:rsidP="004C5BEF">
      <w:pPr>
        <w:rPr>
          <w:rFonts w:ascii="Comic Sans MS" w:hAnsi="Comic Sans MS"/>
        </w:rPr>
      </w:pPr>
      <w:r w:rsidRPr="00EA787A">
        <w:rPr>
          <w:rFonts w:ascii="Comic Sans MS" w:hAnsi="Comic Sans MS"/>
        </w:rPr>
        <w:t>Kvalitetspartiene lørdag ble sendt til Jåsund og Kolnes.</w:t>
      </w:r>
      <w:r w:rsidR="00E4308D">
        <w:rPr>
          <w:rFonts w:ascii="Comic Sans MS" w:hAnsi="Comic Sans MS"/>
        </w:rPr>
        <w:t xml:space="preserve"> </w:t>
      </w:r>
      <w:r w:rsidRPr="00EA787A">
        <w:rPr>
          <w:rFonts w:ascii="Comic Sans MS" w:hAnsi="Comic Sans MS"/>
        </w:rPr>
        <w:t>På Jåsund var det godt med fugl med</w:t>
      </w:r>
    </w:p>
    <w:p w14:paraId="064AE388" w14:textId="77777777" w:rsidR="004D3805" w:rsidRPr="00EA787A" w:rsidRDefault="004C5BEF" w:rsidP="004C5BEF">
      <w:pPr>
        <w:rPr>
          <w:rFonts w:ascii="Comic Sans MS" w:hAnsi="Comic Sans MS"/>
        </w:rPr>
      </w:pPr>
      <w:r w:rsidRPr="00EA787A">
        <w:rPr>
          <w:rFonts w:ascii="Comic Sans MS" w:hAnsi="Comic Sans MS"/>
        </w:rPr>
        <w:t>oppimot 20</w:t>
      </w:r>
      <w:r w:rsidR="004D3805" w:rsidRPr="00EA787A">
        <w:rPr>
          <w:rFonts w:ascii="Comic Sans MS" w:hAnsi="Comic Sans MS"/>
        </w:rPr>
        <w:t xml:space="preserve"> </w:t>
      </w:r>
      <w:r w:rsidRPr="00EA787A">
        <w:rPr>
          <w:rFonts w:ascii="Comic Sans MS" w:hAnsi="Comic Sans MS"/>
        </w:rPr>
        <w:t>fas</w:t>
      </w:r>
      <w:r w:rsidR="004D3805" w:rsidRPr="00EA787A">
        <w:rPr>
          <w:rFonts w:ascii="Comic Sans MS" w:hAnsi="Comic Sans MS"/>
        </w:rPr>
        <w:t>anoppflukter og noen få rugder.</w:t>
      </w:r>
    </w:p>
    <w:p w14:paraId="18973958" w14:textId="3DCB4616" w:rsidR="004D3805" w:rsidRPr="00EA787A" w:rsidRDefault="00391D17" w:rsidP="004C5BEF">
      <w:pPr>
        <w:rPr>
          <w:rFonts w:ascii="Comic Sans MS" w:hAnsi="Comic Sans MS"/>
        </w:rPr>
      </w:pPr>
      <w:r w:rsidRPr="00EA787A">
        <w:rPr>
          <w:rFonts w:ascii="Comic Sans MS" w:hAnsi="Comic Sans MS"/>
          <w:noProof/>
          <w:lang w:eastAsia="nb-NO"/>
        </w:rPr>
        <w:drawing>
          <wp:anchor distT="0" distB="0" distL="114300" distR="114300" simplePos="0" relativeHeight="251667456" behindDoc="1" locked="0" layoutInCell="1" allowOverlap="1" wp14:anchorId="0B6C9F8A" wp14:editId="70681365">
            <wp:simplePos x="0" y="0"/>
            <wp:positionH relativeFrom="margin">
              <wp:posOffset>3138805</wp:posOffset>
            </wp:positionH>
            <wp:positionV relativeFrom="paragraph">
              <wp:posOffset>132715</wp:posOffset>
            </wp:positionV>
            <wp:extent cx="2615565" cy="3283585"/>
            <wp:effectExtent l="0" t="0" r="0" b="0"/>
            <wp:wrapTight wrapText="bothSides">
              <wp:wrapPolygon edited="0">
                <wp:start x="0" y="0"/>
                <wp:lineTo x="0" y="21429"/>
                <wp:lineTo x="21395" y="21429"/>
                <wp:lineTo x="21395"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145" b="2733"/>
                    <a:stretch/>
                  </pic:blipFill>
                  <pic:spPr bwMode="auto">
                    <a:xfrm>
                      <a:off x="0" y="0"/>
                      <a:ext cx="2615565" cy="3283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BEF" w:rsidRPr="00EA787A">
        <w:rPr>
          <w:rFonts w:ascii="Comic Sans MS" w:hAnsi="Comic Sans MS"/>
        </w:rPr>
        <w:t>På Kolnes ble det</w:t>
      </w:r>
      <w:r w:rsidR="004D3805" w:rsidRPr="00EA787A">
        <w:rPr>
          <w:rFonts w:ascii="Comic Sans MS" w:hAnsi="Comic Sans MS"/>
        </w:rPr>
        <w:t xml:space="preserve"> </w:t>
      </w:r>
      <w:r w:rsidR="004C5BEF" w:rsidRPr="00EA787A">
        <w:rPr>
          <w:rFonts w:ascii="Comic Sans MS" w:hAnsi="Comic Sans MS"/>
        </w:rPr>
        <w:t xml:space="preserve">observert et par rugder og </w:t>
      </w:r>
      <w:r w:rsidR="004D3805" w:rsidRPr="00EA787A">
        <w:rPr>
          <w:rFonts w:ascii="Comic Sans MS" w:hAnsi="Comic Sans MS"/>
        </w:rPr>
        <w:t>1</w:t>
      </w:r>
    </w:p>
    <w:p w14:paraId="3AAADC13" w14:textId="77777777" w:rsidR="004D3805" w:rsidRPr="00EA787A" w:rsidRDefault="004C5BEF" w:rsidP="004C5BEF">
      <w:pPr>
        <w:rPr>
          <w:rFonts w:ascii="Comic Sans MS" w:hAnsi="Comic Sans MS"/>
        </w:rPr>
      </w:pPr>
      <w:r w:rsidRPr="00EA787A">
        <w:rPr>
          <w:rFonts w:ascii="Comic Sans MS" w:hAnsi="Comic Sans MS"/>
        </w:rPr>
        <w:t>fasan. Søndag hadde vi</w:t>
      </w:r>
      <w:r w:rsidR="004D3805" w:rsidRPr="00EA787A">
        <w:rPr>
          <w:rFonts w:ascii="Comic Sans MS" w:hAnsi="Comic Sans MS"/>
        </w:rPr>
        <w:t xml:space="preserve"> ute 3 kvalitetsparti</w:t>
      </w:r>
    </w:p>
    <w:p w14:paraId="04A93834" w14:textId="77777777" w:rsidR="004D3805" w:rsidRPr="00EA787A" w:rsidRDefault="004C5BEF" w:rsidP="004C5BEF">
      <w:pPr>
        <w:rPr>
          <w:rFonts w:ascii="Comic Sans MS" w:hAnsi="Comic Sans MS"/>
        </w:rPr>
      </w:pPr>
      <w:r w:rsidRPr="00EA787A">
        <w:rPr>
          <w:rFonts w:ascii="Comic Sans MS" w:hAnsi="Comic Sans MS"/>
        </w:rPr>
        <w:t>hvor Stokka, Jåsund og Randaberg</w:t>
      </w:r>
      <w:r w:rsidR="004D3805" w:rsidRPr="00EA787A">
        <w:rPr>
          <w:rFonts w:ascii="Comic Sans MS" w:hAnsi="Comic Sans MS"/>
        </w:rPr>
        <w:t xml:space="preserve"> ble brukt.</w:t>
      </w:r>
    </w:p>
    <w:p w14:paraId="79004322" w14:textId="6ADDD1A5" w:rsidR="004C5BEF" w:rsidRPr="00EA787A" w:rsidRDefault="004C5BEF" w:rsidP="004C5BEF">
      <w:pPr>
        <w:rPr>
          <w:rFonts w:ascii="Comic Sans MS" w:hAnsi="Comic Sans MS"/>
        </w:rPr>
      </w:pPr>
      <w:r w:rsidRPr="00EA787A">
        <w:rPr>
          <w:rFonts w:ascii="Comic Sans MS" w:hAnsi="Comic Sans MS"/>
        </w:rPr>
        <w:t>På Stokka var det rugdene som viste seg</w:t>
      </w:r>
    </w:p>
    <w:p w14:paraId="03B0FE89" w14:textId="77777777" w:rsidR="004D3805" w:rsidRPr="00EA787A" w:rsidRDefault="004C5BEF" w:rsidP="004C5BEF">
      <w:pPr>
        <w:rPr>
          <w:rFonts w:ascii="Comic Sans MS" w:hAnsi="Comic Sans MS"/>
        </w:rPr>
      </w:pPr>
      <w:r w:rsidRPr="00EA787A">
        <w:rPr>
          <w:rFonts w:ascii="Comic Sans MS" w:hAnsi="Comic Sans MS"/>
        </w:rPr>
        <w:t xml:space="preserve">denne dagen, mens </w:t>
      </w:r>
      <w:r w:rsidR="004D3805" w:rsidRPr="00EA787A">
        <w:rPr>
          <w:rFonts w:ascii="Comic Sans MS" w:hAnsi="Comic Sans MS"/>
        </w:rPr>
        <w:t>Jåsund hadde som lørdag</w:t>
      </w:r>
    </w:p>
    <w:p w14:paraId="6480956F" w14:textId="77777777" w:rsidR="004D3805" w:rsidRPr="00EA787A" w:rsidRDefault="004C5BEF" w:rsidP="004C5BEF">
      <w:pPr>
        <w:rPr>
          <w:rFonts w:ascii="Comic Sans MS" w:hAnsi="Comic Sans MS"/>
        </w:rPr>
      </w:pPr>
      <w:r w:rsidRPr="00EA787A">
        <w:rPr>
          <w:rFonts w:ascii="Comic Sans MS" w:hAnsi="Comic Sans MS"/>
        </w:rPr>
        <w:t>innslag</w:t>
      </w:r>
      <w:r w:rsidR="004D3805" w:rsidRPr="00EA787A">
        <w:rPr>
          <w:rFonts w:ascii="Comic Sans MS" w:hAnsi="Comic Sans MS"/>
        </w:rPr>
        <w:t xml:space="preserve"> </w:t>
      </w:r>
      <w:r w:rsidRPr="00EA787A">
        <w:rPr>
          <w:rFonts w:ascii="Comic Sans MS" w:hAnsi="Comic Sans MS"/>
        </w:rPr>
        <w:t>av begge deler</w:t>
      </w:r>
      <w:r w:rsidR="004D3805" w:rsidRPr="00EA787A">
        <w:rPr>
          <w:rFonts w:ascii="Comic Sans MS" w:hAnsi="Comic Sans MS"/>
        </w:rPr>
        <w:t>,</w:t>
      </w:r>
      <w:r w:rsidRPr="00EA787A">
        <w:rPr>
          <w:rFonts w:ascii="Comic Sans MS" w:hAnsi="Comic Sans MS"/>
        </w:rPr>
        <w:t xml:space="preserve"> dog i noe mindre omfang</w:t>
      </w:r>
    </w:p>
    <w:p w14:paraId="61C0D461" w14:textId="305ADE46" w:rsidR="004D3805" w:rsidRPr="00EA787A" w:rsidRDefault="004C5BEF" w:rsidP="004C5BEF">
      <w:pPr>
        <w:rPr>
          <w:rFonts w:ascii="Comic Sans MS" w:hAnsi="Comic Sans MS"/>
        </w:rPr>
      </w:pPr>
      <w:r w:rsidRPr="00EA787A">
        <w:rPr>
          <w:rFonts w:ascii="Comic Sans MS" w:hAnsi="Comic Sans MS"/>
        </w:rPr>
        <w:t xml:space="preserve">enn </w:t>
      </w:r>
      <w:r w:rsidR="004D3805" w:rsidRPr="00EA787A">
        <w:rPr>
          <w:rFonts w:ascii="Comic Sans MS" w:hAnsi="Comic Sans MS"/>
        </w:rPr>
        <w:t xml:space="preserve">på </w:t>
      </w:r>
      <w:r w:rsidRPr="00EA787A">
        <w:rPr>
          <w:rFonts w:ascii="Comic Sans MS" w:hAnsi="Comic Sans MS"/>
        </w:rPr>
        <w:t>lørdag.</w:t>
      </w:r>
      <w:r w:rsidR="004D3805" w:rsidRPr="00EA787A">
        <w:rPr>
          <w:rFonts w:ascii="Comic Sans MS" w:hAnsi="Comic Sans MS"/>
        </w:rPr>
        <w:t xml:space="preserve"> På Randaberg var også rugdene i</w:t>
      </w:r>
    </w:p>
    <w:p w14:paraId="3649DD8C" w14:textId="3DA0893F" w:rsidR="00AF709C" w:rsidRPr="00EA787A" w:rsidRDefault="004C5BEF" w:rsidP="004C5BEF">
      <w:pPr>
        <w:rPr>
          <w:rFonts w:ascii="Comic Sans MS" w:hAnsi="Comic Sans MS"/>
        </w:rPr>
      </w:pPr>
      <w:r w:rsidRPr="00EA787A">
        <w:rPr>
          <w:rFonts w:ascii="Comic Sans MS" w:hAnsi="Comic Sans MS"/>
        </w:rPr>
        <w:t>våre trakter.</w:t>
      </w:r>
    </w:p>
    <w:p w14:paraId="7491E7A4" w14:textId="4AC5098B" w:rsidR="004C5BEF" w:rsidRPr="00EA787A" w:rsidRDefault="004C5BEF" w:rsidP="004C5BEF">
      <w:pPr>
        <w:rPr>
          <w:rFonts w:ascii="Comic Sans MS" w:hAnsi="Comic Sans MS"/>
        </w:rPr>
      </w:pPr>
      <w:r w:rsidRPr="00EA787A">
        <w:rPr>
          <w:rFonts w:ascii="Comic Sans MS" w:hAnsi="Comic Sans MS"/>
        </w:rPr>
        <w:t xml:space="preserve"> </w:t>
      </w:r>
    </w:p>
    <w:p w14:paraId="2041BB74" w14:textId="77777777" w:rsidR="004D3805" w:rsidRPr="00EA787A" w:rsidRDefault="004C5BEF" w:rsidP="004C5BEF">
      <w:pPr>
        <w:rPr>
          <w:rFonts w:ascii="Comic Sans MS" w:hAnsi="Comic Sans MS"/>
        </w:rPr>
      </w:pPr>
      <w:r w:rsidRPr="00EA787A">
        <w:rPr>
          <w:rFonts w:ascii="Comic Sans MS" w:hAnsi="Comic Sans MS"/>
        </w:rPr>
        <w:t xml:space="preserve">Værgudene var på vår side, og </w:t>
      </w:r>
      <w:r w:rsidR="004D3805" w:rsidRPr="00EA787A">
        <w:rPr>
          <w:rFonts w:ascii="Comic Sans MS" w:hAnsi="Comic Sans MS"/>
        </w:rPr>
        <w:t>vi hadde klart</w:t>
      </w:r>
    </w:p>
    <w:p w14:paraId="2E51CBD0" w14:textId="3AB6A327" w:rsidR="004D3805" w:rsidRPr="00EA787A" w:rsidRDefault="004C5BEF" w:rsidP="004C5BEF">
      <w:pPr>
        <w:rPr>
          <w:rFonts w:ascii="Comic Sans MS" w:hAnsi="Comic Sans MS"/>
        </w:rPr>
      </w:pPr>
      <w:r w:rsidRPr="00EA787A">
        <w:rPr>
          <w:rFonts w:ascii="Comic Sans MS" w:hAnsi="Comic Sans MS"/>
        </w:rPr>
        <w:t>oppholds</w:t>
      </w:r>
      <w:r w:rsidR="00B92540">
        <w:rPr>
          <w:rFonts w:ascii="Comic Sans MS" w:hAnsi="Comic Sans MS"/>
        </w:rPr>
        <w:t>vær begge dagene</w:t>
      </w:r>
      <w:r w:rsidRPr="00EA787A">
        <w:rPr>
          <w:rFonts w:ascii="Comic Sans MS" w:hAnsi="Comic Sans MS"/>
        </w:rPr>
        <w:t>. Se</w:t>
      </w:r>
      <w:r w:rsidR="004D3805" w:rsidRPr="00EA787A">
        <w:rPr>
          <w:rFonts w:ascii="Comic Sans MS" w:hAnsi="Comic Sans MS"/>
        </w:rPr>
        <w:t>lv om enkelte</w:t>
      </w:r>
    </w:p>
    <w:p w14:paraId="680A2910" w14:textId="33010DDC" w:rsidR="004D3805" w:rsidRPr="00EA787A" w:rsidRDefault="00AF709C" w:rsidP="004C5BEF">
      <w:pPr>
        <w:rPr>
          <w:rFonts w:ascii="Comic Sans MS" w:hAnsi="Comic Sans MS"/>
        </w:rPr>
      </w:pPr>
      <w:r w:rsidRPr="00EA787A">
        <w:rPr>
          <w:rFonts w:ascii="Comic Sans MS" w:hAnsi="Comic Sans MS"/>
        </w:rPr>
        <w:t>terreng hadde god</w:t>
      </w:r>
      <w:r w:rsidR="004D3805" w:rsidRPr="00EA787A">
        <w:rPr>
          <w:rFonts w:ascii="Comic Sans MS" w:hAnsi="Comic Sans MS"/>
        </w:rPr>
        <w:t xml:space="preserve"> </w:t>
      </w:r>
      <w:r w:rsidR="004C5BEF" w:rsidRPr="00EA787A">
        <w:rPr>
          <w:rFonts w:ascii="Comic Sans MS" w:hAnsi="Comic Sans MS"/>
        </w:rPr>
        <w:t>fuglebestand, hvor domm</w:t>
      </w:r>
      <w:r w:rsidRPr="00EA787A">
        <w:rPr>
          <w:rFonts w:ascii="Comic Sans MS" w:hAnsi="Comic Sans MS"/>
        </w:rPr>
        <w:t>erne helgen gjennom registrerte</w:t>
      </w:r>
      <w:r w:rsidR="00BE4652">
        <w:rPr>
          <w:rFonts w:ascii="Comic Sans MS" w:hAnsi="Comic Sans MS"/>
        </w:rPr>
        <w:t xml:space="preserve"> </w:t>
      </w:r>
      <w:r w:rsidR="004C5BEF" w:rsidRPr="00EA787A">
        <w:rPr>
          <w:rFonts w:ascii="Comic Sans MS" w:hAnsi="Comic Sans MS"/>
        </w:rPr>
        <w:t>65 sjans på fugl</w:t>
      </w:r>
      <w:r w:rsidR="004D3805" w:rsidRPr="00EA787A">
        <w:rPr>
          <w:rFonts w:ascii="Comic Sans MS" w:hAnsi="Comic Sans MS"/>
        </w:rPr>
        <w:t>,</w:t>
      </w:r>
    </w:p>
    <w:p w14:paraId="6AC28DDD" w14:textId="77777777" w:rsidR="004D3805" w:rsidRPr="00EA787A" w:rsidRDefault="00AF709C" w:rsidP="004C5BEF">
      <w:pPr>
        <w:rPr>
          <w:rFonts w:ascii="Comic Sans MS" w:hAnsi="Comic Sans MS"/>
        </w:rPr>
      </w:pPr>
      <w:r w:rsidRPr="00EA787A">
        <w:rPr>
          <w:rFonts w:ascii="Comic Sans MS" w:hAnsi="Comic Sans MS"/>
        </w:rPr>
        <w:t>var det ikke mange hunder som</w:t>
      </w:r>
      <w:r w:rsidR="004D3805" w:rsidRPr="00EA787A">
        <w:rPr>
          <w:rFonts w:ascii="Comic Sans MS" w:hAnsi="Comic Sans MS"/>
        </w:rPr>
        <w:t xml:space="preserve"> behersket</w:t>
      </w:r>
    </w:p>
    <w:p w14:paraId="5AC570E5" w14:textId="44C94714" w:rsidR="00AF709C" w:rsidRPr="00EA787A" w:rsidRDefault="004C5BEF" w:rsidP="004C5BEF">
      <w:pPr>
        <w:rPr>
          <w:rFonts w:ascii="Comic Sans MS" w:hAnsi="Comic Sans MS"/>
        </w:rPr>
      </w:pPr>
      <w:r w:rsidRPr="00EA787A">
        <w:rPr>
          <w:rFonts w:ascii="Comic Sans MS" w:hAnsi="Comic Sans MS"/>
        </w:rPr>
        <w:t>forholdene l</w:t>
      </w:r>
      <w:r w:rsidR="00AF709C" w:rsidRPr="00EA787A">
        <w:rPr>
          <w:rFonts w:ascii="Comic Sans MS" w:hAnsi="Comic Sans MS"/>
        </w:rPr>
        <w:t>ike godt. I VK lørdag var det 1</w:t>
      </w:r>
    </w:p>
    <w:p w14:paraId="09095700" w14:textId="77777777" w:rsidR="004D3805" w:rsidRPr="00EA787A" w:rsidRDefault="004C5BEF" w:rsidP="004C5BEF">
      <w:pPr>
        <w:rPr>
          <w:rFonts w:ascii="Comic Sans MS" w:hAnsi="Comic Sans MS"/>
        </w:rPr>
      </w:pPr>
      <w:r w:rsidRPr="00EA787A">
        <w:rPr>
          <w:rFonts w:ascii="Comic Sans MS" w:hAnsi="Comic Sans MS"/>
        </w:rPr>
        <w:t>hund som utmerket seg med</w:t>
      </w:r>
      <w:r w:rsidR="004D3805" w:rsidRPr="00EA787A">
        <w:rPr>
          <w:rFonts w:ascii="Comic Sans MS" w:hAnsi="Comic Sans MS"/>
        </w:rPr>
        <w:t xml:space="preserve"> fuglearbeid på fasan</w:t>
      </w:r>
    </w:p>
    <w:p w14:paraId="4DAFCCFC" w14:textId="0BAE099C" w:rsidR="00AF709C" w:rsidRPr="00EA787A" w:rsidRDefault="00AF709C" w:rsidP="004C5BEF">
      <w:pPr>
        <w:rPr>
          <w:rFonts w:ascii="Comic Sans MS" w:hAnsi="Comic Sans MS"/>
        </w:rPr>
      </w:pPr>
      <w:r w:rsidRPr="00EA787A">
        <w:rPr>
          <w:rFonts w:ascii="Comic Sans MS" w:hAnsi="Comic Sans MS"/>
        </w:rPr>
        <w:t>som</w:t>
      </w:r>
      <w:r w:rsidR="004D3805" w:rsidRPr="00EA787A">
        <w:rPr>
          <w:rFonts w:ascii="Comic Sans MS" w:hAnsi="Comic Sans MS"/>
        </w:rPr>
        <w:t xml:space="preserve"> </w:t>
      </w:r>
      <w:r w:rsidR="004C5BEF" w:rsidRPr="00EA787A">
        <w:rPr>
          <w:rFonts w:ascii="Comic Sans MS" w:hAnsi="Comic Sans MS"/>
        </w:rPr>
        <w:t>i utgangspunktet ik</w:t>
      </w:r>
      <w:r w:rsidRPr="00EA787A">
        <w:rPr>
          <w:rFonts w:ascii="Comic Sans MS" w:hAnsi="Comic Sans MS"/>
        </w:rPr>
        <w:t>ke hadde noen planer om å komme</w:t>
      </w:r>
      <w:r w:rsidR="004D3805" w:rsidRPr="00EA787A">
        <w:rPr>
          <w:rFonts w:ascii="Comic Sans MS" w:hAnsi="Comic Sans MS"/>
        </w:rPr>
        <w:t xml:space="preserve"> </w:t>
      </w:r>
      <w:r w:rsidR="004C5BEF" w:rsidRPr="00EA787A">
        <w:rPr>
          <w:rFonts w:ascii="Comic Sans MS" w:hAnsi="Comic Sans MS"/>
        </w:rPr>
        <w:t xml:space="preserve">ut av skjulestedet </w:t>
      </w:r>
      <w:r w:rsidR="004D3805" w:rsidRPr="00EA787A">
        <w:rPr>
          <w:rFonts w:ascii="Comic Sans MS" w:hAnsi="Comic Sans MS"/>
        </w:rPr>
        <w:t>sitt godt gjemt i steingjerde</w:t>
      </w:r>
      <w:r w:rsidRPr="00EA787A">
        <w:rPr>
          <w:rFonts w:ascii="Comic Sans MS" w:hAnsi="Comic Sans MS"/>
        </w:rPr>
        <w:t>.</w:t>
      </w:r>
    </w:p>
    <w:p w14:paraId="5C3A296D" w14:textId="77777777" w:rsidR="00AF709C" w:rsidRPr="00EA787A" w:rsidRDefault="004C5BEF" w:rsidP="004C5BEF">
      <w:pPr>
        <w:rPr>
          <w:rFonts w:ascii="Comic Sans MS" w:hAnsi="Comic Sans MS"/>
        </w:rPr>
      </w:pPr>
      <w:r w:rsidRPr="00EA787A">
        <w:rPr>
          <w:rFonts w:ascii="Comic Sans MS" w:hAnsi="Comic Sans MS"/>
        </w:rPr>
        <w:t>Speldraget’s F Gol</w:t>
      </w:r>
      <w:r w:rsidR="00AF709C" w:rsidRPr="00EA787A">
        <w:rPr>
          <w:rFonts w:ascii="Comic Sans MS" w:hAnsi="Comic Sans MS"/>
        </w:rPr>
        <w:t>ddigger til Randi Schulze løste</w:t>
      </w:r>
    </w:p>
    <w:p w14:paraId="1AA09059" w14:textId="77777777" w:rsidR="004D3805" w:rsidRPr="00EA787A" w:rsidRDefault="004C5BEF" w:rsidP="004C5BEF">
      <w:pPr>
        <w:rPr>
          <w:rFonts w:ascii="Comic Sans MS" w:hAnsi="Comic Sans MS"/>
        </w:rPr>
      </w:pPr>
      <w:r w:rsidRPr="00EA787A">
        <w:rPr>
          <w:rFonts w:ascii="Comic Sans MS" w:hAnsi="Comic Sans MS"/>
        </w:rPr>
        <w:t>oppgaven utmer</w:t>
      </w:r>
      <w:r w:rsidR="004D3805" w:rsidRPr="00EA787A">
        <w:rPr>
          <w:rFonts w:ascii="Comic Sans MS" w:hAnsi="Comic Sans MS"/>
        </w:rPr>
        <w:t>ket og fikk med det tildelt 1VK</w:t>
      </w:r>
    </w:p>
    <w:p w14:paraId="1C706948" w14:textId="42361974" w:rsidR="004C5BEF" w:rsidRPr="00EA787A" w:rsidRDefault="004D3805" w:rsidP="004C5BEF">
      <w:pPr>
        <w:rPr>
          <w:rFonts w:ascii="Comic Sans MS" w:hAnsi="Comic Sans MS"/>
          <w:color w:val="00B050"/>
        </w:rPr>
      </w:pPr>
      <w:r w:rsidRPr="00EA787A">
        <w:rPr>
          <w:rFonts w:ascii="Comic Sans MS" w:hAnsi="Comic Sans MS"/>
          <w:noProof/>
          <w:color w:val="00B050"/>
          <w:sz w:val="24"/>
          <w:szCs w:val="24"/>
          <w:lang w:eastAsia="nb-NO"/>
        </w:rPr>
        <mc:AlternateContent>
          <mc:Choice Requires="wps">
            <w:drawing>
              <wp:anchor distT="0" distB="0" distL="114300" distR="114300" simplePos="0" relativeHeight="251668480" behindDoc="1" locked="0" layoutInCell="1" allowOverlap="1" wp14:anchorId="116001A8" wp14:editId="307B5ADF">
                <wp:simplePos x="0" y="0"/>
                <wp:positionH relativeFrom="margin">
                  <wp:posOffset>3199765</wp:posOffset>
                </wp:positionH>
                <wp:positionV relativeFrom="paragraph">
                  <wp:posOffset>114935</wp:posOffset>
                </wp:positionV>
                <wp:extent cx="2734945" cy="278130"/>
                <wp:effectExtent l="0" t="0" r="8255" b="7620"/>
                <wp:wrapTight wrapText="bothSides">
                  <wp:wrapPolygon edited="0">
                    <wp:start x="0" y="0"/>
                    <wp:lineTo x="0" y="20712"/>
                    <wp:lineTo x="21515" y="20712"/>
                    <wp:lineTo x="21515" y="0"/>
                    <wp:lineTo x="0" y="0"/>
                  </wp:wrapPolygon>
                </wp:wrapTight>
                <wp:docPr id="3" name="Tekstboks 3"/>
                <wp:cNvGraphicFramePr/>
                <a:graphic xmlns:a="http://schemas.openxmlformats.org/drawingml/2006/main">
                  <a:graphicData uri="http://schemas.microsoft.com/office/word/2010/wordprocessingShape">
                    <wps:wsp>
                      <wps:cNvSpPr txBox="1"/>
                      <wps:spPr>
                        <a:xfrm>
                          <a:off x="0" y="0"/>
                          <a:ext cx="2734945" cy="278130"/>
                        </a:xfrm>
                        <a:prstGeom prst="rect">
                          <a:avLst/>
                        </a:prstGeom>
                        <a:solidFill>
                          <a:prstClr val="white"/>
                        </a:solidFill>
                        <a:ln>
                          <a:noFill/>
                        </a:ln>
                      </wps:spPr>
                      <wps:txbx>
                        <w:txbxContent>
                          <w:p w14:paraId="1ED12F26" w14:textId="13232CAD" w:rsidR="006E10A7" w:rsidRPr="00470F31" w:rsidRDefault="006E10A7" w:rsidP="004C5BEF">
                            <w:pPr>
                              <w:pStyle w:val="Caption"/>
                              <w:rPr>
                                <w:b w:val="0"/>
                                <w:noProof/>
                              </w:rPr>
                            </w:pPr>
                            <w:r w:rsidRPr="00470F31">
                              <w:rPr>
                                <w:b w:val="0"/>
                                <w:color w:val="auto"/>
                              </w:rPr>
                              <w:t>Randi Schulze og Speldraget's F Golddigger ble tildelt 1VK m/CK.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6001A8" id="_x0000_t202" coordsize="21600,21600" o:spt="202" path="m,l,21600r21600,l21600,xe">
                <v:stroke joinstyle="miter"/>
                <v:path gradientshapeok="t" o:connecttype="rect"/>
              </v:shapetype>
              <v:shape id="Tekstboks 3" o:spid="_x0000_s1026" type="#_x0000_t202" style="position:absolute;margin-left:251.95pt;margin-top:9.05pt;width:215.35pt;height:21.9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" stroked="f">
                <v:textbox inset="0,0,0,0">
                  <w:txbxContent>
                    <w:p w14:paraId="1ED12F26" w14:textId="13232CAD" w:rsidR="006E10A7" w:rsidRPr="00470F31" w:rsidRDefault="006E10A7" w:rsidP="004C5BEF">
                      <w:pPr>
                        <w:pStyle w:val="Caption"/>
                        <w:rPr>
                          <w:b w:val="0"/>
                          <w:noProof/>
                        </w:rPr>
                      </w:pPr>
                      <w:r w:rsidRPr="00470F31">
                        <w:rPr>
                          <w:b w:val="0"/>
                          <w:color w:val="auto"/>
                        </w:rPr>
                        <w:t>Randi Schulze og Speldraget's F Golddigger ble tildelt 1VK m/CK.</w:t>
                      </w:r>
                    </w:p>
                  </w:txbxContent>
                </v:textbox>
                <w10:wrap type="tight" anchorx="margin"/>
              </v:shape>
            </w:pict>
          </mc:Fallback>
        </mc:AlternateContent>
      </w:r>
      <w:r w:rsidR="004C5BEF" w:rsidRPr="00EA787A">
        <w:rPr>
          <w:rFonts w:ascii="Comic Sans MS" w:hAnsi="Comic Sans MS"/>
        </w:rPr>
        <w:t>med CK!</w:t>
      </w:r>
      <w:r w:rsidR="004C5BEF" w:rsidRPr="00EA787A">
        <w:rPr>
          <w:rFonts w:ascii="Comic Sans MS" w:hAnsi="Comic Sans MS"/>
          <w:color w:val="00B050"/>
        </w:rPr>
        <w:t xml:space="preserve"> </w:t>
      </w:r>
    </w:p>
    <w:p w14:paraId="37CC6F8F" w14:textId="77777777" w:rsidR="0025088B" w:rsidRDefault="0025088B" w:rsidP="004C5BEF">
      <w:pPr>
        <w:rPr>
          <w:rFonts w:ascii="Comic Sans MS" w:hAnsi="Comic Sans MS"/>
          <w:b/>
          <w:color w:val="00B050"/>
          <w:sz w:val="24"/>
          <w:szCs w:val="24"/>
        </w:rPr>
      </w:pPr>
    </w:p>
    <w:p w14:paraId="38E085BC" w14:textId="77777777" w:rsidR="0025088B" w:rsidRDefault="0025088B" w:rsidP="004C5BEF">
      <w:pPr>
        <w:rPr>
          <w:rFonts w:ascii="Comic Sans MS" w:hAnsi="Comic Sans MS"/>
          <w:b/>
          <w:color w:val="00B050"/>
          <w:sz w:val="24"/>
          <w:szCs w:val="24"/>
        </w:rPr>
      </w:pPr>
    </w:p>
    <w:p w14:paraId="197E6174" w14:textId="06244089" w:rsidR="004C5BEF" w:rsidRPr="00EA787A" w:rsidRDefault="004C5BEF" w:rsidP="004C5BEF">
      <w:pPr>
        <w:rPr>
          <w:rFonts w:ascii="Comic Sans MS" w:hAnsi="Comic Sans MS"/>
          <w:sz w:val="24"/>
          <w:szCs w:val="24"/>
        </w:rPr>
      </w:pPr>
      <w:r w:rsidRPr="00EA787A">
        <w:rPr>
          <w:rFonts w:ascii="Comic Sans MS" w:hAnsi="Comic Sans MS"/>
        </w:rPr>
        <w:t xml:space="preserve">Utover dette fikk vi delt ut 6 premier i kvalitet helgen gjennom. Det var kun 1 hund denne helgen som håndterte fuglene begge dager, fasan lørdag og rugde søndag. Dette var Hoveræget’s Ellinor og Kristian Årstad Skogen som ble premiert med 1UK lørdag og 2UK søndag! </w:t>
      </w:r>
    </w:p>
    <w:p w14:paraId="0DF73CF2" w14:textId="77777777" w:rsidR="0025088B" w:rsidRPr="0025088B" w:rsidRDefault="0025088B" w:rsidP="004C5BEF">
      <w:pPr>
        <w:rPr>
          <w:rFonts w:ascii="Comic Sans MS" w:hAnsi="Comic Sans MS"/>
          <w:b/>
          <w:color w:val="00B050"/>
        </w:rPr>
      </w:pPr>
    </w:p>
    <w:p w14:paraId="206D71A4" w14:textId="77777777" w:rsidR="004C5BEF" w:rsidRPr="004C5BEF" w:rsidRDefault="004C5BEF" w:rsidP="004C5BEF">
      <w:pPr>
        <w:rPr>
          <w:rFonts w:ascii="Comic Sans MS" w:hAnsi="Comic Sans MS"/>
          <w:b/>
          <w:color w:val="00B050"/>
          <w:sz w:val="24"/>
          <w:szCs w:val="24"/>
        </w:rPr>
      </w:pPr>
      <w:r w:rsidRPr="004C5BEF">
        <w:rPr>
          <w:rFonts w:ascii="Comic Sans MS" w:hAnsi="Comic Sans MS"/>
          <w:b/>
          <w:noProof/>
          <w:color w:val="00B050"/>
          <w:sz w:val="24"/>
          <w:szCs w:val="24"/>
          <w:lang w:eastAsia="nb-NO"/>
        </w:rPr>
        <w:lastRenderedPageBreak/>
        <w:drawing>
          <wp:inline distT="0" distB="0" distL="0" distR="0" wp14:anchorId="5A54C080" wp14:editId="0069E6EA">
            <wp:extent cx="5760720" cy="28194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2925" b="11829"/>
                    <a:stretch/>
                  </pic:blipFill>
                  <pic:spPr bwMode="auto">
                    <a:xfrm>
                      <a:off x="0" y="0"/>
                      <a:ext cx="5760720" cy="2819400"/>
                    </a:xfrm>
                    <a:prstGeom prst="rect">
                      <a:avLst/>
                    </a:prstGeom>
                    <a:noFill/>
                    <a:ln>
                      <a:noFill/>
                    </a:ln>
                    <a:extLst>
                      <a:ext uri="{53640926-AAD7-44D8-BBD7-CCE9431645EC}">
                        <a14:shadowObscured xmlns:a14="http://schemas.microsoft.com/office/drawing/2010/main"/>
                      </a:ext>
                    </a:extLst>
                  </pic:spPr>
                </pic:pic>
              </a:graphicData>
            </a:graphic>
          </wp:inline>
        </w:drawing>
      </w:r>
    </w:p>
    <w:p w14:paraId="27F2D1FB" w14:textId="77777777" w:rsidR="00EA787A" w:rsidRDefault="00EA787A" w:rsidP="004C5BEF">
      <w:pPr>
        <w:rPr>
          <w:rFonts w:ascii="Comic Sans MS" w:hAnsi="Comic Sans MS"/>
        </w:rPr>
      </w:pPr>
    </w:p>
    <w:p w14:paraId="21AD5388" w14:textId="77777777" w:rsidR="004C5BEF" w:rsidRDefault="004C5BEF" w:rsidP="004C5BEF">
      <w:pPr>
        <w:rPr>
          <w:rFonts w:ascii="Comic Sans MS" w:hAnsi="Comic Sans MS"/>
        </w:rPr>
      </w:pPr>
      <w:r w:rsidRPr="00EA787A">
        <w:rPr>
          <w:rFonts w:ascii="Comic Sans MS" w:hAnsi="Comic Sans MS"/>
        </w:rPr>
        <w:t>Gleden var stor for super-kokken vår Tore Eritzland, og resten av komiteen, da vi nok en gang fikk anledning til å invitere jaktprøvedeltagere og medlemmer til jegermiddag på</w:t>
      </w:r>
      <w:r w:rsidRPr="00EA787A">
        <w:rPr>
          <w:rFonts w:ascii="Comic Sans MS" w:hAnsi="Comic Sans MS"/>
          <w:b/>
        </w:rPr>
        <w:t xml:space="preserve"> </w:t>
      </w:r>
      <w:r w:rsidRPr="00EA787A">
        <w:rPr>
          <w:rFonts w:ascii="Comic Sans MS" w:hAnsi="Comic Sans MS"/>
        </w:rPr>
        <w:t>Randabergfjellet. På menyen i år stod helgrillet smågris og hjemmelaget karamellpudding – takk for maten Tore!</w:t>
      </w:r>
    </w:p>
    <w:p w14:paraId="296E5BDB" w14:textId="77777777" w:rsidR="00EA787A" w:rsidRPr="00EA787A" w:rsidRDefault="00EA787A" w:rsidP="004C5BEF">
      <w:pPr>
        <w:rPr>
          <w:rFonts w:ascii="Comic Sans MS" w:hAnsi="Comic Sans MS"/>
        </w:rPr>
      </w:pPr>
    </w:p>
    <w:p w14:paraId="116A4FAB" w14:textId="77777777" w:rsidR="004C5BEF" w:rsidRDefault="004C5BEF" w:rsidP="004C5BEF">
      <w:pPr>
        <w:rPr>
          <w:rFonts w:ascii="Segoe UI Symbol" w:hAnsi="Segoe UI Symbol" w:cs="Segoe UI Symbol"/>
        </w:rPr>
      </w:pPr>
      <w:r w:rsidRPr="00EA787A">
        <w:rPr>
          <w:rFonts w:ascii="Comic Sans MS" w:hAnsi="Comic Sans MS"/>
        </w:rPr>
        <w:t xml:space="preserve">Hjertelig tusen takk til alle dommere som stilte opp, samt takk til Kjetil Kristiansen som stødig NKK representant helgen gjennom. Vi ønsker også å rette en stor takk til alle grunneiere som lar oss drive med sporten vi er så glad i. Takk til prøvekomiteen for vel blåst arrangement </w:t>
      </w:r>
      <w:r w:rsidRPr="00EA787A">
        <w:rPr>
          <w:rFonts w:ascii="Segoe UI Symbol" w:hAnsi="Segoe UI Symbol" w:cs="Segoe UI Symbol"/>
        </w:rPr>
        <w:t>😊</w:t>
      </w:r>
    </w:p>
    <w:p w14:paraId="09C6B9F4" w14:textId="77777777" w:rsidR="00EA787A" w:rsidRPr="00EA787A" w:rsidRDefault="00EA787A" w:rsidP="004C5BEF">
      <w:pPr>
        <w:rPr>
          <w:rFonts w:ascii="Comic Sans MS" w:hAnsi="Comic Sans MS"/>
        </w:rPr>
      </w:pPr>
    </w:p>
    <w:p w14:paraId="367EFCA2" w14:textId="77777777" w:rsidR="004C5BEF" w:rsidRDefault="004C5BEF" w:rsidP="004C5BEF">
      <w:pPr>
        <w:rPr>
          <w:rFonts w:ascii="Comic Sans MS" w:hAnsi="Comic Sans MS"/>
          <w:b/>
          <w:bCs/>
        </w:rPr>
      </w:pPr>
      <w:r w:rsidRPr="00EA787A">
        <w:rPr>
          <w:rFonts w:ascii="Comic Sans MS" w:hAnsi="Comic Sans MS"/>
          <w:b/>
          <w:bCs/>
          <w:noProof/>
          <w:lang w:eastAsia="nb-NO"/>
        </w:rPr>
        <w:drawing>
          <wp:anchor distT="0" distB="0" distL="114300" distR="114300" simplePos="0" relativeHeight="251669504" behindDoc="1" locked="0" layoutInCell="1" allowOverlap="1" wp14:anchorId="79CC4E82" wp14:editId="2DECD793">
            <wp:simplePos x="0" y="0"/>
            <wp:positionH relativeFrom="margin">
              <wp:align>right</wp:align>
            </wp:positionH>
            <wp:positionV relativeFrom="paragraph">
              <wp:posOffset>289560</wp:posOffset>
            </wp:positionV>
            <wp:extent cx="1758315" cy="662940"/>
            <wp:effectExtent l="0" t="0" r="0" b="3810"/>
            <wp:wrapTight wrapText="bothSides">
              <wp:wrapPolygon edited="0">
                <wp:start x="0" y="0"/>
                <wp:lineTo x="0" y="21103"/>
                <wp:lineTo x="21296" y="21103"/>
                <wp:lineTo x="2129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t="15873" b="18095"/>
                    <a:stretch/>
                  </pic:blipFill>
                  <pic:spPr bwMode="auto">
                    <a:xfrm>
                      <a:off x="0" y="0"/>
                      <a:ext cx="1758315" cy="66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87A">
        <w:rPr>
          <w:rFonts w:ascii="Comic Sans MS" w:hAnsi="Comic Sans MS"/>
          <w:b/>
          <w:bCs/>
        </w:rPr>
        <w:t>Sist, men ikke minst, takk til prøvens sponsorer!</w:t>
      </w:r>
    </w:p>
    <w:p w14:paraId="27D86D81" w14:textId="77777777" w:rsidR="00EA787A" w:rsidRPr="00EA787A" w:rsidRDefault="00EA787A" w:rsidP="004C5BEF">
      <w:pPr>
        <w:rPr>
          <w:rFonts w:ascii="Comic Sans MS" w:hAnsi="Comic Sans MS"/>
          <w:b/>
          <w:bCs/>
        </w:rPr>
      </w:pPr>
    </w:p>
    <w:p w14:paraId="40AE9E74" w14:textId="4AAA0DB1" w:rsidR="004C5BEF" w:rsidRDefault="004C5BEF" w:rsidP="004C5BEF">
      <w:pPr>
        <w:rPr>
          <w:rFonts w:ascii="Segoe UI Symbol" w:hAnsi="Segoe UI Symbol" w:cs="Segoe UI Symbol"/>
        </w:rPr>
      </w:pPr>
      <w:r w:rsidRPr="00EA787A">
        <w:rPr>
          <w:rFonts w:ascii="Comic Sans MS" w:hAnsi="Comic Sans MS"/>
        </w:rPr>
        <w:t xml:space="preserve">Morene produkter som hovedsponsor under prøven, som stiller med hundefôr premier av beste kvalitet og flotte deltakergaver! Husk at klubbens medlemmer får gode priser på produkter fra Morene, søk det opp på hjemmesiden for mer info </w:t>
      </w:r>
      <w:r w:rsidRPr="00EA787A">
        <w:rPr>
          <w:rFonts w:ascii="Segoe UI Symbol" w:hAnsi="Segoe UI Symbol" w:cs="Segoe UI Symbol"/>
        </w:rPr>
        <w:t>😊</w:t>
      </w:r>
    </w:p>
    <w:p w14:paraId="6BC109AE" w14:textId="78DC1218" w:rsidR="00EA787A" w:rsidRPr="00EA787A" w:rsidRDefault="00EA787A" w:rsidP="004C5BEF">
      <w:pPr>
        <w:rPr>
          <w:rFonts w:ascii="Comic Sans MS" w:hAnsi="Comic Sans MS"/>
        </w:rPr>
      </w:pPr>
      <w:r w:rsidRPr="00EA787A">
        <w:rPr>
          <w:rFonts w:ascii="Comic Sans MS" w:hAnsi="Comic Sans MS"/>
          <w:noProof/>
          <w:lang w:eastAsia="nb-NO"/>
        </w:rPr>
        <w:drawing>
          <wp:anchor distT="0" distB="0" distL="114300" distR="114300" simplePos="0" relativeHeight="251670528" behindDoc="1" locked="0" layoutInCell="1" allowOverlap="1" wp14:anchorId="7216FE7D" wp14:editId="2DAF17E8">
            <wp:simplePos x="0" y="0"/>
            <wp:positionH relativeFrom="margin">
              <wp:posOffset>4104640</wp:posOffset>
            </wp:positionH>
            <wp:positionV relativeFrom="paragraph">
              <wp:posOffset>81280</wp:posOffset>
            </wp:positionV>
            <wp:extent cx="1607820" cy="948690"/>
            <wp:effectExtent l="0" t="0" r="0" b="3810"/>
            <wp:wrapTight wrapText="bothSides">
              <wp:wrapPolygon edited="0">
                <wp:start x="0" y="0"/>
                <wp:lineTo x="0" y="21253"/>
                <wp:lineTo x="21242" y="21253"/>
                <wp:lineTo x="21242" y="0"/>
                <wp:lineTo x="0" y="0"/>
              </wp:wrapPolygon>
            </wp:wrapTight>
            <wp:docPr id="27" name="Bilde 2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rotWithShape="1">
                    <a:blip r:embed="rId53">
                      <a:extLst>
                        <a:ext uri="{28A0092B-C50C-407E-A947-70E740481C1C}">
                          <a14:useLocalDpi xmlns:a14="http://schemas.microsoft.com/office/drawing/2010/main" val="0"/>
                        </a:ext>
                      </a:extLst>
                    </a:blip>
                    <a:srcRect t="21403" b="19557"/>
                    <a:stretch/>
                  </pic:blipFill>
                  <pic:spPr bwMode="auto">
                    <a:xfrm>
                      <a:off x="0" y="0"/>
                      <a:ext cx="1607820"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1AC8C" w14:textId="4F1D8E30" w:rsidR="004C5BEF" w:rsidRPr="00EA787A" w:rsidRDefault="004C5BEF" w:rsidP="004C5BEF">
      <w:pPr>
        <w:rPr>
          <w:rFonts w:ascii="Comic Sans MS" w:hAnsi="Comic Sans MS"/>
        </w:rPr>
      </w:pPr>
    </w:p>
    <w:p w14:paraId="094539A0" w14:textId="77777777" w:rsidR="004C5BEF" w:rsidRDefault="004C5BEF" w:rsidP="004C5BEF">
      <w:pPr>
        <w:rPr>
          <w:rFonts w:ascii="Comic Sans MS" w:hAnsi="Comic Sans MS"/>
        </w:rPr>
      </w:pPr>
      <w:r w:rsidRPr="00EA787A">
        <w:rPr>
          <w:rFonts w:ascii="Comic Sans MS" w:hAnsi="Comic Sans MS"/>
        </w:rPr>
        <w:t xml:space="preserve">Janas Fiskerøykeri som i år igjen stiller med fantastisk godt pålegg til frokostbuffeten for våre overnattende gjester </w:t>
      </w:r>
      <w:r w:rsidRPr="00EA787A">
        <w:rPr>
          <w:rFonts w:ascii="Segoe UI Symbol" w:hAnsi="Segoe UI Symbol" w:cs="Segoe UI Symbol"/>
        </w:rPr>
        <w:t>😊</w:t>
      </w:r>
      <w:r w:rsidRPr="00EA787A">
        <w:rPr>
          <w:rFonts w:ascii="Comic Sans MS" w:hAnsi="Comic Sans MS"/>
        </w:rPr>
        <w:t xml:space="preserve"> Dette kan vi anbefale til julens mange gode lunsjer! </w:t>
      </w:r>
    </w:p>
    <w:p w14:paraId="57B8E89F" w14:textId="77777777" w:rsidR="00EA787A" w:rsidRPr="00EA787A" w:rsidRDefault="00EA787A" w:rsidP="004C5BEF">
      <w:pPr>
        <w:rPr>
          <w:rFonts w:ascii="Comic Sans MS" w:hAnsi="Comic Sans MS"/>
        </w:rPr>
      </w:pPr>
    </w:p>
    <w:p w14:paraId="3FC05C88" w14:textId="77777777" w:rsidR="004C5BEF" w:rsidRPr="00EA787A" w:rsidRDefault="004C5BEF" w:rsidP="004C5BEF">
      <w:pPr>
        <w:rPr>
          <w:rFonts w:ascii="Comic Sans MS" w:hAnsi="Comic Sans MS"/>
        </w:rPr>
      </w:pPr>
    </w:p>
    <w:p w14:paraId="3134FC6B" w14:textId="77777777" w:rsidR="00EA787A" w:rsidRDefault="004C5BEF" w:rsidP="004C5BEF">
      <w:pPr>
        <w:rPr>
          <w:rFonts w:ascii="Comic Sans MS" w:hAnsi="Comic Sans MS"/>
        </w:rPr>
      </w:pPr>
      <w:r w:rsidRPr="00EA787A">
        <w:rPr>
          <w:rFonts w:ascii="Comic Sans MS" w:hAnsi="Comic Sans MS"/>
          <w:noProof/>
          <w:lang w:eastAsia="nb-NO"/>
        </w:rPr>
        <w:drawing>
          <wp:anchor distT="0" distB="0" distL="114300" distR="114300" simplePos="0" relativeHeight="251671552" behindDoc="1" locked="0" layoutInCell="1" allowOverlap="1" wp14:anchorId="369CC846" wp14:editId="623D6A42">
            <wp:simplePos x="0" y="0"/>
            <wp:positionH relativeFrom="margin">
              <wp:align>right</wp:align>
            </wp:positionH>
            <wp:positionV relativeFrom="paragraph">
              <wp:posOffset>3810</wp:posOffset>
            </wp:positionV>
            <wp:extent cx="1780540" cy="1247775"/>
            <wp:effectExtent l="0" t="0" r="0" b="9525"/>
            <wp:wrapTight wrapText="bothSides">
              <wp:wrapPolygon edited="0">
                <wp:start x="0" y="0"/>
                <wp:lineTo x="0" y="21435"/>
                <wp:lineTo x="21261" y="21435"/>
                <wp:lineTo x="21261" y="0"/>
                <wp:lineTo x="0" y="0"/>
              </wp:wrapPolygon>
            </wp:wrapTight>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646" t="9876" r="3835" b="2645"/>
                    <a:stretch/>
                  </pic:blipFill>
                  <pic:spPr bwMode="auto">
                    <a:xfrm>
                      <a:off x="0" y="0"/>
                      <a:ext cx="1786026" cy="1252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A787A">
        <w:rPr>
          <w:rFonts w:ascii="Comic Sans MS" w:hAnsi="Comic Sans MS"/>
        </w:rPr>
        <w:t xml:space="preserve">Knivsliperen på Lura, ved Svein Enes, for flotte dommergaver! Se her for et godt julegavetips for </w:t>
      </w:r>
    </w:p>
    <w:p w14:paraId="51AAAA17" w14:textId="58C4663E" w:rsidR="004C5BEF" w:rsidRPr="00EA787A" w:rsidRDefault="004C5BEF" w:rsidP="004C5BEF">
      <w:pPr>
        <w:rPr>
          <w:rFonts w:ascii="Comic Sans MS" w:hAnsi="Comic Sans MS"/>
        </w:rPr>
      </w:pPr>
      <w:r w:rsidRPr="00EA787A">
        <w:rPr>
          <w:rFonts w:ascii="Comic Sans MS" w:hAnsi="Comic Sans MS"/>
        </w:rPr>
        <w:t>dem som har alt</w:t>
      </w:r>
      <w:r w:rsidRPr="00EA787A">
        <w:rPr>
          <w:rFonts w:ascii="Segoe UI Symbol" w:hAnsi="Segoe UI Symbol" w:cs="Segoe UI Symbol"/>
        </w:rPr>
        <w:t>😊</w:t>
      </w:r>
    </w:p>
    <w:p w14:paraId="1B4C28A6" w14:textId="77777777" w:rsidR="004C5BEF" w:rsidRPr="004C5BEF" w:rsidRDefault="004C5BEF" w:rsidP="004C5BEF">
      <w:pPr>
        <w:rPr>
          <w:rFonts w:ascii="Comic Sans MS" w:hAnsi="Comic Sans MS"/>
          <w:b/>
          <w:color w:val="00B050"/>
          <w:sz w:val="24"/>
          <w:szCs w:val="24"/>
        </w:rPr>
      </w:pPr>
    </w:p>
    <w:p w14:paraId="53C0182F" w14:textId="77777777" w:rsidR="004C5BEF" w:rsidRPr="004C5BEF" w:rsidRDefault="004C5BEF" w:rsidP="004C5BEF">
      <w:pPr>
        <w:rPr>
          <w:rFonts w:ascii="Comic Sans MS" w:hAnsi="Comic Sans MS"/>
          <w:b/>
          <w:color w:val="00B050"/>
          <w:sz w:val="24"/>
          <w:szCs w:val="24"/>
        </w:rPr>
      </w:pPr>
    </w:p>
    <w:p w14:paraId="60913699" w14:textId="77777777" w:rsidR="004C5BEF" w:rsidRPr="00A0404C" w:rsidRDefault="004C5BEF" w:rsidP="00A0404C">
      <w:pPr>
        <w:rPr>
          <w:rFonts w:ascii="Comic Sans MS" w:hAnsi="Comic Sans MS"/>
          <w:b/>
          <w:color w:val="00B050"/>
          <w:sz w:val="24"/>
          <w:szCs w:val="24"/>
        </w:rPr>
      </w:pPr>
    </w:p>
    <w:p w14:paraId="5A60EE56" w14:textId="77777777" w:rsidR="00A0404C" w:rsidRDefault="00A0404C" w:rsidP="00A0404C">
      <w:pPr>
        <w:rPr>
          <w:rFonts w:ascii="Comic Sans MS" w:hAnsi="Comic Sans MS"/>
          <w:b/>
          <w:color w:val="00B050"/>
          <w:sz w:val="24"/>
          <w:szCs w:val="24"/>
        </w:rPr>
      </w:pPr>
    </w:p>
    <w:p w14:paraId="19AAF955" w14:textId="77777777" w:rsidR="00455827" w:rsidRDefault="00455827" w:rsidP="00A0404C">
      <w:pPr>
        <w:rPr>
          <w:rFonts w:ascii="Comic Sans MS" w:hAnsi="Comic Sans MS"/>
          <w:b/>
          <w:color w:val="00B050"/>
          <w:sz w:val="24"/>
          <w:szCs w:val="24"/>
        </w:rPr>
      </w:pPr>
    </w:p>
    <w:p w14:paraId="4F2BF8FC" w14:textId="77777777" w:rsidR="00455827" w:rsidRDefault="00455827" w:rsidP="00A0404C">
      <w:pPr>
        <w:rPr>
          <w:rFonts w:ascii="Comic Sans MS" w:hAnsi="Comic Sans MS"/>
          <w:b/>
          <w:color w:val="00B050"/>
          <w:sz w:val="24"/>
          <w:szCs w:val="24"/>
        </w:rPr>
      </w:pPr>
    </w:p>
    <w:p w14:paraId="432975D7" w14:textId="77777777" w:rsidR="004957B6" w:rsidRDefault="004957B6" w:rsidP="00A0404C">
      <w:pPr>
        <w:rPr>
          <w:rFonts w:ascii="Comic Sans MS" w:hAnsi="Comic Sans MS"/>
        </w:rPr>
      </w:pPr>
    </w:p>
    <w:p w14:paraId="29952FAE" w14:textId="5ABA966B" w:rsidR="00455827" w:rsidRDefault="00F976DB" w:rsidP="00A0404C">
      <w:pPr>
        <w:rPr>
          <w:rFonts w:ascii="Comic Sans MS" w:hAnsi="Comic Sans MS"/>
        </w:rPr>
      </w:pPr>
      <w:r w:rsidRPr="00F976DB">
        <w:rPr>
          <w:rFonts w:ascii="Comic Sans MS" w:hAnsi="Comic Sans MS"/>
        </w:rPr>
        <w:lastRenderedPageBreak/>
        <w:t>Nedenfor finner dere premielistene og bilder av glade vinnere</w:t>
      </w:r>
    </w:p>
    <w:p w14:paraId="09C50957" w14:textId="0199ED51" w:rsidR="00F976DB" w:rsidRDefault="00F976DB" w:rsidP="00A0404C">
      <w:pPr>
        <w:rPr>
          <w:rFonts w:ascii="Comic Sans MS" w:hAnsi="Comic Sans MS"/>
        </w:rPr>
      </w:pPr>
    </w:p>
    <w:p w14:paraId="46B7BAE2" w14:textId="1C8AC1CA" w:rsidR="00F976DB" w:rsidRDefault="00470F31" w:rsidP="00A0404C">
      <w:pPr>
        <w:rPr>
          <w:rFonts w:ascii="Comic Sans MS" w:hAnsi="Comic Sans MS"/>
        </w:rPr>
      </w:pPr>
      <w:r>
        <w:rPr>
          <w:noProof/>
          <w:lang w:eastAsia="nb-NO"/>
        </w:rPr>
        <w:drawing>
          <wp:anchor distT="0" distB="0" distL="114300" distR="114300" simplePos="0" relativeHeight="251679744" behindDoc="1" locked="0" layoutInCell="1" allowOverlap="1" wp14:anchorId="20249502" wp14:editId="12393482">
            <wp:simplePos x="0" y="0"/>
            <wp:positionH relativeFrom="margin">
              <wp:posOffset>3226435</wp:posOffset>
            </wp:positionH>
            <wp:positionV relativeFrom="paragraph">
              <wp:posOffset>55880</wp:posOffset>
            </wp:positionV>
            <wp:extent cx="2456815" cy="3275330"/>
            <wp:effectExtent l="0" t="0" r="635" b="1270"/>
            <wp:wrapTight wrapText="bothSides">
              <wp:wrapPolygon edited="0">
                <wp:start x="0" y="0"/>
                <wp:lineTo x="0" y="21483"/>
                <wp:lineTo x="21438" y="21483"/>
                <wp:lineTo x="21438" y="0"/>
                <wp:lineTo x="0" y="0"/>
              </wp:wrapPolygon>
            </wp:wrapTight>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681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77696" behindDoc="1" locked="0" layoutInCell="1" allowOverlap="1" wp14:anchorId="134EAEE7" wp14:editId="4C03E653">
            <wp:simplePos x="0" y="0"/>
            <wp:positionH relativeFrom="margin">
              <wp:posOffset>-41910</wp:posOffset>
            </wp:positionH>
            <wp:positionV relativeFrom="paragraph">
              <wp:posOffset>56515</wp:posOffset>
            </wp:positionV>
            <wp:extent cx="2498090" cy="3331210"/>
            <wp:effectExtent l="0" t="0" r="0" b="2540"/>
            <wp:wrapTight wrapText="bothSides">
              <wp:wrapPolygon edited="0">
                <wp:start x="0" y="0"/>
                <wp:lineTo x="0" y="21493"/>
                <wp:lineTo x="21413" y="21493"/>
                <wp:lineTo x="21413" y="0"/>
                <wp:lineTo x="0" y="0"/>
              </wp:wrapPolygon>
            </wp:wrapTight>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98090" cy="333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9D596" w14:textId="77777777" w:rsidR="000435D8" w:rsidRDefault="000435D8" w:rsidP="00A0404C">
      <w:pPr>
        <w:rPr>
          <w:rFonts w:ascii="Comic Sans MS" w:hAnsi="Comic Sans MS"/>
        </w:rPr>
      </w:pPr>
    </w:p>
    <w:p w14:paraId="64E3DA7E" w14:textId="77777777" w:rsidR="000435D8" w:rsidRDefault="000435D8" w:rsidP="00A0404C">
      <w:pPr>
        <w:rPr>
          <w:rFonts w:ascii="Comic Sans MS" w:hAnsi="Comic Sans MS"/>
        </w:rPr>
      </w:pPr>
    </w:p>
    <w:p w14:paraId="14420F68" w14:textId="77777777" w:rsidR="000435D8" w:rsidRDefault="000435D8" w:rsidP="00A0404C">
      <w:pPr>
        <w:rPr>
          <w:rFonts w:ascii="Comic Sans MS" w:hAnsi="Comic Sans MS"/>
        </w:rPr>
      </w:pPr>
    </w:p>
    <w:p w14:paraId="6EBDD7D6" w14:textId="174A682A" w:rsidR="000435D8" w:rsidRDefault="000435D8" w:rsidP="00A0404C">
      <w:pPr>
        <w:rPr>
          <w:rFonts w:ascii="Comic Sans MS" w:hAnsi="Comic Sans MS"/>
        </w:rPr>
      </w:pPr>
    </w:p>
    <w:p w14:paraId="040E259B" w14:textId="77777777" w:rsidR="000435D8" w:rsidRDefault="000435D8" w:rsidP="00A0404C">
      <w:pPr>
        <w:rPr>
          <w:rFonts w:ascii="Comic Sans MS" w:hAnsi="Comic Sans MS"/>
        </w:rPr>
      </w:pPr>
    </w:p>
    <w:p w14:paraId="2DC55E56" w14:textId="77777777" w:rsidR="000435D8" w:rsidRDefault="000435D8" w:rsidP="00A0404C">
      <w:pPr>
        <w:rPr>
          <w:rFonts w:ascii="Comic Sans MS" w:hAnsi="Comic Sans MS"/>
        </w:rPr>
      </w:pPr>
    </w:p>
    <w:p w14:paraId="4191261E" w14:textId="77777777" w:rsidR="000435D8" w:rsidRDefault="000435D8" w:rsidP="00A0404C">
      <w:pPr>
        <w:rPr>
          <w:rFonts w:ascii="Comic Sans MS" w:hAnsi="Comic Sans MS"/>
        </w:rPr>
      </w:pPr>
    </w:p>
    <w:p w14:paraId="78701859" w14:textId="77777777" w:rsidR="000435D8" w:rsidRDefault="000435D8" w:rsidP="00A0404C">
      <w:pPr>
        <w:rPr>
          <w:rFonts w:ascii="Comic Sans MS" w:hAnsi="Comic Sans MS"/>
        </w:rPr>
      </w:pPr>
    </w:p>
    <w:p w14:paraId="7F630B29" w14:textId="77777777" w:rsidR="000435D8" w:rsidRDefault="000435D8" w:rsidP="00A0404C">
      <w:pPr>
        <w:rPr>
          <w:rFonts w:ascii="Comic Sans MS" w:hAnsi="Comic Sans MS"/>
        </w:rPr>
      </w:pPr>
    </w:p>
    <w:p w14:paraId="64F63C4F" w14:textId="77777777" w:rsidR="000435D8" w:rsidRDefault="000435D8" w:rsidP="00A0404C">
      <w:pPr>
        <w:rPr>
          <w:rFonts w:ascii="Comic Sans MS" w:hAnsi="Comic Sans MS"/>
        </w:rPr>
      </w:pPr>
    </w:p>
    <w:p w14:paraId="55748395" w14:textId="77777777" w:rsidR="000435D8" w:rsidRDefault="000435D8" w:rsidP="00A0404C">
      <w:pPr>
        <w:rPr>
          <w:rFonts w:ascii="Comic Sans MS" w:hAnsi="Comic Sans MS"/>
        </w:rPr>
      </w:pPr>
    </w:p>
    <w:p w14:paraId="71E8BFA5" w14:textId="77777777" w:rsidR="000435D8" w:rsidRDefault="000435D8" w:rsidP="00A0404C">
      <w:pPr>
        <w:rPr>
          <w:rFonts w:ascii="Comic Sans MS" w:hAnsi="Comic Sans MS"/>
        </w:rPr>
      </w:pPr>
    </w:p>
    <w:p w14:paraId="090D18F4" w14:textId="77777777" w:rsidR="000435D8" w:rsidRDefault="000435D8" w:rsidP="00A0404C">
      <w:pPr>
        <w:rPr>
          <w:rFonts w:ascii="Comic Sans MS" w:hAnsi="Comic Sans MS"/>
        </w:rPr>
      </w:pPr>
    </w:p>
    <w:p w14:paraId="77DB75EA" w14:textId="77777777" w:rsidR="000435D8" w:rsidRDefault="000435D8" w:rsidP="00A0404C">
      <w:pPr>
        <w:rPr>
          <w:rFonts w:ascii="Comic Sans MS" w:hAnsi="Comic Sans MS"/>
        </w:rPr>
      </w:pPr>
    </w:p>
    <w:p w14:paraId="15B0156A" w14:textId="384A4719" w:rsidR="000435D8" w:rsidRDefault="000435D8" w:rsidP="00470F31">
      <w:pPr>
        <w:jc w:val="center"/>
        <w:rPr>
          <w:rFonts w:ascii="Comic Sans MS" w:hAnsi="Comic Sans MS"/>
        </w:rPr>
      </w:pPr>
    </w:p>
    <w:p w14:paraId="6DB1A4F9" w14:textId="77777777" w:rsidR="003A1BC5" w:rsidRDefault="003A1BC5" w:rsidP="003A1BC5">
      <w:pPr>
        <w:spacing w:after="200"/>
        <w:rPr>
          <w:rFonts w:ascii="Comic Sans MS" w:hAnsi="Comic Sans MS"/>
        </w:rPr>
      </w:pPr>
    </w:p>
    <w:p w14:paraId="5312C676" w14:textId="77777777" w:rsidR="003A1BC5" w:rsidRDefault="003A1BC5" w:rsidP="003A1BC5">
      <w:pPr>
        <w:spacing w:after="200"/>
        <w:rPr>
          <w:rFonts w:ascii="Comic Sans MS" w:hAnsi="Comic Sans MS"/>
        </w:rPr>
      </w:pPr>
    </w:p>
    <w:p w14:paraId="7EC160CF" w14:textId="03B8CD5F" w:rsidR="003A1BC5" w:rsidRPr="003A1BC5" w:rsidRDefault="003A1BC5" w:rsidP="003A1BC5">
      <w:pPr>
        <w:spacing w:after="200"/>
        <w:ind w:left="4950" w:hanging="4950"/>
        <w:rPr>
          <w:rFonts w:ascii="Comic Sans MS" w:eastAsia="Calibri" w:hAnsi="Comic Sans MS"/>
          <w:i/>
          <w:iCs/>
          <w:color w:val="44546A"/>
          <w:sz w:val="16"/>
          <w:szCs w:val="16"/>
        </w:rPr>
      </w:pPr>
      <w:r w:rsidRPr="003A1BC5">
        <w:rPr>
          <w:rFonts w:ascii="Comic Sans MS" w:eastAsia="Calibri" w:hAnsi="Comic Sans MS"/>
          <w:i/>
          <w:iCs/>
          <w:color w:val="44546A"/>
          <w:sz w:val="16"/>
          <w:szCs w:val="16"/>
        </w:rPr>
        <w:t>Randi Schulze og Speldraget's F Golddigger ble tildelt 1VK m/CK.</w:t>
      </w:r>
      <w:r w:rsidRPr="003A1BC5">
        <w:rPr>
          <w:rFonts w:ascii="Comic Sans MS" w:eastAsia="Calibri" w:hAnsi="Comic Sans MS"/>
          <w:i/>
          <w:iCs/>
          <w:color w:val="44546A"/>
          <w:sz w:val="16"/>
          <w:szCs w:val="16"/>
        </w:rPr>
        <w:tab/>
      </w:r>
      <w:r w:rsidRPr="003A1BC5">
        <w:rPr>
          <w:rFonts w:ascii="Comic Sans MS" w:eastAsia="Calibri" w:hAnsi="Comic Sans MS"/>
          <w:i/>
          <w:iCs/>
          <w:color w:val="44546A"/>
          <w:sz w:val="16"/>
          <w:szCs w:val="16"/>
        </w:rPr>
        <w:tab/>
        <w:t>Kristian Årstad Skogen og Hoveræget's Ellinor med 1UK og 2UK.</w:t>
      </w:r>
    </w:p>
    <w:p w14:paraId="6A58792F" w14:textId="4F4E9A86" w:rsidR="003A1BC5" w:rsidRPr="003A1BC5" w:rsidRDefault="00831552" w:rsidP="003A1BC5">
      <w:pPr>
        <w:spacing w:after="200"/>
        <w:rPr>
          <w:rFonts w:ascii="Calibri" w:eastAsia="Calibri" w:hAnsi="Calibri"/>
          <w:i/>
          <w:iCs/>
          <w:noProof/>
          <w:color w:val="44546A"/>
          <w:sz w:val="16"/>
          <w:szCs w:val="16"/>
        </w:rPr>
      </w:pPr>
      <w:r>
        <w:rPr>
          <w:noProof/>
          <w:lang w:eastAsia="nb-NO"/>
        </w:rPr>
        <w:drawing>
          <wp:anchor distT="0" distB="0" distL="114300" distR="114300" simplePos="0" relativeHeight="251683840" behindDoc="1" locked="0" layoutInCell="1" allowOverlap="1" wp14:anchorId="78D4B5AC" wp14:editId="158AF234">
            <wp:simplePos x="0" y="0"/>
            <wp:positionH relativeFrom="column">
              <wp:posOffset>3162300</wp:posOffset>
            </wp:positionH>
            <wp:positionV relativeFrom="paragraph">
              <wp:posOffset>227330</wp:posOffset>
            </wp:positionV>
            <wp:extent cx="2520315" cy="3172460"/>
            <wp:effectExtent l="0" t="0" r="0" b="8890"/>
            <wp:wrapTight wrapText="bothSides">
              <wp:wrapPolygon edited="0">
                <wp:start x="0" y="0"/>
                <wp:lineTo x="0" y="21531"/>
                <wp:lineTo x="21388" y="21531"/>
                <wp:lineTo x="21388" y="0"/>
                <wp:lineTo x="0" y="0"/>
              </wp:wrapPolygon>
            </wp:wrapTight>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20315"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b-NO"/>
        </w:rPr>
        <w:drawing>
          <wp:anchor distT="0" distB="0" distL="114300" distR="114300" simplePos="0" relativeHeight="251681792" behindDoc="1" locked="0" layoutInCell="1" allowOverlap="1" wp14:anchorId="74D02A43" wp14:editId="0C80BF19">
            <wp:simplePos x="0" y="0"/>
            <wp:positionH relativeFrom="margin">
              <wp:posOffset>-41910</wp:posOffset>
            </wp:positionH>
            <wp:positionV relativeFrom="paragraph">
              <wp:posOffset>235585</wp:posOffset>
            </wp:positionV>
            <wp:extent cx="2379345" cy="3172460"/>
            <wp:effectExtent l="0" t="0" r="1905" b="8890"/>
            <wp:wrapTight wrapText="bothSides">
              <wp:wrapPolygon edited="0">
                <wp:start x="0" y="0"/>
                <wp:lineTo x="0" y="21531"/>
                <wp:lineTo x="21444" y="21531"/>
                <wp:lineTo x="21444" y="0"/>
                <wp:lineTo x="0" y="0"/>
              </wp:wrapPolygon>
            </wp:wrapTight>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9345"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B0352" w14:textId="1ABF059B" w:rsidR="000435D8" w:rsidRDefault="000435D8" w:rsidP="00A0404C">
      <w:pPr>
        <w:rPr>
          <w:rFonts w:ascii="Comic Sans MS" w:hAnsi="Comic Sans MS"/>
        </w:rPr>
      </w:pPr>
    </w:p>
    <w:p w14:paraId="0D1B35B0" w14:textId="734C277B" w:rsidR="000435D8" w:rsidRDefault="000435D8" w:rsidP="00A0404C">
      <w:pPr>
        <w:rPr>
          <w:rFonts w:ascii="Comic Sans MS" w:hAnsi="Comic Sans MS"/>
        </w:rPr>
      </w:pPr>
    </w:p>
    <w:p w14:paraId="67E74CB2" w14:textId="0658FBC7" w:rsidR="000435D8" w:rsidRDefault="000435D8" w:rsidP="00A0404C">
      <w:pPr>
        <w:rPr>
          <w:rFonts w:ascii="Comic Sans MS" w:hAnsi="Comic Sans MS"/>
        </w:rPr>
      </w:pPr>
    </w:p>
    <w:p w14:paraId="2F762580" w14:textId="77777777" w:rsidR="000435D8" w:rsidRDefault="000435D8" w:rsidP="00A0404C">
      <w:pPr>
        <w:rPr>
          <w:rFonts w:ascii="Comic Sans MS" w:hAnsi="Comic Sans MS"/>
        </w:rPr>
      </w:pPr>
    </w:p>
    <w:p w14:paraId="62897B5C" w14:textId="77777777" w:rsidR="000435D8" w:rsidRDefault="000435D8" w:rsidP="00A0404C">
      <w:pPr>
        <w:rPr>
          <w:rFonts w:ascii="Comic Sans MS" w:hAnsi="Comic Sans MS"/>
        </w:rPr>
      </w:pPr>
    </w:p>
    <w:p w14:paraId="021B6459" w14:textId="5A67DF6E" w:rsidR="000435D8" w:rsidRDefault="000435D8" w:rsidP="00A0404C">
      <w:pPr>
        <w:rPr>
          <w:rFonts w:ascii="Comic Sans MS" w:hAnsi="Comic Sans MS"/>
        </w:rPr>
      </w:pPr>
      <w:r>
        <w:rPr>
          <w:rFonts w:ascii="Comic Sans MS" w:hAnsi="Comic Sans MS"/>
        </w:rPr>
        <w:tab/>
      </w:r>
    </w:p>
    <w:p w14:paraId="4F74870B" w14:textId="40992C8B" w:rsidR="000435D8" w:rsidRDefault="000435D8" w:rsidP="00A0404C">
      <w:pPr>
        <w:rPr>
          <w:rFonts w:ascii="Comic Sans MS" w:hAnsi="Comic Sans MS"/>
        </w:rPr>
      </w:pPr>
    </w:p>
    <w:p w14:paraId="446D897D" w14:textId="77777777" w:rsidR="000435D8" w:rsidRDefault="000435D8" w:rsidP="00A0404C">
      <w:pPr>
        <w:rPr>
          <w:rFonts w:ascii="Comic Sans MS" w:hAnsi="Comic Sans MS"/>
        </w:rPr>
      </w:pPr>
    </w:p>
    <w:p w14:paraId="394047BE" w14:textId="77777777" w:rsidR="000435D8" w:rsidRDefault="000435D8" w:rsidP="00A0404C">
      <w:pPr>
        <w:rPr>
          <w:rFonts w:ascii="Comic Sans MS" w:hAnsi="Comic Sans MS"/>
        </w:rPr>
      </w:pPr>
    </w:p>
    <w:p w14:paraId="720D1ADD" w14:textId="77777777" w:rsidR="000435D8" w:rsidRDefault="000435D8" w:rsidP="00A0404C">
      <w:pPr>
        <w:rPr>
          <w:rFonts w:ascii="Comic Sans MS" w:hAnsi="Comic Sans MS"/>
        </w:rPr>
      </w:pPr>
    </w:p>
    <w:p w14:paraId="7BCC7E20" w14:textId="35B1D22F" w:rsidR="000435D8" w:rsidRDefault="000435D8" w:rsidP="00A0404C">
      <w:pPr>
        <w:rPr>
          <w:rFonts w:ascii="Comic Sans MS" w:hAnsi="Comic Sans MS"/>
        </w:rPr>
      </w:pPr>
    </w:p>
    <w:p w14:paraId="5A20740E" w14:textId="11CF166C" w:rsidR="00470F31" w:rsidRDefault="000435D8" w:rsidP="00A0404C">
      <w:pPr>
        <w:rPr>
          <w:rFonts w:ascii="Comic Sans MS" w:hAnsi="Comic Sans MS"/>
        </w:rPr>
      </w:pPr>
      <w:r>
        <w:rPr>
          <w:rFonts w:ascii="Comic Sans MS" w:hAnsi="Comic Sans MS"/>
        </w:rPr>
        <w:tab/>
      </w:r>
      <w:r>
        <w:rPr>
          <w:rFonts w:ascii="Comic Sans MS" w:hAnsi="Comic Sans MS"/>
        </w:rPr>
        <w:tab/>
      </w:r>
    </w:p>
    <w:p w14:paraId="6F66B436" w14:textId="77777777" w:rsidR="00470F31" w:rsidRDefault="00470F31" w:rsidP="00A0404C">
      <w:pPr>
        <w:rPr>
          <w:rFonts w:ascii="Comic Sans MS" w:hAnsi="Comic Sans MS"/>
        </w:rPr>
      </w:pPr>
    </w:p>
    <w:p w14:paraId="521C7347" w14:textId="77777777" w:rsidR="00470F31" w:rsidRDefault="00470F31" w:rsidP="00A0404C">
      <w:pPr>
        <w:rPr>
          <w:rFonts w:ascii="Comic Sans MS" w:hAnsi="Comic Sans MS"/>
        </w:rPr>
      </w:pPr>
    </w:p>
    <w:p w14:paraId="287F47C8" w14:textId="77777777" w:rsidR="00470F31" w:rsidRDefault="00470F31" w:rsidP="00A0404C">
      <w:pPr>
        <w:rPr>
          <w:rFonts w:ascii="Comic Sans MS" w:hAnsi="Comic Sans MS"/>
        </w:rPr>
      </w:pPr>
    </w:p>
    <w:p w14:paraId="35F18718" w14:textId="77777777" w:rsidR="00470F31" w:rsidRDefault="00470F31" w:rsidP="00A0404C">
      <w:pPr>
        <w:rPr>
          <w:rFonts w:ascii="Comic Sans MS" w:hAnsi="Comic Sans MS"/>
        </w:rPr>
      </w:pPr>
    </w:p>
    <w:p w14:paraId="0DD8697B" w14:textId="77777777" w:rsidR="00470F31" w:rsidRDefault="00470F31" w:rsidP="00A0404C">
      <w:pPr>
        <w:rPr>
          <w:rFonts w:ascii="Comic Sans MS" w:hAnsi="Comic Sans MS"/>
        </w:rPr>
      </w:pPr>
    </w:p>
    <w:p w14:paraId="42534B48" w14:textId="4785E808" w:rsidR="00470F31" w:rsidRPr="00831552" w:rsidRDefault="00831552" w:rsidP="00A0404C">
      <w:pPr>
        <w:rPr>
          <w:rFonts w:ascii="Comic Sans MS" w:hAnsi="Comic Sans MS"/>
          <w:sz w:val="16"/>
          <w:szCs w:val="16"/>
        </w:rPr>
      </w:pPr>
      <w:r w:rsidRPr="00831552">
        <w:rPr>
          <w:rFonts w:ascii="Comic Sans MS" w:hAnsi="Comic Sans MS"/>
          <w:sz w:val="16"/>
          <w:szCs w:val="16"/>
        </w:rPr>
        <w:t>Per Eivind Øen og B SAGA av Kleppelia med 2UK.</w:t>
      </w:r>
      <w:r>
        <w:rPr>
          <w:rFonts w:ascii="Comic Sans MS" w:hAnsi="Comic Sans MS"/>
          <w:sz w:val="16"/>
          <w:szCs w:val="16"/>
        </w:rPr>
        <w:tab/>
      </w:r>
      <w:r>
        <w:rPr>
          <w:rFonts w:ascii="Comic Sans MS" w:hAnsi="Comic Sans MS"/>
          <w:sz w:val="16"/>
          <w:szCs w:val="16"/>
        </w:rPr>
        <w:tab/>
      </w:r>
      <w:r w:rsidRPr="00831552">
        <w:rPr>
          <w:rFonts w:ascii="Comic Sans MS" w:hAnsi="Comic Sans MS"/>
          <w:sz w:val="16"/>
          <w:szCs w:val="16"/>
        </w:rPr>
        <w:t>Sveinung Risa og Brudeslåtten's Saga med 3UK.</w:t>
      </w:r>
    </w:p>
    <w:p w14:paraId="107BDA75" w14:textId="77777777" w:rsidR="00470F31" w:rsidRDefault="00470F31" w:rsidP="00A0404C">
      <w:pPr>
        <w:rPr>
          <w:rFonts w:ascii="Comic Sans MS" w:hAnsi="Comic Sans MS"/>
        </w:rPr>
      </w:pPr>
    </w:p>
    <w:p w14:paraId="7A78710C" w14:textId="77777777" w:rsidR="00470F31" w:rsidRDefault="00470F31" w:rsidP="00A0404C">
      <w:pPr>
        <w:rPr>
          <w:rFonts w:ascii="Comic Sans MS" w:hAnsi="Comic Sans MS"/>
        </w:rPr>
      </w:pPr>
    </w:p>
    <w:p w14:paraId="7995E28D" w14:textId="77777777" w:rsidR="00470F31" w:rsidRDefault="00470F31" w:rsidP="00A0404C">
      <w:pPr>
        <w:rPr>
          <w:rFonts w:ascii="Comic Sans MS" w:hAnsi="Comic Sans MS"/>
        </w:rPr>
      </w:pPr>
    </w:p>
    <w:p w14:paraId="06212B8B" w14:textId="77777777" w:rsidR="00470F31" w:rsidRDefault="00470F31" w:rsidP="00A0404C">
      <w:pPr>
        <w:rPr>
          <w:rFonts w:ascii="Comic Sans MS" w:hAnsi="Comic Sans MS"/>
        </w:rPr>
      </w:pPr>
    </w:p>
    <w:p w14:paraId="419031C3" w14:textId="77777777" w:rsidR="00470F31" w:rsidRDefault="00470F31" w:rsidP="00A0404C">
      <w:pPr>
        <w:rPr>
          <w:rFonts w:ascii="Comic Sans MS" w:hAnsi="Comic Sans MS"/>
        </w:rPr>
      </w:pPr>
    </w:p>
    <w:p w14:paraId="53D1DD81" w14:textId="77777777" w:rsidR="00470F31" w:rsidRDefault="00470F31" w:rsidP="00A0404C">
      <w:pPr>
        <w:rPr>
          <w:rFonts w:ascii="Comic Sans MS" w:hAnsi="Comic Sans MS"/>
        </w:rPr>
      </w:pPr>
    </w:p>
    <w:p w14:paraId="352B8BA2" w14:textId="0CD6A937" w:rsidR="00470F31" w:rsidRDefault="00831552" w:rsidP="00A0404C">
      <w:pPr>
        <w:rPr>
          <w:rFonts w:ascii="Comic Sans MS" w:hAnsi="Comic Sans MS"/>
        </w:rPr>
      </w:pPr>
      <w:r>
        <w:rPr>
          <w:noProof/>
          <w:lang w:eastAsia="nb-NO"/>
        </w:rPr>
        <w:lastRenderedPageBreak/>
        <w:drawing>
          <wp:anchor distT="0" distB="0" distL="114300" distR="114300" simplePos="0" relativeHeight="251673600" behindDoc="1" locked="0" layoutInCell="1" allowOverlap="1" wp14:anchorId="4B5DB00A" wp14:editId="593AA680">
            <wp:simplePos x="0" y="0"/>
            <wp:positionH relativeFrom="margin">
              <wp:posOffset>3162935</wp:posOffset>
            </wp:positionH>
            <wp:positionV relativeFrom="paragraph">
              <wp:posOffset>-88900</wp:posOffset>
            </wp:positionV>
            <wp:extent cx="2456815" cy="3180080"/>
            <wp:effectExtent l="0" t="0" r="635" b="1270"/>
            <wp:wrapTight wrapText="bothSides">
              <wp:wrapPolygon edited="0">
                <wp:start x="0" y="0"/>
                <wp:lineTo x="0" y="21479"/>
                <wp:lineTo x="21438" y="21479"/>
                <wp:lineTo x="21438" y="0"/>
                <wp:lineTo x="0" y="0"/>
              </wp:wrapPolygon>
            </wp:wrapTight>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56815" cy="318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8A3A9" w14:textId="77777777" w:rsidR="00470F31" w:rsidRDefault="00470F31" w:rsidP="00A0404C">
      <w:pPr>
        <w:rPr>
          <w:rFonts w:ascii="Comic Sans MS" w:hAnsi="Comic Sans MS"/>
        </w:rPr>
      </w:pPr>
    </w:p>
    <w:p w14:paraId="14CB741F" w14:textId="15B2F110" w:rsidR="00470F31" w:rsidRDefault="00470F31" w:rsidP="00A0404C">
      <w:pPr>
        <w:rPr>
          <w:rFonts w:ascii="Comic Sans MS" w:hAnsi="Comic Sans MS"/>
        </w:rPr>
      </w:pPr>
      <w:r>
        <w:rPr>
          <w:noProof/>
          <w:lang w:eastAsia="nb-NO"/>
        </w:rPr>
        <w:drawing>
          <wp:anchor distT="0" distB="0" distL="114300" distR="114300" simplePos="0" relativeHeight="251675648" behindDoc="1" locked="0" layoutInCell="1" allowOverlap="1" wp14:anchorId="238C5C83" wp14:editId="466BE35F">
            <wp:simplePos x="0" y="0"/>
            <wp:positionH relativeFrom="margin">
              <wp:posOffset>-98425</wp:posOffset>
            </wp:positionH>
            <wp:positionV relativeFrom="paragraph">
              <wp:posOffset>-508000</wp:posOffset>
            </wp:positionV>
            <wp:extent cx="2432685" cy="3243580"/>
            <wp:effectExtent l="0" t="0" r="5715" b="0"/>
            <wp:wrapTight wrapText="bothSides">
              <wp:wrapPolygon edited="0">
                <wp:start x="0" y="0"/>
                <wp:lineTo x="0" y="21439"/>
                <wp:lineTo x="21482" y="21439"/>
                <wp:lineTo x="21482" y="0"/>
                <wp:lineTo x="0" y="0"/>
              </wp:wrapPolygon>
            </wp:wrapTight>
            <wp:docPr id="31" name="Bilde 31" descr="Kan være et bilde av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de av 1 pers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32685" cy="324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2880D" w14:textId="77777777" w:rsidR="00470F31" w:rsidRDefault="00470F31" w:rsidP="00A0404C">
      <w:pPr>
        <w:rPr>
          <w:rFonts w:ascii="Comic Sans MS" w:hAnsi="Comic Sans MS"/>
        </w:rPr>
      </w:pPr>
    </w:p>
    <w:p w14:paraId="199A3CCE" w14:textId="77777777" w:rsidR="00470F31" w:rsidRDefault="00470F31" w:rsidP="00A0404C">
      <w:pPr>
        <w:rPr>
          <w:rFonts w:ascii="Comic Sans MS" w:hAnsi="Comic Sans MS"/>
        </w:rPr>
      </w:pPr>
    </w:p>
    <w:p w14:paraId="4D1B7BC2" w14:textId="77777777" w:rsidR="00470F31" w:rsidRDefault="00470F31" w:rsidP="00A0404C">
      <w:pPr>
        <w:rPr>
          <w:rFonts w:ascii="Comic Sans MS" w:hAnsi="Comic Sans MS"/>
        </w:rPr>
      </w:pPr>
    </w:p>
    <w:p w14:paraId="3267A1E9" w14:textId="77777777" w:rsidR="00470F31" w:rsidRDefault="00470F31" w:rsidP="00A0404C">
      <w:pPr>
        <w:rPr>
          <w:rFonts w:ascii="Comic Sans MS" w:hAnsi="Comic Sans MS"/>
        </w:rPr>
      </w:pPr>
    </w:p>
    <w:p w14:paraId="4CBB38B7" w14:textId="77777777" w:rsidR="00470F31" w:rsidRDefault="00470F31" w:rsidP="00A0404C">
      <w:pPr>
        <w:rPr>
          <w:rFonts w:ascii="Comic Sans MS" w:hAnsi="Comic Sans MS"/>
        </w:rPr>
      </w:pPr>
    </w:p>
    <w:p w14:paraId="457BB2DA" w14:textId="77777777" w:rsidR="00470F31" w:rsidRDefault="00470F31" w:rsidP="00A0404C">
      <w:pPr>
        <w:rPr>
          <w:rFonts w:ascii="Comic Sans MS" w:hAnsi="Comic Sans MS"/>
        </w:rPr>
      </w:pPr>
    </w:p>
    <w:p w14:paraId="35891E07" w14:textId="77777777" w:rsidR="00470F31" w:rsidRDefault="00470F31" w:rsidP="00A0404C">
      <w:pPr>
        <w:rPr>
          <w:rFonts w:ascii="Comic Sans MS" w:hAnsi="Comic Sans MS"/>
        </w:rPr>
      </w:pPr>
    </w:p>
    <w:p w14:paraId="6851BB4C" w14:textId="77777777" w:rsidR="00470F31" w:rsidRDefault="00470F31" w:rsidP="00A0404C">
      <w:pPr>
        <w:rPr>
          <w:rFonts w:ascii="Comic Sans MS" w:hAnsi="Comic Sans MS"/>
        </w:rPr>
      </w:pPr>
    </w:p>
    <w:p w14:paraId="228B3AC3" w14:textId="77777777" w:rsidR="00470F31" w:rsidRDefault="00470F31" w:rsidP="00A0404C">
      <w:pPr>
        <w:rPr>
          <w:rFonts w:ascii="Comic Sans MS" w:hAnsi="Comic Sans MS"/>
        </w:rPr>
      </w:pPr>
    </w:p>
    <w:p w14:paraId="525A10BF" w14:textId="77777777" w:rsidR="00470F31" w:rsidRDefault="00470F31" w:rsidP="00A0404C">
      <w:pPr>
        <w:rPr>
          <w:rFonts w:ascii="Comic Sans MS" w:hAnsi="Comic Sans MS"/>
        </w:rPr>
      </w:pPr>
    </w:p>
    <w:p w14:paraId="64415B48" w14:textId="77777777" w:rsidR="00470F31" w:rsidRDefault="00470F31" w:rsidP="00A0404C">
      <w:pPr>
        <w:rPr>
          <w:rFonts w:ascii="Comic Sans MS" w:hAnsi="Comic Sans MS"/>
        </w:rPr>
      </w:pPr>
    </w:p>
    <w:p w14:paraId="3A57C893" w14:textId="77777777" w:rsidR="00470F31" w:rsidRDefault="00470F31" w:rsidP="00A0404C">
      <w:pPr>
        <w:rPr>
          <w:rFonts w:ascii="Comic Sans MS" w:hAnsi="Comic Sans MS"/>
        </w:rPr>
      </w:pPr>
    </w:p>
    <w:p w14:paraId="54B68D10" w14:textId="77777777" w:rsidR="00470F31" w:rsidRDefault="00470F31" w:rsidP="00A0404C">
      <w:pPr>
        <w:rPr>
          <w:rFonts w:ascii="Comic Sans MS" w:hAnsi="Comic Sans MS"/>
        </w:rPr>
      </w:pPr>
    </w:p>
    <w:p w14:paraId="133FFF7B" w14:textId="77777777" w:rsidR="00831552" w:rsidRDefault="00831552" w:rsidP="00831552">
      <w:pPr>
        <w:spacing w:after="200"/>
        <w:rPr>
          <w:rFonts w:ascii="Comic Sans MS" w:hAnsi="Comic Sans MS"/>
        </w:rPr>
      </w:pPr>
    </w:p>
    <w:p w14:paraId="4D127EF0" w14:textId="77777777" w:rsidR="004957B6" w:rsidRDefault="004957B6" w:rsidP="00831552">
      <w:pPr>
        <w:spacing w:after="200"/>
        <w:rPr>
          <w:rFonts w:ascii="Calibri" w:eastAsia="Calibri" w:hAnsi="Calibri"/>
          <w:i/>
          <w:iCs/>
          <w:color w:val="44546A"/>
          <w:sz w:val="18"/>
          <w:szCs w:val="18"/>
        </w:rPr>
      </w:pPr>
    </w:p>
    <w:p w14:paraId="7818C18E" w14:textId="289A9352" w:rsidR="00831552" w:rsidRPr="00831552" w:rsidRDefault="00C1475E" w:rsidP="00831552">
      <w:pPr>
        <w:spacing w:after="200"/>
        <w:rPr>
          <w:rFonts w:ascii="Calibri" w:eastAsia="Calibri" w:hAnsi="Calibri"/>
          <w:i/>
          <w:iCs/>
          <w:color w:val="44546A"/>
          <w:sz w:val="18"/>
          <w:szCs w:val="18"/>
        </w:rPr>
      </w:pPr>
      <w:r w:rsidRPr="00C1475E">
        <w:rPr>
          <w:rFonts w:ascii="Calibri" w:eastAsia="Calibri" w:hAnsi="Calibri"/>
          <w:i/>
          <w:iCs/>
          <w:color w:val="44546A"/>
          <w:sz w:val="18"/>
          <w:szCs w:val="18"/>
        </w:rPr>
        <w:t xml:space="preserve">Fører Alexandra Garcia, Eier Magne Haraldsen og </w:t>
      </w:r>
      <w:r>
        <w:rPr>
          <w:rFonts w:ascii="Calibri" w:eastAsia="Calibri" w:hAnsi="Calibri"/>
          <w:i/>
          <w:iCs/>
          <w:color w:val="44546A"/>
          <w:sz w:val="18"/>
          <w:szCs w:val="18"/>
        </w:rPr>
        <w:tab/>
      </w:r>
      <w:r>
        <w:rPr>
          <w:rFonts w:ascii="Calibri" w:eastAsia="Calibri" w:hAnsi="Calibri"/>
          <w:i/>
          <w:iCs/>
          <w:color w:val="44546A"/>
          <w:sz w:val="18"/>
          <w:szCs w:val="18"/>
        </w:rPr>
        <w:tab/>
      </w:r>
      <w:r w:rsidRPr="00831552">
        <w:rPr>
          <w:rFonts w:ascii="Calibri" w:eastAsia="Calibri" w:hAnsi="Calibri"/>
          <w:i/>
          <w:iCs/>
          <w:color w:val="44546A"/>
          <w:sz w:val="18"/>
          <w:szCs w:val="18"/>
        </w:rPr>
        <w:t>Reidar Løfsgaard og Tiurfoten's Queen med 3UK.</w:t>
      </w:r>
      <w:r>
        <w:rPr>
          <w:rFonts w:ascii="Calibri" w:eastAsia="Calibri" w:hAnsi="Calibri"/>
          <w:i/>
          <w:iCs/>
          <w:color w:val="44546A"/>
          <w:sz w:val="18"/>
          <w:szCs w:val="18"/>
        </w:rPr>
        <w:t xml:space="preserve"> </w:t>
      </w:r>
      <w:r w:rsidRPr="00C1475E">
        <w:rPr>
          <w:rFonts w:ascii="Calibri" w:eastAsia="Calibri" w:hAnsi="Calibri"/>
          <w:i/>
          <w:iCs/>
          <w:color w:val="44546A"/>
          <w:sz w:val="18"/>
          <w:szCs w:val="18"/>
        </w:rPr>
        <w:t>Furukollen's Fair Verona Racing med 3 AK</w:t>
      </w:r>
      <w:r>
        <w:rPr>
          <w:rFonts w:ascii="Calibri" w:eastAsia="Calibri" w:hAnsi="Calibri"/>
          <w:i/>
          <w:iCs/>
          <w:color w:val="44546A"/>
          <w:sz w:val="18"/>
          <w:szCs w:val="18"/>
        </w:rPr>
        <w:t xml:space="preserve"> </w:t>
      </w:r>
    </w:p>
    <w:p w14:paraId="235D3423" w14:textId="77777777" w:rsidR="00470F31" w:rsidRDefault="00470F31" w:rsidP="00A0404C">
      <w:pPr>
        <w:rPr>
          <w:rFonts w:ascii="Comic Sans MS" w:hAnsi="Comic Sans MS"/>
        </w:rPr>
      </w:pPr>
    </w:p>
    <w:p w14:paraId="49A5DFA2" w14:textId="77777777" w:rsidR="00470F31" w:rsidRDefault="00470F31" w:rsidP="00A0404C">
      <w:pPr>
        <w:rPr>
          <w:rFonts w:ascii="Comic Sans MS" w:hAnsi="Comic Sans MS"/>
        </w:rPr>
      </w:pPr>
    </w:p>
    <w:p w14:paraId="7B81172D" w14:textId="77777777" w:rsidR="00470F31" w:rsidRDefault="00470F31" w:rsidP="00A0404C">
      <w:pPr>
        <w:rPr>
          <w:rFonts w:ascii="Comic Sans MS" w:hAnsi="Comic Sans MS"/>
        </w:rPr>
      </w:pPr>
    </w:p>
    <w:p w14:paraId="4F4E6CC9" w14:textId="2A112936" w:rsidR="000435D8" w:rsidRPr="00F976DB" w:rsidRDefault="000435D8" w:rsidP="00A0404C">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sectPr w:rsidR="000435D8" w:rsidRPr="00F976DB" w:rsidSect="00985F7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5"/>
    <w:multiLevelType w:val="multilevel"/>
    <w:tmpl w:val="00000005"/>
    <w:name w:val="WWNum12"/>
    <w:lvl w:ilvl="0">
      <w:start w:val="1"/>
      <w:numFmt w:val="bullet"/>
      <w:lvlText w:val="-"/>
      <w:lvlJc w:val="left"/>
      <w:pPr>
        <w:tabs>
          <w:tab w:val="num" w:pos="870"/>
        </w:tabs>
        <w:ind w:left="870" w:hanging="360"/>
      </w:pPr>
      <w:rPr>
        <w:rFonts w:ascii="Comic Sans MS" w:hAnsi="Comic Sans MS" w:cs="Times New Roman"/>
      </w:rPr>
    </w:lvl>
    <w:lvl w:ilvl="1">
      <w:start w:val="1"/>
      <w:numFmt w:val="bullet"/>
      <w:lvlText w:val="o"/>
      <w:lvlJc w:val="left"/>
      <w:pPr>
        <w:tabs>
          <w:tab w:val="num" w:pos="1590"/>
        </w:tabs>
        <w:ind w:left="1590" w:hanging="360"/>
      </w:pPr>
      <w:rPr>
        <w:rFonts w:ascii="Courier New" w:hAnsi="Courier New" w:cs="Courier New"/>
      </w:rPr>
    </w:lvl>
    <w:lvl w:ilvl="2">
      <w:start w:val="1"/>
      <w:numFmt w:val="bullet"/>
      <w:lvlText w:val=""/>
      <w:lvlJc w:val="left"/>
      <w:pPr>
        <w:tabs>
          <w:tab w:val="num" w:pos="2310"/>
        </w:tabs>
        <w:ind w:left="2310" w:hanging="360"/>
      </w:pPr>
      <w:rPr>
        <w:rFonts w:ascii="Wingdings" w:hAnsi="Wingdings"/>
      </w:rPr>
    </w:lvl>
    <w:lvl w:ilvl="3">
      <w:start w:val="1"/>
      <w:numFmt w:val="bullet"/>
      <w:lvlText w:val=""/>
      <w:lvlJc w:val="left"/>
      <w:pPr>
        <w:tabs>
          <w:tab w:val="num" w:pos="3030"/>
        </w:tabs>
        <w:ind w:left="3030" w:hanging="360"/>
      </w:pPr>
      <w:rPr>
        <w:rFonts w:ascii="Symbol" w:hAnsi="Symbol"/>
      </w:rPr>
    </w:lvl>
    <w:lvl w:ilvl="4">
      <w:start w:val="1"/>
      <w:numFmt w:val="bullet"/>
      <w:lvlText w:val="o"/>
      <w:lvlJc w:val="left"/>
      <w:pPr>
        <w:tabs>
          <w:tab w:val="num" w:pos="3750"/>
        </w:tabs>
        <w:ind w:left="3750" w:hanging="360"/>
      </w:pPr>
      <w:rPr>
        <w:rFonts w:ascii="Courier New" w:hAnsi="Courier New" w:cs="Courier New"/>
      </w:rPr>
    </w:lvl>
    <w:lvl w:ilvl="5">
      <w:start w:val="1"/>
      <w:numFmt w:val="bullet"/>
      <w:lvlText w:val=""/>
      <w:lvlJc w:val="left"/>
      <w:pPr>
        <w:tabs>
          <w:tab w:val="num" w:pos="4470"/>
        </w:tabs>
        <w:ind w:left="4470" w:hanging="360"/>
      </w:pPr>
      <w:rPr>
        <w:rFonts w:ascii="Wingdings" w:hAnsi="Wingdings"/>
      </w:rPr>
    </w:lvl>
    <w:lvl w:ilvl="6">
      <w:start w:val="1"/>
      <w:numFmt w:val="bullet"/>
      <w:lvlText w:val=""/>
      <w:lvlJc w:val="left"/>
      <w:pPr>
        <w:tabs>
          <w:tab w:val="num" w:pos="5190"/>
        </w:tabs>
        <w:ind w:left="5190" w:hanging="360"/>
      </w:pPr>
      <w:rPr>
        <w:rFonts w:ascii="Symbol" w:hAnsi="Symbol"/>
      </w:rPr>
    </w:lvl>
    <w:lvl w:ilvl="7">
      <w:start w:val="1"/>
      <w:numFmt w:val="bullet"/>
      <w:lvlText w:val="o"/>
      <w:lvlJc w:val="left"/>
      <w:pPr>
        <w:tabs>
          <w:tab w:val="num" w:pos="5910"/>
        </w:tabs>
        <w:ind w:left="5910" w:hanging="360"/>
      </w:pPr>
      <w:rPr>
        <w:rFonts w:ascii="Courier New" w:hAnsi="Courier New" w:cs="Courier New"/>
      </w:rPr>
    </w:lvl>
    <w:lvl w:ilvl="8">
      <w:start w:val="1"/>
      <w:numFmt w:val="bullet"/>
      <w:lvlText w:val=""/>
      <w:lvlJc w:val="left"/>
      <w:pPr>
        <w:tabs>
          <w:tab w:val="num" w:pos="6630"/>
        </w:tabs>
        <w:ind w:left="6630" w:hanging="360"/>
      </w:pPr>
      <w:rPr>
        <w:rFonts w:ascii="Wingdings" w:hAnsi="Wingdings"/>
      </w:rPr>
    </w:lvl>
  </w:abstractNum>
  <w:abstractNum w:abstractNumId="2" w15:restartNumberingAfterBreak="0">
    <w:nsid w:val="00000006"/>
    <w:multiLevelType w:val="multilevel"/>
    <w:tmpl w:val="00000006"/>
    <w:name w:val="WWNum17"/>
    <w:lvl w:ilvl="0">
      <w:start w:val="1"/>
      <w:numFmt w:val="bullet"/>
      <w:lvlText w:val="-"/>
      <w:lvlJc w:val="left"/>
      <w:pPr>
        <w:tabs>
          <w:tab w:val="num" w:pos="0"/>
        </w:tabs>
        <w:ind w:left="1428" w:hanging="360"/>
      </w:pPr>
      <w:rPr>
        <w:rFonts w:ascii="Comic Sans MS" w:hAnsi="Comic Sans MS" w:cs="Times New Roman"/>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3" w15:restartNumberingAfterBreak="0">
    <w:nsid w:val="124067D2"/>
    <w:multiLevelType w:val="hybridMultilevel"/>
    <w:tmpl w:val="5DDEAC4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C506881"/>
    <w:multiLevelType w:val="hybridMultilevel"/>
    <w:tmpl w:val="D6F0451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1F5077E4"/>
    <w:multiLevelType w:val="hybridMultilevel"/>
    <w:tmpl w:val="573884AE"/>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6" w15:restartNumberingAfterBreak="0">
    <w:nsid w:val="222104B8"/>
    <w:multiLevelType w:val="hybridMultilevel"/>
    <w:tmpl w:val="87A688E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5E8695E"/>
    <w:multiLevelType w:val="hybridMultilevel"/>
    <w:tmpl w:val="DECE3612"/>
    <w:lvl w:ilvl="0" w:tplc="0409000F">
      <w:start w:val="7"/>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DB62F2"/>
    <w:multiLevelType w:val="hybridMultilevel"/>
    <w:tmpl w:val="51D26738"/>
    <w:lvl w:ilvl="0" w:tplc="04140003">
      <w:start w:val="1"/>
      <w:numFmt w:val="bullet"/>
      <w:lvlText w:val="o"/>
      <w:lvlJc w:val="left"/>
      <w:pPr>
        <w:ind w:left="1056" w:hanging="360"/>
      </w:pPr>
      <w:rPr>
        <w:rFonts w:ascii="Courier New" w:hAnsi="Courier New" w:cs="Courier New" w:hint="default"/>
      </w:rPr>
    </w:lvl>
    <w:lvl w:ilvl="1" w:tplc="04140003" w:tentative="1">
      <w:start w:val="1"/>
      <w:numFmt w:val="bullet"/>
      <w:lvlText w:val="o"/>
      <w:lvlJc w:val="left"/>
      <w:pPr>
        <w:ind w:left="1776" w:hanging="360"/>
      </w:pPr>
      <w:rPr>
        <w:rFonts w:ascii="Courier New" w:hAnsi="Courier New" w:cs="Courier New" w:hint="default"/>
      </w:rPr>
    </w:lvl>
    <w:lvl w:ilvl="2" w:tplc="04140005" w:tentative="1">
      <w:start w:val="1"/>
      <w:numFmt w:val="bullet"/>
      <w:lvlText w:val=""/>
      <w:lvlJc w:val="left"/>
      <w:pPr>
        <w:ind w:left="2496" w:hanging="360"/>
      </w:pPr>
      <w:rPr>
        <w:rFonts w:ascii="Wingdings" w:hAnsi="Wingdings" w:hint="default"/>
      </w:rPr>
    </w:lvl>
    <w:lvl w:ilvl="3" w:tplc="04140001" w:tentative="1">
      <w:start w:val="1"/>
      <w:numFmt w:val="bullet"/>
      <w:lvlText w:val=""/>
      <w:lvlJc w:val="left"/>
      <w:pPr>
        <w:ind w:left="3216" w:hanging="360"/>
      </w:pPr>
      <w:rPr>
        <w:rFonts w:ascii="Symbol" w:hAnsi="Symbol" w:hint="default"/>
      </w:rPr>
    </w:lvl>
    <w:lvl w:ilvl="4" w:tplc="04140003" w:tentative="1">
      <w:start w:val="1"/>
      <w:numFmt w:val="bullet"/>
      <w:lvlText w:val="o"/>
      <w:lvlJc w:val="left"/>
      <w:pPr>
        <w:ind w:left="3936" w:hanging="360"/>
      </w:pPr>
      <w:rPr>
        <w:rFonts w:ascii="Courier New" w:hAnsi="Courier New" w:cs="Courier New" w:hint="default"/>
      </w:rPr>
    </w:lvl>
    <w:lvl w:ilvl="5" w:tplc="04140005" w:tentative="1">
      <w:start w:val="1"/>
      <w:numFmt w:val="bullet"/>
      <w:lvlText w:val=""/>
      <w:lvlJc w:val="left"/>
      <w:pPr>
        <w:ind w:left="4656" w:hanging="360"/>
      </w:pPr>
      <w:rPr>
        <w:rFonts w:ascii="Wingdings" w:hAnsi="Wingdings" w:hint="default"/>
      </w:rPr>
    </w:lvl>
    <w:lvl w:ilvl="6" w:tplc="04140001" w:tentative="1">
      <w:start w:val="1"/>
      <w:numFmt w:val="bullet"/>
      <w:lvlText w:val=""/>
      <w:lvlJc w:val="left"/>
      <w:pPr>
        <w:ind w:left="5376" w:hanging="360"/>
      </w:pPr>
      <w:rPr>
        <w:rFonts w:ascii="Symbol" w:hAnsi="Symbol" w:hint="default"/>
      </w:rPr>
    </w:lvl>
    <w:lvl w:ilvl="7" w:tplc="04140003" w:tentative="1">
      <w:start w:val="1"/>
      <w:numFmt w:val="bullet"/>
      <w:lvlText w:val="o"/>
      <w:lvlJc w:val="left"/>
      <w:pPr>
        <w:ind w:left="6096" w:hanging="360"/>
      </w:pPr>
      <w:rPr>
        <w:rFonts w:ascii="Courier New" w:hAnsi="Courier New" w:cs="Courier New" w:hint="default"/>
      </w:rPr>
    </w:lvl>
    <w:lvl w:ilvl="8" w:tplc="04140005" w:tentative="1">
      <w:start w:val="1"/>
      <w:numFmt w:val="bullet"/>
      <w:lvlText w:val=""/>
      <w:lvlJc w:val="left"/>
      <w:pPr>
        <w:ind w:left="6816" w:hanging="360"/>
      </w:pPr>
      <w:rPr>
        <w:rFonts w:ascii="Wingdings" w:hAnsi="Wingdings" w:hint="default"/>
      </w:rPr>
    </w:lvl>
  </w:abstractNum>
  <w:abstractNum w:abstractNumId="9" w15:restartNumberingAfterBreak="0">
    <w:nsid w:val="2DF01DB3"/>
    <w:multiLevelType w:val="hybridMultilevel"/>
    <w:tmpl w:val="081A0CE2"/>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10" w15:restartNumberingAfterBreak="0">
    <w:nsid w:val="38BF2D6F"/>
    <w:multiLevelType w:val="multilevel"/>
    <w:tmpl w:val="873C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654B40"/>
    <w:multiLevelType w:val="hybridMultilevel"/>
    <w:tmpl w:val="1A360FB4"/>
    <w:lvl w:ilvl="0" w:tplc="1A1853E6">
      <w:start w:val="1"/>
      <w:numFmt w:val="bullet"/>
      <w:lvlText w:val="-"/>
      <w:lvlJc w:val="left"/>
      <w:pPr>
        <w:tabs>
          <w:tab w:val="num" w:pos="1080"/>
        </w:tabs>
        <w:ind w:left="1080" w:hanging="360"/>
      </w:pPr>
      <w:rPr>
        <w:rFonts w:ascii="Comic Sans MS" w:eastAsia="Times New Roman" w:hAnsi="Comic Sans M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4D2B25EE"/>
    <w:multiLevelType w:val="hybridMultilevel"/>
    <w:tmpl w:val="2FC63E8E"/>
    <w:lvl w:ilvl="0" w:tplc="BD7CDB14">
      <w:numFmt w:val="bullet"/>
      <w:lvlText w:val=""/>
      <w:lvlJc w:val="left"/>
      <w:pPr>
        <w:ind w:left="1068" w:hanging="360"/>
      </w:pPr>
      <w:rPr>
        <w:rFonts w:ascii="Wingdings" w:eastAsia="Times New Roman" w:hAnsi="Wingdings" w:cs="Times New Roman"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3" w15:restartNumberingAfterBreak="0">
    <w:nsid w:val="54102B18"/>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4" w15:restartNumberingAfterBreak="0">
    <w:nsid w:val="5BD30712"/>
    <w:multiLevelType w:val="hybridMultilevel"/>
    <w:tmpl w:val="F546FE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4C06EB5"/>
    <w:multiLevelType w:val="hybridMultilevel"/>
    <w:tmpl w:val="A5F667DC"/>
    <w:lvl w:ilvl="0" w:tplc="1A1853E6">
      <w:start w:val="1"/>
      <w:numFmt w:val="bullet"/>
      <w:lvlText w:val="-"/>
      <w:lvlJc w:val="left"/>
      <w:pPr>
        <w:ind w:left="2160" w:hanging="360"/>
      </w:pPr>
      <w:rPr>
        <w:rFonts w:ascii="Comic Sans MS" w:eastAsia="Times New Roman" w:hAnsi="Comic Sans MS" w:cs="Times New Roman"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6" w15:restartNumberingAfterBreak="0">
    <w:nsid w:val="67ED345A"/>
    <w:multiLevelType w:val="hybridMultilevel"/>
    <w:tmpl w:val="48DC8FD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8497AC2"/>
    <w:multiLevelType w:val="hybridMultilevel"/>
    <w:tmpl w:val="01243DF4"/>
    <w:lvl w:ilvl="0" w:tplc="0414000F">
      <w:start w:val="1"/>
      <w:numFmt w:val="decimal"/>
      <w:lvlText w:val="%1."/>
      <w:lvlJc w:val="left"/>
      <w:pPr>
        <w:ind w:left="72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18" w15:restartNumberingAfterBreak="0">
    <w:nsid w:val="6EF047AE"/>
    <w:multiLevelType w:val="hybridMultilevel"/>
    <w:tmpl w:val="49804128"/>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19" w15:restartNumberingAfterBreak="0">
    <w:nsid w:val="6FCF22A9"/>
    <w:multiLevelType w:val="hybridMultilevel"/>
    <w:tmpl w:val="C9A8D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4F409F"/>
    <w:multiLevelType w:val="hybridMultilevel"/>
    <w:tmpl w:val="B0982C70"/>
    <w:lvl w:ilvl="0" w:tplc="1A1853E6">
      <w:start w:val="1"/>
      <w:numFmt w:val="bullet"/>
      <w:lvlText w:val="-"/>
      <w:lvlJc w:val="left"/>
      <w:pPr>
        <w:ind w:left="1428" w:hanging="360"/>
      </w:pPr>
      <w:rPr>
        <w:rFonts w:ascii="Comic Sans MS" w:eastAsia="Times New Roman" w:hAnsi="Comic Sans MS" w:cs="Times New Roman"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1" w15:restartNumberingAfterBreak="0">
    <w:nsid w:val="7B93797C"/>
    <w:multiLevelType w:val="hybridMultilevel"/>
    <w:tmpl w:val="01B860A0"/>
    <w:lvl w:ilvl="0" w:tplc="E7B25D6A">
      <w:start w:val="5"/>
      <w:numFmt w:val="decimal"/>
      <w:lvlText w:val="%1."/>
      <w:lvlJc w:val="left"/>
      <w:pPr>
        <w:tabs>
          <w:tab w:val="num" w:pos="1110"/>
        </w:tabs>
        <w:ind w:left="1110" w:hanging="75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2" w15:restartNumberingAfterBreak="0">
    <w:nsid w:val="7D0A366F"/>
    <w:multiLevelType w:val="hybridMultilevel"/>
    <w:tmpl w:val="EFA04C4C"/>
    <w:lvl w:ilvl="0" w:tplc="04140003">
      <w:start w:val="1"/>
      <w:numFmt w:val="bullet"/>
      <w:lvlText w:val="o"/>
      <w:lvlJc w:val="left"/>
      <w:pPr>
        <w:ind w:left="2136" w:hanging="360"/>
      </w:pPr>
      <w:rPr>
        <w:rFonts w:ascii="Courier New" w:hAnsi="Courier New" w:cs="Courier New" w:hint="default"/>
      </w:rPr>
    </w:lvl>
    <w:lvl w:ilvl="1" w:tplc="04140003" w:tentative="1">
      <w:start w:val="1"/>
      <w:numFmt w:val="bullet"/>
      <w:lvlText w:val="o"/>
      <w:lvlJc w:val="left"/>
      <w:pPr>
        <w:ind w:left="2856" w:hanging="360"/>
      </w:pPr>
      <w:rPr>
        <w:rFonts w:ascii="Courier New" w:hAnsi="Courier New" w:cs="Courier New" w:hint="default"/>
      </w:rPr>
    </w:lvl>
    <w:lvl w:ilvl="2" w:tplc="04140005" w:tentative="1">
      <w:start w:val="1"/>
      <w:numFmt w:val="bullet"/>
      <w:lvlText w:val=""/>
      <w:lvlJc w:val="left"/>
      <w:pPr>
        <w:ind w:left="3576" w:hanging="360"/>
      </w:pPr>
      <w:rPr>
        <w:rFonts w:ascii="Wingdings" w:hAnsi="Wingdings" w:hint="default"/>
      </w:rPr>
    </w:lvl>
    <w:lvl w:ilvl="3" w:tplc="04140001" w:tentative="1">
      <w:start w:val="1"/>
      <w:numFmt w:val="bullet"/>
      <w:lvlText w:val=""/>
      <w:lvlJc w:val="left"/>
      <w:pPr>
        <w:ind w:left="4296" w:hanging="360"/>
      </w:pPr>
      <w:rPr>
        <w:rFonts w:ascii="Symbol" w:hAnsi="Symbol" w:hint="default"/>
      </w:rPr>
    </w:lvl>
    <w:lvl w:ilvl="4" w:tplc="04140003" w:tentative="1">
      <w:start w:val="1"/>
      <w:numFmt w:val="bullet"/>
      <w:lvlText w:val="o"/>
      <w:lvlJc w:val="left"/>
      <w:pPr>
        <w:ind w:left="5016" w:hanging="360"/>
      </w:pPr>
      <w:rPr>
        <w:rFonts w:ascii="Courier New" w:hAnsi="Courier New" w:cs="Courier New" w:hint="default"/>
      </w:rPr>
    </w:lvl>
    <w:lvl w:ilvl="5" w:tplc="04140005" w:tentative="1">
      <w:start w:val="1"/>
      <w:numFmt w:val="bullet"/>
      <w:lvlText w:val=""/>
      <w:lvlJc w:val="left"/>
      <w:pPr>
        <w:ind w:left="5736" w:hanging="360"/>
      </w:pPr>
      <w:rPr>
        <w:rFonts w:ascii="Wingdings" w:hAnsi="Wingdings" w:hint="default"/>
      </w:rPr>
    </w:lvl>
    <w:lvl w:ilvl="6" w:tplc="04140001" w:tentative="1">
      <w:start w:val="1"/>
      <w:numFmt w:val="bullet"/>
      <w:lvlText w:val=""/>
      <w:lvlJc w:val="left"/>
      <w:pPr>
        <w:ind w:left="6456" w:hanging="360"/>
      </w:pPr>
      <w:rPr>
        <w:rFonts w:ascii="Symbol" w:hAnsi="Symbol" w:hint="default"/>
      </w:rPr>
    </w:lvl>
    <w:lvl w:ilvl="7" w:tplc="04140003" w:tentative="1">
      <w:start w:val="1"/>
      <w:numFmt w:val="bullet"/>
      <w:lvlText w:val="o"/>
      <w:lvlJc w:val="left"/>
      <w:pPr>
        <w:ind w:left="7176" w:hanging="360"/>
      </w:pPr>
      <w:rPr>
        <w:rFonts w:ascii="Courier New" w:hAnsi="Courier New" w:cs="Courier New" w:hint="default"/>
      </w:rPr>
    </w:lvl>
    <w:lvl w:ilvl="8" w:tplc="04140005" w:tentative="1">
      <w:start w:val="1"/>
      <w:numFmt w:val="bullet"/>
      <w:lvlText w:val=""/>
      <w:lvlJc w:val="left"/>
      <w:pPr>
        <w:ind w:left="7896" w:hanging="360"/>
      </w:pPr>
      <w:rPr>
        <w:rFonts w:ascii="Wingdings" w:hAnsi="Wingdings" w:hint="default"/>
      </w:rPr>
    </w:lvl>
  </w:abstractNum>
  <w:num w:numId="1">
    <w:abstractNumId w:val="14"/>
  </w:num>
  <w:num w:numId="2">
    <w:abstractNumId w:val="3"/>
  </w:num>
  <w:num w:numId="3">
    <w:abstractNumId w:val="21"/>
  </w:num>
  <w:num w:numId="4">
    <w:abstractNumId w:val="16"/>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num>
  <w:num w:numId="8">
    <w:abstractNumId w:val="11"/>
  </w:num>
  <w:num w:numId="9">
    <w:abstractNumId w:val="19"/>
  </w:num>
  <w:num w:numId="10">
    <w:abstractNumId w:val="11"/>
  </w:num>
  <w:num w:numId="11">
    <w:abstractNumId w:val="11"/>
  </w:num>
  <w:num w:numId="12">
    <w:abstractNumId w:val="11"/>
  </w:num>
  <w:num w:numId="13">
    <w:abstractNumId w:val="18"/>
  </w:num>
  <w:num w:numId="14">
    <w:abstractNumId w:val="15"/>
  </w:num>
  <w:num w:numId="15">
    <w:abstractNumId w:val="22"/>
  </w:num>
  <w:num w:numId="16">
    <w:abstractNumId w:val="8"/>
  </w:num>
  <w:num w:numId="17">
    <w:abstractNumId w:val="20"/>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
  </w:num>
  <w:num w:numId="21">
    <w:abstractNumId w:val="2"/>
  </w:num>
  <w:num w:numId="22">
    <w:abstractNumId w:val="17"/>
  </w:num>
  <w:num w:numId="23">
    <w:abstractNumId w:val="14"/>
  </w:num>
  <w:num w:numId="24">
    <w:abstractNumId w:val="16"/>
  </w:num>
  <w:num w:numId="25">
    <w:abstractNumId w:val="5"/>
  </w:num>
  <w:num w:numId="26">
    <w:abstractNumId w:val="4"/>
  </w:num>
  <w:num w:numId="27">
    <w:abstractNumId w:val="9"/>
  </w:num>
  <w:num w:numId="28">
    <w:abstractNumId w:val="4"/>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D9B"/>
    <w:rsid w:val="000011A7"/>
    <w:rsid w:val="00004F9E"/>
    <w:rsid w:val="00005AD5"/>
    <w:rsid w:val="000118E7"/>
    <w:rsid w:val="00020529"/>
    <w:rsid w:val="00021597"/>
    <w:rsid w:val="00021A39"/>
    <w:rsid w:val="00021F24"/>
    <w:rsid w:val="0002341C"/>
    <w:rsid w:val="00026027"/>
    <w:rsid w:val="00026ABD"/>
    <w:rsid w:val="00026C7C"/>
    <w:rsid w:val="00026FCB"/>
    <w:rsid w:val="000307A2"/>
    <w:rsid w:val="00032771"/>
    <w:rsid w:val="000333F4"/>
    <w:rsid w:val="00035324"/>
    <w:rsid w:val="00036742"/>
    <w:rsid w:val="000370FB"/>
    <w:rsid w:val="000402D1"/>
    <w:rsid w:val="000435D8"/>
    <w:rsid w:val="000452FA"/>
    <w:rsid w:val="00046DCD"/>
    <w:rsid w:val="00050878"/>
    <w:rsid w:val="00050AE5"/>
    <w:rsid w:val="0005494F"/>
    <w:rsid w:val="00055963"/>
    <w:rsid w:val="00055ED2"/>
    <w:rsid w:val="000561BD"/>
    <w:rsid w:val="0006047B"/>
    <w:rsid w:val="00060BBE"/>
    <w:rsid w:val="00060FE9"/>
    <w:rsid w:val="00063610"/>
    <w:rsid w:val="0006431B"/>
    <w:rsid w:val="00064C47"/>
    <w:rsid w:val="00064C81"/>
    <w:rsid w:val="000672F1"/>
    <w:rsid w:val="000679CC"/>
    <w:rsid w:val="00067D87"/>
    <w:rsid w:val="00067D98"/>
    <w:rsid w:val="00071E65"/>
    <w:rsid w:val="000725EE"/>
    <w:rsid w:val="000817D1"/>
    <w:rsid w:val="00085223"/>
    <w:rsid w:val="0008777C"/>
    <w:rsid w:val="000901FF"/>
    <w:rsid w:val="000909D6"/>
    <w:rsid w:val="000909EA"/>
    <w:rsid w:val="00091567"/>
    <w:rsid w:val="00091A1E"/>
    <w:rsid w:val="00091D1B"/>
    <w:rsid w:val="0009231E"/>
    <w:rsid w:val="00092724"/>
    <w:rsid w:val="00092E93"/>
    <w:rsid w:val="000931AD"/>
    <w:rsid w:val="0009544A"/>
    <w:rsid w:val="00095E1F"/>
    <w:rsid w:val="000962F6"/>
    <w:rsid w:val="00096D2A"/>
    <w:rsid w:val="000A0328"/>
    <w:rsid w:val="000A063F"/>
    <w:rsid w:val="000A0D89"/>
    <w:rsid w:val="000A4F17"/>
    <w:rsid w:val="000A661A"/>
    <w:rsid w:val="000A7307"/>
    <w:rsid w:val="000A789A"/>
    <w:rsid w:val="000B09AF"/>
    <w:rsid w:val="000B2041"/>
    <w:rsid w:val="000B4067"/>
    <w:rsid w:val="000C169F"/>
    <w:rsid w:val="000C1EBB"/>
    <w:rsid w:val="000C23BD"/>
    <w:rsid w:val="000C6EAC"/>
    <w:rsid w:val="000D2EC4"/>
    <w:rsid w:val="000D31AE"/>
    <w:rsid w:val="000D4BF0"/>
    <w:rsid w:val="000D4E33"/>
    <w:rsid w:val="000D6215"/>
    <w:rsid w:val="000E0238"/>
    <w:rsid w:val="000E2EAE"/>
    <w:rsid w:val="000E46B1"/>
    <w:rsid w:val="000E57FC"/>
    <w:rsid w:val="000E697C"/>
    <w:rsid w:val="000E72CE"/>
    <w:rsid w:val="000E79B4"/>
    <w:rsid w:val="000F0392"/>
    <w:rsid w:val="000F0A46"/>
    <w:rsid w:val="000F2267"/>
    <w:rsid w:val="000F2A2B"/>
    <w:rsid w:val="000F38FA"/>
    <w:rsid w:val="000F3D26"/>
    <w:rsid w:val="000F447E"/>
    <w:rsid w:val="000F5C57"/>
    <w:rsid w:val="000F623C"/>
    <w:rsid w:val="00100179"/>
    <w:rsid w:val="00105EB5"/>
    <w:rsid w:val="00111DB4"/>
    <w:rsid w:val="00112512"/>
    <w:rsid w:val="00112FD6"/>
    <w:rsid w:val="0011398B"/>
    <w:rsid w:val="001148FC"/>
    <w:rsid w:val="001159E6"/>
    <w:rsid w:val="00116372"/>
    <w:rsid w:val="00117A72"/>
    <w:rsid w:val="001201D2"/>
    <w:rsid w:val="0012191A"/>
    <w:rsid w:val="0012298A"/>
    <w:rsid w:val="00122E38"/>
    <w:rsid w:val="00122FE3"/>
    <w:rsid w:val="00124801"/>
    <w:rsid w:val="001248CC"/>
    <w:rsid w:val="00125354"/>
    <w:rsid w:val="00127194"/>
    <w:rsid w:val="0012783B"/>
    <w:rsid w:val="00130A0A"/>
    <w:rsid w:val="001312DB"/>
    <w:rsid w:val="0013162B"/>
    <w:rsid w:val="00131A1A"/>
    <w:rsid w:val="00133A24"/>
    <w:rsid w:val="0013622C"/>
    <w:rsid w:val="001362DC"/>
    <w:rsid w:val="00140730"/>
    <w:rsid w:val="001413D1"/>
    <w:rsid w:val="00141B39"/>
    <w:rsid w:val="001442E1"/>
    <w:rsid w:val="00144E2C"/>
    <w:rsid w:val="00145E7D"/>
    <w:rsid w:val="00151499"/>
    <w:rsid w:val="00151D4D"/>
    <w:rsid w:val="00153B14"/>
    <w:rsid w:val="0015520C"/>
    <w:rsid w:val="001553CF"/>
    <w:rsid w:val="00164A17"/>
    <w:rsid w:val="00175107"/>
    <w:rsid w:val="00180AC5"/>
    <w:rsid w:val="00180ED4"/>
    <w:rsid w:val="00181B95"/>
    <w:rsid w:val="001870CB"/>
    <w:rsid w:val="00194C46"/>
    <w:rsid w:val="00195353"/>
    <w:rsid w:val="00197445"/>
    <w:rsid w:val="001A0426"/>
    <w:rsid w:val="001A302C"/>
    <w:rsid w:val="001B00F3"/>
    <w:rsid w:val="001B5CBD"/>
    <w:rsid w:val="001B6CC3"/>
    <w:rsid w:val="001C1302"/>
    <w:rsid w:val="001C2009"/>
    <w:rsid w:val="001C59D7"/>
    <w:rsid w:val="001C6872"/>
    <w:rsid w:val="001C6C09"/>
    <w:rsid w:val="001C6F92"/>
    <w:rsid w:val="001C7005"/>
    <w:rsid w:val="001D192D"/>
    <w:rsid w:val="001D3968"/>
    <w:rsid w:val="001D53F8"/>
    <w:rsid w:val="001D5C94"/>
    <w:rsid w:val="001D5E70"/>
    <w:rsid w:val="001E010A"/>
    <w:rsid w:val="001E16AC"/>
    <w:rsid w:val="001E2048"/>
    <w:rsid w:val="001E207B"/>
    <w:rsid w:val="001E21C9"/>
    <w:rsid w:val="001E3E7E"/>
    <w:rsid w:val="001E5ADF"/>
    <w:rsid w:val="001E6216"/>
    <w:rsid w:val="001E7D08"/>
    <w:rsid w:val="001F06DE"/>
    <w:rsid w:val="001F126A"/>
    <w:rsid w:val="001F246B"/>
    <w:rsid w:val="001F4191"/>
    <w:rsid w:val="001F452B"/>
    <w:rsid w:val="0020067A"/>
    <w:rsid w:val="00200964"/>
    <w:rsid w:val="00200E6E"/>
    <w:rsid w:val="00202CE7"/>
    <w:rsid w:val="002039FB"/>
    <w:rsid w:val="00205567"/>
    <w:rsid w:val="00206E6E"/>
    <w:rsid w:val="002111FB"/>
    <w:rsid w:val="00211F9F"/>
    <w:rsid w:val="0021250A"/>
    <w:rsid w:val="00214587"/>
    <w:rsid w:val="0021572C"/>
    <w:rsid w:val="00215D43"/>
    <w:rsid w:val="00216782"/>
    <w:rsid w:val="00220269"/>
    <w:rsid w:val="00220545"/>
    <w:rsid w:val="00221202"/>
    <w:rsid w:val="00221519"/>
    <w:rsid w:val="0022210F"/>
    <w:rsid w:val="00222EB6"/>
    <w:rsid w:val="00223827"/>
    <w:rsid w:val="00226544"/>
    <w:rsid w:val="00226E93"/>
    <w:rsid w:val="00226FB8"/>
    <w:rsid w:val="00233D2B"/>
    <w:rsid w:val="002348D8"/>
    <w:rsid w:val="002349EA"/>
    <w:rsid w:val="002359E8"/>
    <w:rsid w:val="00236F57"/>
    <w:rsid w:val="00237407"/>
    <w:rsid w:val="002378C0"/>
    <w:rsid w:val="00237928"/>
    <w:rsid w:val="00240166"/>
    <w:rsid w:val="0024128F"/>
    <w:rsid w:val="00243244"/>
    <w:rsid w:val="00243DE4"/>
    <w:rsid w:val="00250184"/>
    <w:rsid w:val="002501BB"/>
    <w:rsid w:val="0025088B"/>
    <w:rsid w:val="002513D5"/>
    <w:rsid w:val="002513EE"/>
    <w:rsid w:val="00251B29"/>
    <w:rsid w:val="002523EE"/>
    <w:rsid w:val="00252F7B"/>
    <w:rsid w:val="00256672"/>
    <w:rsid w:val="00257517"/>
    <w:rsid w:val="0026348C"/>
    <w:rsid w:val="00264F91"/>
    <w:rsid w:val="00267026"/>
    <w:rsid w:val="00270640"/>
    <w:rsid w:val="002708BE"/>
    <w:rsid w:val="0027146A"/>
    <w:rsid w:val="00272317"/>
    <w:rsid w:val="00273B8D"/>
    <w:rsid w:val="00274844"/>
    <w:rsid w:val="00275504"/>
    <w:rsid w:val="002818AA"/>
    <w:rsid w:val="002830AA"/>
    <w:rsid w:val="00283A72"/>
    <w:rsid w:val="00286538"/>
    <w:rsid w:val="0029016A"/>
    <w:rsid w:val="00291D1A"/>
    <w:rsid w:val="00293862"/>
    <w:rsid w:val="00293A31"/>
    <w:rsid w:val="0029506B"/>
    <w:rsid w:val="0029568B"/>
    <w:rsid w:val="002959A7"/>
    <w:rsid w:val="00295D2C"/>
    <w:rsid w:val="00296AEF"/>
    <w:rsid w:val="002A0391"/>
    <w:rsid w:val="002A0B56"/>
    <w:rsid w:val="002A247F"/>
    <w:rsid w:val="002A3136"/>
    <w:rsid w:val="002A325F"/>
    <w:rsid w:val="002A4615"/>
    <w:rsid w:val="002A4D46"/>
    <w:rsid w:val="002A59C2"/>
    <w:rsid w:val="002A6C8D"/>
    <w:rsid w:val="002A6EA4"/>
    <w:rsid w:val="002A7C47"/>
    <w:rsid w:val="002B2DD3"/>
    <w:rsid w:val="002B78EA"/>
    <w:rsid w:val="002C0D6A"/>
    <w:rsid w:val="002C2EAA"/>
    <w:rsid w:val="002C3368"/>
    <w:rsid w:val="002C3553"/>
    <w:rsid w:val="002C5D5A"/>
    <w:rsid w:val="002C74DF"/>
    <w:rsid w:val="002D0096"/>
    <w:rsid w:val="002D031C"/>
    <w:rsid w:val="002D0EA7"/>
    <w:rsid w:val="002D2C77"/>
    <w:rsid w:val="002D33DD"/>
    <w:rsid w:val="002D431B"/>
    <w:rsid w:val="002D57EE"/>
    <w:rsid w:val="002D5BD7"/>
    <w:rsid w:val="002D6D7E"/>
    <w:rsid w:val="002E0AA2"/>
    <w:rsid w:val="002E19F7"/>
    <w:rsid w:val="002E2286"/>
    <w:rsid w:val="002E3E5F"/>
    <w:rsid w:val="002E55F1"/>
    <w:rsid w:val="002E592A"/>
    <w:rsid w:val="002E5CB8"/>
    <w:rsid w:val="002F1E36"/>
    <w:rsid w:val="002F2522"/>
    <w:rsid w:val="002F33BD"/>
    <w:rsid w:val="002F3B49"/>
    <w:rsid w:val="002F5466"/>
    <w:rsid w:val="002F6D93"/>
    <w:rsid w:val="00301756"/>
    <w:rsid w:val="003017E5"/>
    <w:rsid w:val="0030185C"/>
    <w:rsid w:val="00301BD3"/>
    <w:rsid w:val="00302ABE"/>
    <w:rsid w:val="00302DB6"/>
    <w:rsid w:val="00302E93"/>
    <w:rsid w:val="003037F9"/>
    <w:rsid w:val="00303959"/>
    <w:rsid w:val="00303EAD"/>
    <w:rsid w:val="00312011"/>
    <w:rsid w:val="00313C83"/>
    <w:rsid w:val="0031570F"/>
    <w:rsid w:val="003201D5"/>
    <w:rsid w:val="003208CB"/>
    <w:rsid w:val="00321289"/>
    <w:rsid w:val="00322DD6"/>
    <w:rsid w:val="00324B9A"/>
    <w:rsid w:val="00330820"/>
    <w:rsid w:val="00330B43"/>
    <w:rsid w:val="00333313"/>
    <w:rsid w:val="00335452"/>
    <w:rsid w:val="0033694B"/>
    <w:rsid w:val="00340B06"/>
    <w:rsid w:val="00355614"/>
    <w:rsid w:val="00357DE8"/>
    <w:rsid w:val="003609A1"/>
    <w:rsid w:val="00361D12"/>
    <w:rsid w:val="00361D65"/>
    <w:rsid w:val="003627BB"/>
    <w:rsid w:val="003640D4"/>
    <w:rsid w:val="003663C4"/>
    <w:rsid w:val="003670F0"/>
    <w:rsid w:val="0037180B"/>
    <w:rsid w:val="00374072"/>
    <w:rsid w:val="003757BD"/>
    <w:rsid w:val="003770AA"/>
    <w:rsid w:val="003803FD"/>
    <w:rsid w:val="00383AD8"/>
    <w:rsid w:val="00383C78"/>
    <w:rsid w:val="003842AD"/>
    <w:rsid w:val="00385537"/>
    <w:rsid w:val="00385B23"/>
    <w:rsid w:val="00385F85"/>
    <w:rsid w:val="00386446"/>
    <w:rsid w:val="00387483"/>
    <w:rsid w:val="003874F1"/>
    <w:rsid w:val="003875F4"/>
    <w:rsid w:val="003909F7"/>
    <w:rsid w:val="00390CCF"/>
    <w:rsid w:val="00391608"/>
    <w:rsid w:val="00391D17"/>
    <w:rsid w:val="00392E75"/>
    <w:rsid w:val="00393057"/>
    <w:rsid w:val="003930A6"/>
    <w:rsid w:val="003943C8"/>
    <w:rsid w:val="00396B98"/>
    <w:rsid w:val="003A011E"/>
    <w:rsid w:val="003A0167"/>
    <w:rsid w:val="003A19C3"/>
    <w:rsid w:val="003A1AAB"/>
    <w:rsid w:val="003A1B77"/>
    <w:rsid w:val="003A1BC5"/>
    <w:rsid w:val="003A2071"/>
    <w:rsid w:val="003A2CC0"/>
    <w:rsid w:val="003A3FD4"/>
    <w:rsid w:val="003A40EE"/>
    <w:rsid w:val="003A4419"/>
    <w:rsid w:val="003A47EC"/>
    <w:rsid w:val="003A50F3"/>
    <w:rsid w:val="003A5262"/>
    <w:rsid w:val="003A68A2"/>
    <w:rsid w:val="003A70A5"/>
    <w:rsid w:val="003A717D"/>
    <w:rsid w:val="003B33C5"/>
    <w:rsid w:val="003B461A"/>
    <w:rsid w:val="003B476D"/>
    <w:rsid w:val="003B4E7C"/>
    <w:rsid w:val="003B5550"/>
    <w:rsid w:val="003B5587"/>
    <w:rsid w:val="003B6E94"/>
    <w:rsid w:val="003C0B6A"/>
    <w:rsid w:val="003C0BB6"/>
    <w:rsid w:val="003C1DC7"/>
    <w:rsid w:val="003C243A"/>
    <w:rsid w:val="003C2FA7"/>
    <w:rsid w:val="003C47EE"/>
    <w:rsid w:val="003C663E"/>
    <w:rsid w:val="003C6F3E"/>
    <w:rsid w:val="003C7296"/>
    <w:rsid w:val="003D2B79"/>
    <w:rsid w:val="003D3250"/>
    <w:rsid w:val="003D342A"/>
    <w:rsid w:val="003D37C4"/>
    <w:rsid w:val="003D45EC"/>
    <w:rsid w:val="003D5685"/>
    <w:rsid w:val="003D70B1"/>
    <w:rsid w:val="003D7F12"/>
    <w:rsid w:val="003E079C"/>
    <w:rsid w:val="003E0C5B"/>
    <w:rsid w:val="003E1CEA"/>
    <w:rsid w:val="003E2056"/>
    <w:rsid w:val="003E4335"/>
    <w:rsid w:val="003E468B"/>
    <w:rsid w:val="003E4D4D"/>
    <w:rsid w:val="003E57A5"/>
    <w:rsid w:val="003E70AD"/>
    <w:rsid w:val="003F04EF"/>
    <w:rsid w:val="003F1E74"/>
    <w:rsid w:val="003F381C"/>
    <w:rsid w:val="003F5381"/>
    <w:rsid w:val="003F5677"/>
    <w:rsid w:val="003F608B"/>
    <w:rsid w:val="00403766"/>
    <w:rsid w:val="00403A50"/>
    <w:rsid w:val="00404221"/>
    <w:rsid w:val="00404F61"/>
    <w:rsid w:val="00405453"/>
    <w:rsid w:val="004056C2"/>
    <w:rsid w:val="0040656B"/>
    <w:rsid w:val="004075B5"/>
    <w:rsid w:val="004109B9"/>
    <w:rsid w:val="00411C7E"/>
    <w:rsid w:val="004122A1"/>
    <w:rsid w:val="00413104"/>
    <w:rsid w:val="0041464D"/>
    <w:rsid w:val="0041728F"/>
    <w:rsid w:val="00417BE5"/>
    <w:rsid w:val="00420907"/>
    <w:rsid w:val="00423354"/>
    <w:rsid w:val="004237CD"/>
    <w:rsid w:val="00425482"/>
    <w:rsid w:val="004306CA"/>
    <w:rsid w:val="00431066"/>
    <w:rsid w:val="00431126"/>
    <w:rsid w:val="00434154"/>
    <w:rsid w:val="00434986"/>
    <w:rsid w:val="00436643"/>
    <w:rsid w:val="00436F1F"/>
    <w:rsid w:val="0043774C"/>
    <w:rsid w:val="004412CA"/>
    <w:rsid w:val="00443322"/>
    <w:rsid w:val="00447406"/>
    <w:rsid w:val="0045017D"/>
    <w:rsid w:val="004501FA"/>
    <w:rsid w:val="00450C40"/>
    <w:rsid w:val="00451CCE"/>
    <w:rsid w:val="00451EE8"/>
    <w:rsid w:val="00452475"/>
    <w:rsid w:val="00455827"/>
    <w:rsid w:val="0045587F"/>
    <w:rsid w:val="004608BA"/>
    <w:rsid w:val="0046540D"/>
    <w:rsid w:val="00465FB0"/>
    <w:rsid w:val="00467CAE"/>
    <w:rsid w:val="00467DF4"/>
    <w:rsid w:val="00470F31"/>
    <w:rsid w:val="0047242F"/>
    <w:rsid w:val="00472F1F"/>
    <w:rsid w:val="00473418"/>
    <w:rsid w:val="004746B5"/>
    <w:rsid w:val="00476403"/>
    <w:rsid w:val="0047760B"/>
    <w:rsid w:val="004777D2"/>
    <w:rsid w:val="00480576"/>
    <w:rsid w:val="00483073"/>
    <w:rsid w:val="004843BD"/>
    <w:rsid w:val="00484739"/>
    <w:rsid w:val="00484CC0"/>
    <w:rsid w:val="00490537"/>
    <w:rsid w:val="00490F49"/>
    <w:rsid w:val="00492833"/>
    <w:rsid w:val="004957B6"/>
    <w:rsid w:val="00495AF7"/>
    <w:rsid w:val="00496D77"/>
    <w:rsid w:val="00496E4A"/>
    <w:rsid w:val="004A1038"/>
    <w:rsid w:val="004A2402"/>
    <w:rsid w:val="004A5EE1"/>
    <w:rsid w:val="004A6B68"/>
    <w:rsid w:val="004A77DD"/>
    <w:rsid w:val="004A7855"/>
    <w:rsid w:val="004B32D9"/>
    <w:rsid w:val="004B3879"/>
    <w:rsid w:val="004B3A0C"/>
    <w:rsid w:val="004B3AF3"/>
    <w:rsid w:val="004B53AF"/>
    <w:rsid w:val="004B6705"/>
    <w:rsid w:val="004B6920"/>
    <w:rsid w:val="004B6DD3"/>
    <w:rsid w:val="004B7A27"/>
    <w:rsid w:val="004B7BEB"/>
    <w:rsid w:val="004C0A76"/>
    <w:rsid w:val="004C5058"/>
    <w:rsid w:val="004C53B0"/>
    <w:rsid w:val="004C5BEF"/>
    <w:rsid w:val="004C6474"/>
    <w:rsid w:val="004D00E1"/>
    <w:rsid w:val="004D3805"/>
    <w:rsid w:val="004D426B"/>
    <w:rsid w:val="004D4907"/>
    <w:rsid w:val="004D5592"/>
    <w:rsid w:val="004D72EB"/>
    <w:rsid w:val="004E1833"/>
    <w:rsid w:val="004E3FEB"/>
    <w:rsid w:val="004E6B4E"/>
    <w:rsid w:val="004E7BFA"/>
    <w:rsid w:val="004E7F30"/>
    <w:rsid w:val="004F1A89"/>
    <w:rsid w:val="004F1F38"/>
    <w:rsid w:val="004F2617"/>
    <w:rsid w:val="004F2A5B"/>
    <w:rsid w:val="004F2BBA"/>
    <w:rsid w:val="004F62CE"/>
    <w:rsid w:val="004F6D98"/>
    <w:rsid w:val="004F7724"/>
    <w:rsid w:val="00500443"/>
    <w:rsid w:val="005014E9"/>
    <w:rsid w:val="00505316"/>
    <w:rsid w:val="00506DE0"/>
    <w:rsid w:val="00507972"/>
    <w:rsid w:val="00507BA3"/>
    <w:rsid w:val="0051202A"/>
    <w:rsid w:val="00512217"/>
    <w:rsid w:val="0051344E"/>
    <w:rsid w:val="00513681"/>
    <w:rsid w:val="00514C5D"/>
    <w:rsid w:val="00515A95"/>
    <w:rsid w:val="005176B4"/>
    <w:rsid w:val="00522B89"/>
    <w:rsid w:val="005234EF"/>
    <w:rsid w:val="005250EF"/>
    <w:rsid w:val="00527075"/>
    <w:rsid w:val="00532100"/>
    <w:rsid w:val="0053366E"/>
    <w:rsid w:val="00533ACA"/>
    <w:rsid w:val="00533E5A"/>
    <w:rsid w:val="00534620"/>
    <w:rsid w:val="005357A9"/>
    <w:rsid w:val="0053707B"/>
    <w:rsid w:val="00537BB2"/>
    <w:rsid w:val="00537CE9"/>
    <w:rsid w:val="005401D6"/>
    <w:rsid w:val="00541DAA"/>
    <w:rsid w:val="005425A3"/>
    <w:rsid w:val="00543084"/>
    <w:rsid w:val="005430D8"/>
    <w:rsid w:val="00543808"/>
    <w:rsid w:val="00544902"/>
    <w:rsid w:val="005451F5"/>
    <w:rsid w:val="0054570F"/>
    <w:rsid w:val="0055070D"/>
    <w:rsid w:val="005525F6"/>
    <w:rsid w:val="00553FA7"/>
    <w:rsid w:val="005565B8"/>
    <w:rsid w:val="00557DE8"/>
    <w:rsid w:val="00563208"/>
    <w:rsid w:val="00563B1D"/>
    <w:rsid w:val="00564BF3"/>
    <w:rsid w:val="00565FFE"/>
    <w:rsid w:val="0057029D"/>
    <w:rsid w:val="005714A1"/>
    <w:rsid w:val="00571EE7"/>
    <w:rsid w:val="0057256F"/>
    <w:rsid w:val="00572585"/>
    <w:rsid w:val="00575196"/>
    <w:rsid w:val="00576083"/>
    <w:rsid w:val="005762A4"/>
    <w:rsid w:val="00576BA3"/>
    <w:rsid w:val="005803D4"/>
    <w:rsid w:val="00580E0E"/>
    <w:rsid w:val="00585EF1"/>
    <w:rsid w:val="00585F10"/>
    <w:rsid w:val="005863C6"/>
    <w:rsid w:val="00586611"/>
    <w:rsid w:val="00586D16"/>
    <w:rsid w:val="00587AD6"/>
    <w:rsid w:val="0059004C"/>
    <w:rsid w:val="0059122B"/>
    <w:rsid w:val="005917ED"/>
    <w:rsid w:val="00596ECA"/>
    <w:rsid w:val="00597787"/>
    <w:rsid w:val="005A1A86"/>
    <w:rsid w:val="005A2413"/>
    <w:rsid w:val="005A385F"/>
    <w:rsid w:val="005A5655"/>
    <w:rsid w:val="005A7FBE"/>
    <w:rsid w:val="005B1150"/>
    <w:rsid w:val="005B2E0E"/>
    <w:rsid w:val="005B69D4"/>
    <w:rsid w:val="005C1122"/>
    <w:rsid w:val="005C21F6"/>
    <w:rsid w:val="005C51AA"/>
    <w:rsid w:val="005C6CEC"/>
    <w:rsid w:val="005D1799"/>
    <w:rsid w:val="005D1989"/>
    <w:rsid w:val="005D3A4B"/>
    <w:rsid w:val="005D4595"/>
    <w:rsid w:val="005D4F2E"/>
    <w:rsid w:val="005D5141"/>
    <w:rsid w:val="005D6294"/>
    <w:rsid w:val="005D6719"/>
    <w:rsid w:val="005D7514"/>
    <w:rsid w:val="005E0A63"/>
    <w:rsid w:val="005E1BBE"/>
    <w:rsid w:val="005E2300"/>
    <w:rsid w:val="005E41CE"/>
    <w:rsid w:val="005E5FE8"/>
    <w:rsid w:val="005E6CAA"/>
    <w:rsid w:val="005E7262"/>
    <w:rsid w:val="005E7305"/>
    <w:rsid w:val="005F0609"/>
    <w:rsid w:val="005F1C2A"/>
    <w:rsid w:val="005F246F"/>
    <w:rsid w:val="005F3225"/>
    <w:rsid w:val="005F41CA"/>
    <w:rsid w:val="005F4704"/>
    <w:rsid w:val="005F623C"/>
    <w:rsid w:val="005F7FD0"/>
    <w:rsid w:val="0060011E"/>
    <w:rsid w:val="0060135E"/>
    <w:rsid w:val="00603BF9"/>
    <w:rsid w:val="0060662A"/>
    <w:rsid w:val="00607962"/>
    <w:rsid w:val="006102C5"/>
    <w:rsid w:val="00610398"/>
    <w:rsid w:val="00610BFF"/>
    <w:rsid w:val="00610F08"/>
    <w:rsid w:val="00612A9E"/>
    <w:rsid w:val="00612AC8"/>
    <w:rsid w:val="00613BDE"/>
    <w:rsid w:val="0061790A"/>
    <w:rsid w:val="00620800"/>
    <w:rsid w:val="006213AA"/>
    <w:rsid w:val="006245A3"/>
    <w:rsid w:val="00630916"/>
    <w:rsid w:val="0063161E"/>
    <w:rsid w:val="00631813"/>
    <w:rsid w:val="00631899"/>
    <w:rsid w:val="00631E39"/>
    <w:rsid w:val="006322B7"/>
    <w:rsid w:val="0063280F"/>
    <w:rsid w:val="00634919"/>
    <w:rsid w:val="006361EC"/>
    <w:rsid w:val="00636E9E"/>
    <w:rsid w:val="00637EFE"/>
    <w:rsid w:val="006405FE"/>
    <w:rsid w:val="00643F7D"/>
    <w:rsid w:val="00644A8B"/>
    <w:rsid w:val="0064773F"/>
    <w:rsid w:val="00651B66"/>
    <w:rsid w:val="00651C42"/>
    <w:rsid w:val="006530AA"/>
    <w:rsid w:val="00654887"/>
    <w:rsid w:val="00656281"/>
    <w:rsid w:val="006571BD"/>
    <w:rsid w:val="00657D94"/>
    <w:rsid w:val="00660201"/>
    <w:rsid w:val="00661CDA"/>
    <w:rsid w:val="0066222A"/>
    <w:rsid w:val="00663AEC"/>
    <w:rsid w:val="00665B55"/>
    <w:rsid w:val="00667470"/>
    <w:rsid w:val="00670CA5"/>
    <w:rsid w:val="006735F9"/>
    <w:rsid w:val="00676384"/>
    <w:rsid w:val="0067639C"/>
    <w:rsid w:val="00676D2B"/>
    <w:rsid w:val="00684BD2"/>
    <w:rsid w:val="00685880"/>
    <w:rsid w:val="00686E9D"/>
    <w:rsid w:val="0069035D"/>
    <w:rsid w:val="00690665"/>
    <w:rsid w:val="006906FA"/>
    <w:rsid w:val="006913BE"/>
    <w:rsid w:val="00691D19"/>
    <w:rsid w:val="006935A5"/>
    <w:rsid w:val="006958CA"/>
    <w:rsid w:val="00696530"/>
    <w:rsid w:val="00696B14"/>
    <w:rsid w:val="0069797F"/>
    <w:rsid w:val="006A0AD4"/>
    <w:rsid w:val="006A4BE3"/>
    <w:rsid w:val="006A4EC7"/>
    <w:rsid w:val="006A7192"/>
    <w:rsid w:val="006A7CD9"/>
    <w:rsid w:val="006B1AB3"/>
    <w:rsid w:val="006B1E35"/>
    <w:rsid w:val="006B3A47"/>
    <w:rsid w:val="006B41CC"/>
    <w:rsid w:val="006B6AA7"/>
    <w:rsid w:val="006B7500"/>
    <w:rsid w:val="006C10DD"/>
    <w:rsid w:val="006C24EE"/>
    <w:rsid w:val="006C4093"/>
    <w:rsid w:val="006D0BF1"/>
    <w:rsid w:val="006D20B6"/>
    <w:rsid w:val="006D3218"/>
    <w:rsid w:val="006D374F"/>
    <w:rsid w:val="006D3D02"/>
    <w:rsid w:val="006D3F2A"/>
    <w:rsid w:val="006D541D"/>
    <w:rsid w:val="006D5D44"/>
    <w:rsid w:val="006E10A7"/>
    <w:rsid w:val="006E6DA7"/>
    <w:rsid w:val="006F1D6A"/>
    <w:rsid w:val="006F1E43"/>
    <w:rsid w:val="006F2ACD"/>
    <w:rsid w:val="006F39F4"/>
    <w:rsid w:val="006F6236"/>
    <w:rsid w:val="006F79B0"/>
    <w:rsid w:val="00700476"/>
    <w:rsid w:val="0070086F"/>
    <w:rsid w:val="00703EA9"/>
    <w:rsid w:val="0070406B"/>
    <w:rsid w:val="00704264"/>
    <w:rsid w:val="007043EB"/>
    <w:rsid w:val="00704AEB"/>
    <w:rsid w:val="0070551B"/>
    <w:rsid w:val="007059FF"/>
    <w:rsid w:val="00706FC3"/>
    <w:rsid w:val="0071026D"/>
    <w:rsid w:val="007103CB"/>
    <w:rsid w:val="00712261"/>
    <w:rsid w:val="007164B7"/>
    <w:rsid w:val="007173DD"/>
    <w:rsid w:val="00717422"/>
    <w:rsid w:val="00717CB7"/>
    <w:rsid w:val="00717DFA"/>
    <w:rsid w:val="00721018"/>
    <w:rsid w:val="0072102A"/>
    <w:rsid w:val="007214B8"/>
    <w:rsid w:val="0072216C"/>
    <w:rsid w:val="0072284F"/>
    <w:rsid w:val="007241F2"/>
    <w:rsid w:val="00724EFD"/>
    <w:rsid w:val="00726BE1"/>
    <w:rsid w:val="00727905"/>
    <w:rsid w:val="00727ABE"/>
    <w:rsid w:val="00727EF6"/>
    <w:rsid w:val="00731097"/>
    <w:rsid w:val="00731278"/>
    <w:rsid w:val="00731C99"/>
    <w:rsid w:val="0073324C"/>
    <w:rsid w:val="007342E0"/>
    <w:rsid w:val="0073538C"/>
    <w:rsid w:val="0073601A"/>
    <w:rsid w:val="007362D2"/>
    <w:rsid w:val="0073644A"/>
    <w:rsid w:val="007369E7"/>
    <w:rsid w:val="0074002E"/>
    <w:rsid w:val="00743487"/>
    <w:rsid w:val="007436C0"/>
    <w:rsid w:val="00743E43"/>
    <w:rsid w:val="0074474A"/>
    <w:rsid w:val="00745EB2"/>
    <w:rsid w:val="007460E0"/>
    <w:rsid w:val="00746D01"/>
    <w:rsid w:val="007471D2"/>
    <w:rsid w:val="00751C65"/>
    <w:rsid w:val="00751D11"/>
    <w:rsid w:val="007533B2"/>
    <w:rsid w:val="00754011"/>
    <w:rsid w:val="00754394"/>
    <w:rsid w:val="007558B6"/>
    <w:rsid w:val="007602B0"/>
    <w:rsid w:val="00762493"/>
    <w:rsid w:val="007648B0"/>
    <w:rsid w:val="00766FF4"/>
    <w:rsid w:val="00767212"/>
    <w:rsid w:val="00767375"/>
    <w:rsid w:val="00770B57"/>
    <w:rsid w:val="00771105"/>
    <w:rsid w:val="0077601A"/>
    <w:rsid w:val="0077608D"/>
    <w:rsid w:val="007761FF"/>
    <w:rsid w:val="00777387"/>
    <w:rsid w:val="00777AC9"/>
    <w:rsid w:val="00780373"/>
    <w:rsid w:val="00780F4B"/>
    <w:rsid w:val="00783B2A"/>
    <w:rsid w:val="00784716"/>
    <w:rsid w:val="00785741"/>
    <w:rsid w:val="0078649A"/>
    <w:rsid w:val="007864B7"/>
    <w:rsid w:val="007873D1"/>
    <w:rsid w:val="00790E7F"/>
    <w:rsid w:val="00790FE4"/>
    <w:rsid w:val="007965FB"/>
    <w:rsid w:val="007A3416"/>
    <w:rsid w:val="007A36C5"/>
    <w:rsid w:val="007A4445"/>
    <w:rsid w:val="007A60AC"/>
    <w:rsid w:val="007A6109"/>
    <w:rsid w:val="007B1E9E"/>
    <w:rsid w:val="007B225D"/>
    <w:rsid w:val="007B3E60"/>
    <w:rsid w:val="007B4EAC"/>
    <w:rsid w:val="007B542F"/>
    <w:rsid w:val="007B5D16"/>
    <w:rsid w:val="007B6579"/>
    <w:rsid w:val="007C00E1"/>
    <w:rsid w:val="007C0420"/>
    <w:rsid w:val="007C0CB9"/>
    <w:rsid w:val="007C1DE6"/>
    <w:rsid w:val="007C246B"/>
    <w:rsid w:val="007C665C"/>
    <w:rsid w:val="007C67C5"/>
    <w:rsid w:val="007C7927"/>
    <w:rsid w:val="007C7DCA"/>
    <w:rsid w:val="007D2187"/>
    <w:rsid w:val="007D4387"/>
    <w:rsid w:val="007D77F6"/>
    <w:rsid w:val="007D7931"/>
    <w:rsid w:val="007E12EF"/>
    <w:rsid w:val="007E7FCD"/>
    <w:rsid w:val="007F236C"/>
    <w:rsid w:val="007F275C"/>
    <w:rsid w:val="007F427A"/>
    <w:rsid w:val="007F515F"/>
    <w:rsid w:val="007F7B6E"/>
    <w:rsid w:val="007F7E97"/>
    <w:rsid w:val="008000DC"/>
    <w:rsid w:val="008003AC"/>
    <w:rsid w:val="00800CD7"/>
    <w:rsid w:val="008028C8"/>
    <w:rsid w:val="00802CD0"/>
    <w:rsid w:val="008035E0"/>
    <w:rsid w:val="008048E7"/>
    <w:rsid w:val="00804C25"/>
    <w:rsid w:val="00804E83"/>
    <w:rsid w:val="008068CA"/>
    <w:rsid w:val="00810145"/>
    <w:rsid w:val="00811349"/>
    <w:rsid w:val="00812BC9"/>
    <w:rsid w:val="00814150"/>
    <w:rsid w:val="00814460"/>
    <w:rsid w:val="00815889"/>
    <w:rsid w:val="008169A1"/>
    <w:rsid w:val="00816DAD"/>
    <w:rsid w:val="00820863"/>
    <w:rsid w:val="00820BFE"/>
    <w:rsid w:val="00820F03"/>
    <w:rsid w:val="008227E0"/>
    <w:rsid w:val="0082496F"/>
    <w:rsid w:val="00824C58"/>
    <w:rsid w:val="00826AD8"/>
    <w:rsid w:val="0082703F"/>
    <w:rsid w:val="008310BC"/>
    <w:rsid w:val="00831552"/>
    <w:rsid w:val="00831D03"/>
    <w:rsid w:val="00832D6C"/>
    <w:rsid w:val="00833648"/>
    <w:rsid w:val="00846067"/>
    <w:rsid w:val="00846BCC"/>
    <w:rsid w:val="00853472"/>
    <w:rsid w:val="0085353D"/>
    <w:rsid w:val="00854266"/>
    <w:rsid w:val="0085562D"/>
    <w:rsid w:val="00855AF5"/>
    <w:rsid w:val="00857BE1"/>
    <w:rsid w:val="00857FE0"/>
    <w:rsid w:val="00860418"/>
    <w:rsid w:val="008623D9"/>
    <w:rsid w:val="00864643"/>
    <w:rsid w:val="00864970"/>
    <w:rsid w:val="00864FE3"/>
    <w:rsid w:val="008671C6"/>
    <w:rsid w:val="00867927"/>
    <w:rsid w:val="008679C0"/>
    <w:rsid w:val="00872191"/>
    <w:rsid w:val="0087304D"/>
    <w:rsid w:val="00873185"/>
    <w:rsid w:val="00880327"/>
    <w:rsid w:val="008824B9"/>
    <w:rsid w:val="008837A6"/>
    <w:rsid w:val="00883813"/>
    <w:rsid w:val="00884208"/>
    <w:rsid w:val="00884760"/>
    <w:rsid w:val="008850CB"/>
    <w:rsid w:val="00885F2C"/>
    <w:rsid w:val="00886560"/>
    <w:rsid w:val="0088785C"/>
    <w:rsid w:val="008878BE"/>
    <w:rsid w:val="00887AC2"/>
    <w:rsid w:val="00892C7A"/>
    <w:rsid w:val="008953EF"/>
    <w:rsid w:val="008A1317"/>
    <w:rsid w:val="008A27B8"/>
    <w:rsid w:val="008A2C39"/>
    <w:rsid w:val="008A3A3E"/>
    <w:rsid w:val="008A3A60"/>
    <w:rsid w:val="008A3F50"/>
    <w:rsid w:val="008A418F"/>
    <w:rsid w:val="008A432E"/>
    <w:rsid w:val="008A7013"/>
    <w:rsid w:val="008B42A6"/>
    <w:rsid w:val="008B4D34"/>
    <w:rsid w:val="008B7118"/>
    <w:rsid w:val="008B73A8"/>
    <w:rsid w:val="008C0B06"/>
    <w:rsid w:val="008C1A5A"/>
    <w:rsid w:val="008C27A5"/>
    <w:rsid w:val="008C34AD"/>
    <w:rsid w:val="008C3D8E"/>
    <w:rsid w:val="008C4496"/>
    <w:rsid w:val="008C5B6F"/>
    <w:rsid w:val="008C61A6"/>
    <w:rsid w:val="008C6539"/>
    <w:rsid w:val="008C6B85"/>
    <w:rsid w:val="008D1159"/>
    <w:rsid w:val="008D1B16"/>
    <w:rsid w:val="008D1E27"/>
    <w:rsid w:val="008D2744"/>
    <w:rsid w:val="008D3B9C"/>
    <w:rsid w:val="008D425A"/>
    <w:rsid w:val="008D5128"/>
    <w:rsid w:val="008D5A1C"/>
    <w:rsid w:val="008E12E7"/>
    <w:rsid w:val="008E2E87"/>
    <w:rsid w:val="008E6622"/>
    <w:rsid w:val="008E7F91"/>
    <w:rsid w:val="008F0D71"/>
    <w:rsid w:val="008F13FB"/>
    <w:rsid w:val="008F3284"/>
    <w:rsid w:val="008F3F8F"/>
    <w:rsid w:val="008F476D"/>
    <w:rsid w:val="008F4D4E"/>
    <w:rsid w:val="008F5758"/>
    <w:rsid w:val="008F5E50"/>
    <w:rsid w:val="008F6C48"/>
    <w:rsid w:val="008F769B"/>
    <w:rsid w:val="009015D7"/>
    <w:rsid w:val="00901B67"/>
    <w:rsid w:val="00901FF6"/>
    <w:rsid w:val="0090308F"/>
    <w:rsid w:val="00905872"/>
    <w:rsid w:val="00905F02"/>
    <w:rsid w:val="00906077"/>
    <w:rsid w:val="00906885"/>
    <w:rsid w:val="00907608"/>
    <w:rsid w:val="00910257"/>
    <w:rsid w:val="00912E8F"/>
    <w:rsid w:val="00912FCE"/>
    <w:rsid w:val="00913D05"/>
    <w:rsid w:val="00915842"/>
    <w:rsid w:val="0091667D"/>
    <w:rsid w:val="00916B90"/>
    <w:rsid w:val="0092119A"/>
    <w:rsid w:val="0092170E"/>
    <w:rsid w:val="0092282A"/>
    <w:rsid w:val="00922A24"/>
    <w:rsid w:val="00923329"/>
    <w:rsid w:val="00923E5D"/>
    <w:rsid w:val="009305F9"/>
    <w:rsid w:val="00930F16"/>
    <w:rsid w:val="009322BD"/>
    <w:rsid w:val="00932837"/>
    <w:rsid w:val="0093455E"/>
    <w:rsid w:val="0094102C"/>
    <w:rsid w:val="009413A5"/>
    <w:rsid w:val="00942603"/>
    <w:rsid w:val="009426DF"/>
    <w:rsid w:val="00943C8C"/>
    <w:rsid w:val="00943EF1"/>
    <w:rsid w:val="009450C6"/>
    <w:rsid w:val="00945449"/>
    <w:rsid w:val="00945D88"/>
    <w:rsid w:val="00947FB0"/>
    <w:rsid w:val="0095008B"/>
    <w:rsid w:val="009537A7"/>
    <w:rsid w:val="00954046"/>
    <w:rsid w:val="00956A99"/>
    <w:rsid w:val="00960BA3"/>
    <w:rsid w:val="0096178E"/>
    <w:rsid w:val="0096295A"/>
    <w:rsid w:val="009637DC"/>
    <w:rsid w:val="00964DD7"/>
    <w:rsid w:val="00966D35"/>
    <w:rsid w:val="00967891"/>
    <w:rsid w:val="00971E33"/>
    <w:rsid w:val="0097265C"/>
    <w:rsid w:val="00974D24"/>
    <w:rsid w:val="00980365"/>
    <w:rsid w:val="0098339E"/>
    <w:rsid w:val="00983934"/>
    <w:rsid w:val="00984738"/>
    <w:rsid w:val="0098553E"/>
    <w:rsid w:val="00985F72"/>
    <w:rsid w:val="00987BB7"/>
    <w:rsid w:val="00987D2C"/>
    <w:rsid w:val="009901A1"/>
    <w:rsid w:val="0099079F"/>
    <w:rsid w:val="00993D8C"/>
    <w:rsid w:val="009947A6"/>
    <w:rsid w:val="00995933"/>
    <w:rsid w:val="009959D5"/>
    <w:rsid w:val="00996A8B"/>
    <w:rsid w:val="009979D6"/>
    <w:rsid w:val="00997A3A"/>
    <w:rsid w:val="00997FC1"/>
    <w:rsid w:val="009A07ED"/>
    <w:rsid w:val="009A3251"/>
    <w:rsid w:val="009A4B43"/>
    <w:rsid w:val="009A51BB"/>
    <w:rsid w:val="009A5604"/>
    <w:rsid w:val="009A69D7"/>
    <w:rsid w:val="009B02F1"/>
    <w:rsid w:val="009B25B7"/>
    <w:rsid w:val="009B3F5C"/>
    <w:rsid w:val="009B6933"/>
    <w:rsid w:val="009B6CA6"/>
    <w:rsid w:val="009B6EF5"/>
    <w:rsid w:val="009C0118"/>
    <w:rsid w:val="009C2E6E"/>
    <w:rsid w:val="009C31BD"/>
    <w:rsid w:val="009C627D"/>
    <w:rsid w:val="009C6311"/>
    <w:rsid w:val="009C7A39"/>
    <w:rsid w:val="009D076E"/>
    <w:rsid w:val="009D14F6"/>
    <w:rsid w:val="009D3300"/>
    <w:rsid w:val="009D680D"/>
    <w:rsid w:val="009D6BA7"/>
    <w:rsid w:val="009D7B94"/>
    <w:rsid w:val="009E05EE"/>
    <w:rsid w:val="009E0A6E"/>
    <w:rsid w:val="009E1A97"/>
    <w:rsid w:val="009E1C68"/>
    <w:rsid w:val="009E259B"/>
    <w:rsid w:val="009E4173"/>
    <w:rsid w:val="009E4EB0"/>
    <w:rsid w:val="009E6681"/>
    <w:rsid w:val="009F0665"/>
    <w:rsid w:val="009F2835"/>
    <w:rsid w:val="009F397A"/>
    <w:rsid w:val="009F4FBC"/>
    <w:rsid w:val="009F61FA"/>
    <w:rsid w:val="009F7926"/>
    <w:rsid w:val="009F7C5F"/>
    <w:rsid w:val="009F7D8B"/>
    <w:rsid w:val="009F7FBF"/>
    <w:rsid w:val="00A01713"/>
    <w:rsid w:val="00A0404C"/>
    <w:rsid w:val="00A04589"/>
    <w:rsid w:val="00A0537D"/>
    <w:rsid w:val="00A05651"/>
    <w:rsid w:val="00A058B9"/>
    <w:rsid w:val="00A0742D"/>
    <w:rsid w:val="00A0761D"/>
    <w:rsid w:val="00A10188"/>
    <w:rsid w:val="00A1045E"/>
    <w:rsid w:val="00A1072A"/>
    <w:rsid w:val="00A10747"/>
    <w:rsid w:val="00A11929"/>
    <w:rsid w:val="00A11CC6"/>
    <w:rsid w:val="00A11EDA"/>
    <w:rsid w:val="00A12A01"/>
    <w:rsid w:val="00A1365E"/>
    <w:rsid w:val="00A168C1"/>
    <w:rsid w:val="00A20DF5"/>
    <w:rsid w:val="00A21D46"/>
    <w:rsid w:val="00A22887"/>
    <w:rsid w:val="00A229B9"/>
    <w:rsid w:val="00A23A6A"/>
    <w:rsid w:val="00A24925"/>
    <w:rsid w:val="00A273BC"/>
    <w:rsid w:val="00A310D9"/>
    <w:rsid w:val="00A324D7"/>
    <w:rsid w:val="00A3790F"/>
    <w:rsid w:val="00A4045A"/>
    <w:rsid w:val="00A44638"/>
    <w:rsid w:val="00A44F57"/>
    <w:rsid w:val="00A45669"/>
    <w:rsid w:val="00A520CA"/>
    <w:rsid w:val="00A52605"/>
    <w:rsid w:val="00A52759"/>
    <w:rsid w:val="00A530DA"/>
    <w:rsid w:val="00A55324"/>
    <w:rsid w:val="00A56AFC"/>
    <w:rsid w:val="00A57708"/>
    <w:rsid w:val="00A57B79"/>
    <w:rsid w:val="00A57DD5"/>
    <w:rsid w:val="00A6193C"/>
    <w:rsid w:val="00A62E11"/>
    <w:rsid w:val="00A63DE3"/>
    <w:rsid w:val="00A65357"/>
    <w:rsid w:val="00A653A8"/>
    <w:rsid w:val="00A67656"/>
    <w:rsid w:val="00A67C17"/>
    <w:rsid w:val="00A714FA"/>
    <w:rsid w:val="00A7192A"/>
    <w:rsid w:val="00A7234A"/>
    <w:rsid w:val="00A7783D"/>
    <w:rsid w:val="00A8424E"/>
    <w:rsid w:val="00A853CE"/>
    <w:rsid w:val="00A85951"/>
    <w:rsid w:val="00A85A64"/>
    <w:rsid w:val="00A90F82"/>
    <w:rsid w:val="00A91755"/>
    <w:rsid w:val="00A92554"/>
    <w:rsid w:val="00A92880"/>
    <w:rsid w:val="00A954F9"/>
    <w:rsid w:val="00A95693"/>
    <w:rsid w:val="00AA04D3"/>
    <w:rsid w:val="00AA1079"/>
    <w:rsid w:val="00AA1579"/>
    <w:rsid w:val="00AA15A4"/>
    <w:rsid w:val="00AA21A9"/>
    <w:rsid w:val="00AA32D7"/>
    <w:rsid w:val="00AA4D61"/>
    <w:rsid w:val="00AA7E75"/>
    <w:rsid w:val="00AB1336"/>
    <w:rsid w:val="00AB18D7"/>
    <w:rsid w:val="00AB1F1C"/>
    <w:rsid w:val="00AB240F"/>
    <w:rsid w:val="00AB2DC1"/>
    <w:rsid w:val="00AB44CC"/>
    <w:rsid w:val="00AB67FD"/>
    <w:rsid w:val="00AB7888"/>
    <w:rsid w:val="00AC0C43"/>
    <w:rsid w:val="00AC35CA"/>
    <w:rsid w:val="00AC3BB3"/>
    <w:rsid w:val="00AC46DB"/>
    <w:rsid w:val="00AC4BD3"/>
    <w:rsid w:val="00AC7D1A"/>
    <w:rsid w:val="00AD15F3"/>
    <w:rsid w:val="00AD1619"/>
    <w:rsid w:val="00AD2D99"/>
    <w:rsid w:val="00AD4CC9"/>
    <w:rsid w:val="00AD5E77"/>
    <w:rsid w:val="00AE0C81"/>
    <w:rsid w:val="00AE0E2D"/>
    <w:rsid w:val="00AE1433"/>
    <w:rsid w:val="00AE1723"/>
    <w:rsid w:val="00AE24C7"/>
    <w:rsid w:val="00AE2D50"/>
    <w:rsid w:val="00AE44E4"/>
    <w:rsid w:val="00AE669E"/>
    <w:rsid w:val="00AF13F8"/>
    <w:rsid w:val="00AF1E05"/>
    <w:rsid w:val="00AF3739"/>
    <w:rsid w:val="00AF48FF"/>
    <w:rsid w:val="00AF4913"/>
    <w:rsid w:val="00AF5BDC"/>
    <w:rsid w:val="00AF709C"/>
    <w:rsid w:val="00AF7357"/>
    <w:rsid w:val="00B0161A"/>
    <w:rsid w:val="00B01AD6"/>
    <w:rsid w:val="00B024CA"/>
    <w:rsid w:val="00B04932"/>
    <w:rsid w:val="00B052B6"/>
    <w:rsid w:val="00B05864"/>
    <w:rsid w:val="00B05B03"/>
    <w:rsid w:val="00B07008"/>
    <w:rsid w:val="00B12A79"/>
    <w:rsid w:val="00B12ED1"/>
    <w:rsid w:val="00B12F34"/>
    <w:rsid w:val="00B14B6A"/>
    <w:rsid w:val="00B15A8C"/>
    <w:rsid w:val="00B16087"/>
    <w:rsid w:val="00B238D8"/>
    <w:rsid w:val="00B2470D"/>
    <w:rsid w:val="00B24E42"/>
    <w:rsid w:val="00B25DE1"/>
    <w:rsid w:val="00B27799"/>
    <w:rsid w:val="00B30FB5"/>
    <w:rsid w:val="00B31CAA"/>
    <w:rsid w:val="00B32697"/>
    <w:rsid w:val="00B32703"/>
    <w:rsid w:val="00B33768"/>
    <w:rsid w:val="00B33DB1"/>
    <w:rsid w:val="00B355C9"/>
    <w:rsid w:val="00B3600D"/>
    <w:rsid w:val="00B37113"/>
    <w:rsid w:val="00B41E82"/>
    <w:rsid w:val="00B46849"/>
    <w:rsid w:val="00B506C2"/>
    <w:rsid w:val="00B5127B"/>
    <w:rsid w:val="00B51F28"/>
    <w:rsid w:val="00B5254B"/>
    <w:rsid w:val="00B53C94"/>
    <w:rsid w:val="00B5510A"/>
    <w:rsid w:val="00B64660"/>
    <w:rsid w:val="00B658A4"/>
    <w:rsid w:val="00B72B6E"/>
    <w:rsid w:val="00B7322C"/>
    <w:rsid w:val="00B7332A"/>
    <w:rsid w:val="00B7362E"/>
    <w:rsid w:val="00B83025"/>
    <w:rsid w:val="00B8353D"/>
    <w:rsid w:val="00B84AD8"/>
    <w:rsid w:val="00B8766C"/>
    <w:rsid w:val="00B8783B"/>
    <w:rsid w:val="00B901D6"/>
    <w:rsid w:val="00B923B8"/>
    <w:rsid w:val="00B92540"/>
    <w:rsid w:val="00B92952"/>
    <w:rsid w:val="00B93148"/>
    <w:rsid w:val="00B93509"/>
    <w:rsid w:val="00B93616"/>
    <w:rsid w:val="00B9389B"/>
    <w:rsid w:val="00B96842"/>
    <w:rsid w:val="00B97184"/>
    <w:rsid w:val="00B97702"/>
    <w:rsid w:val="00BA03A2"/>
    <w:rsid w:val="00BA0B70"/>
    <w:rsid w:val="00BA0C61"/>
    <w:rsid w:val="00BA1846"/>
    <w:rsid w:val="00BA196B"/>
    <w:rsid w:val="00BA2260"/>
    <w:rsid w:val="00BA378A"/>
    <w:rsid w:val="00BA5AD9"/>
    <w:rsid w:val="00BA6A54"/>
    <w:rsid w:val="00BB1A64"/>
    <w:rsid w:val="00BB203D"/>
    <w:rsid w:val="00BB4086"/>
    <w:rsid w:val="00BB7829"/>
    <w:rsid w:val="00BC105A"/>
    <w:rsid w:val="00BC3346"/>
    <w:rsid w:val="00BC3D95"/>
    <w:rsid w:val="00BC436D"/>
    <w:rsid w:val="00BC5EE2"/>
    <w:rsid w:val="00BC72C1"/>
    <w:rsid w:val="00BC7676"/>
    <w:rsid w:val="00BD2397"/>
    <w:rsid w:val="00BD361B"/>
    <w:rsid w:val="00BD3844"/>
    <w:rsid w:val="00BD3B74"/>
    <w:rsid w:val="00BD3ED9"/>
    <w:rsid w:val="00BD55C6"/>
    <w:rsid w:val="00BD5E35"/>
    <w:rsid w:val="00BD641A"/>
    <w:rsid w:val="00BD7838"/>
    <w:rsid w:val="00BE0C97"/>
    <w:rsid w:val="00BE0DDE"/>
    <w:rsid w:val="00BE2152"/>
    <w:rsid w:val="00BE2724"/>
    <w:rsid w:val="00BE2F59"/>
    <w:rsid w:val="00BE3CA1"/>
    <w:rsid w:val="00BE4003"/>
    <w:rsid w:val="00BE4652"/>
    <w:rsid w:val="00BE58F8"/>
    <w:rsid w:val="00BE6C1D"/>
    <w:rsid w:val="00BE6DA0"/>
    <w:rsid w:val="00BE6E8E"/>
    <w:rsid w:val="00BF02D5"/>
    <w:rsid w:val="00BF0383"/>
    <w:rsid w:val="00BF16BF"/>
    <w:rsid w:val="00BF1B8E"/>
    <w:rsid w:val="00BF2F11"/>
    <w:rsid w:val="00BF518C"/>
    <w:rsid w:val="00BF6243"/>
    <w:rsid w:val="00BF68F1"/>
    <w:rsid w:val="00BF72DC"/>
    <w:rsid w:val="00BF7E6C"/>
    <w:rsid w:val="00C01082"/>
    <w:rsid w:val="00C01FCD"/>
    <w:rsid w:val="00C024C7"/>
    <w:rsid w:val="00C02B29"/>
    <w:rsid w:val="00C066A3"/>
    <w:rsid w:val="00C07EC7"/>
    <w:rsid w:val="00C10136"/>
    <w:rsid w:val="00C12979"/>
    <w:rsid w:val="00C146A7"/>
    <w:rsid w:val="00C1475E"/>
    <w:rsid w:val="00C148DF"/>
    <w:rsid w:val="00C15E8A"/>
    <w:rsid w:val="00C17072"/>
    <w:rsid w:val="00C17FF2"/>
    <w:rsid w:val="00C20816"/>
    <w:rsid w:val="00C20C5C"/>
    <w:rsid w:val="00C2175E"/>
    <w:rsid w:val="00C22713"/>
    <w:rsid w:val="00C26531"/>
    <w:rsid w:val="00C265F3"/>
    <w:rsid w:val="00C26E4A"/>
    <w:rsid w:val="00C27952"/>
    <w:rsid w:val="00C27EB1"/>
    <w:rsid w:val="00C307D1"/>
    <w:rsid w:val="00C32366"/>
    <w:rsid w:val="00C32CC1"/>
    <w:rsid w:val="00C336E2"/>
    <w:rsid w:val="00C33C69"/>
    <w:rsid w:val="00C352C2"/>
    <w:rsid w:val="00C3540A"/>
    <w:rsid w:val="00C36726"/>
    <w:rsid w:val="00C37730"/>
    <w:rsid w:val="00C37EC5"/>
    <w:rsid w:val="00C41B05"/>
    <w:rsid w:val="00C42AA8"/>
    <w:rsid w:val="00C434CD"/>
    <w:rsid w:val="00C4579C"/>
    <w:rsid w:val="00C47BEC"/>
    <w:rsid w:val="00C50235"/>
    <w:rsid w:val="00C518E6"/>
    <w:rsid w:val="00C527B0"/>
    <w:rsid w:val="00C532C4"/>
    <w:rsid w:val="00C53F4A"/>
    <w:rsid w:val="00C55A11"/>
    <w:rsid w:val="00C57E3C"/>
    <w:rsid w:val="00C60155"/>
    <w:rsid w:val="00C60A1F"/>
    <w:rsid w:val="00C6104A"/>
    <w:rsid w:val="00C65889"/>
    <w:rsid w:val="00C65915"/>
    <w:rsid w:val="00C7154B"/>
    <w:rsid w:val="00C72CA9"/>
    <w:rsid w:val="00C73CD6"/>
    <w:rsid w:val="00C74CC5"/>
    <w:rsid w:val="00C75D4B"/>
    <w:rsid w:val="00C7668C"/>
    <w:rsid w:val="00C769A4"/>
    <w:rsid w:val="00C80432"/>
    <w:rsid w:val="00C80B3F"/>
    <w:rsid w:val="00C81D1E"/>
    <w:rsid w:val="00C8237B"/>
    <w:rsid w:val="00C84414"/>
    <w:rsid w:val="00C85675"/>
    <w:rsid w:val="00C8623B"/>
    <w:rsid w:val="00C87D8D"/>
    <w:rsid w:val="00C90800"/>
    <w:rsid w:val="00C92CD0"/>
    <w:rsid w:val="00C92F3C"/>
    <w:rsid w:val="00C949CF"/>
    <w:rsid w:val="00C94A62"/>
    <w:rsid w:val="00C9704A"/>
    <w:rsid w:val="00CA3EED"/>
    <w:rsid w:val="00CA3FC6"/>
    <w:rsid w:val="00CA798A"/>
    <w:rsid w:val="00CA7FF9"/>
    <w:rsid w:val="00CB0F07"/>
    <w:rsid w:val="00CB14A4"/>
    <w:rsid w:val="00CB2959"/>
    <w:rsid w:val="00CB2F60"/>
    <w:rsid w:val="00CB75F5"/>
    <w:rsid w:val="00CB7A00"/>
    <w:rsid w:val="00CC104B"/>
    <w:rsid w:val="00CC268B"/>
    <w:rsid w:val="00CC2A8D"/>
    <w:rsid w:val="00CC3762"/>
    <w:rsid w:val="00CC4064"/>
    <w:rsid w:val="00CC4130"/>
    <w:rsid w:val="00CC46A1"/>
    <w:rsid w:val="00CC51CE"/>
    <w:rsid w:val="00CC6088"/>
    <w:rsid w:val="00CC6274"/>
    <w:rsid w:val="00CD02D3"/>
    <w:rsid w:val="00CD3111"/>
    <w:rsid w:val="00CD404A"/>
    <w:rsid w:val="00CD437C"/>
    <w:rsid w:val="00CD4F41"/>
    <w:rsid w:val="00CD56D2"/>
    <w:rsid w:val="00CD6760"/>
    <w:rsid w:val="00CD7C81"/>
    <w:rsid w:val="00CE055C"/>
    <w:rsid w:val="00CE132F"/>
    <w:rsid w:val="00CE28A9"/>
    <w:rsid w:val="00CE33DA"/>
    <w:rsid w:val="00CE366B"/>
    <w:rsid w:val="00CE73B1"/>
    <w:rsid w:val="00CF05B9"/>
    <w:rsid w:val="00CF2437"/>
    <w:rsid w:val="00CF5E21"/>
    <w:rsid w:val="00CF60E2"/>
    <w:rsid w:val="00CF633F"/>
    <w:rsid w:val="00CF67E0"/>
    <w:rsid w:val="00CF7D66"/>
    <w:rsid w:val="00D00021"/>
    <w:rsid w:val="00D02295"/>
    <w:rsid w:val="00D02D6A"/>
    <w:rsid w:val="00D05FF7"/>
    <w:rsid w:val="00D06805"/>
    <w:rsid w:val="00D115A7"/>
    <w:rsid w:val="00D15250"/>
    <w:rsid w:val="00D172C0"/>
    <w:rsid w:val="00D233D8"/>
    <w:rsid w:val="00D2365F"/>
    <w:rsid w:val="00D258E3"/>
    <w:rsid w:val="00D25912"/>
    <w:rsid w:val="00D25FDE"/>
    <w:rsid w:val="00D27B2E"/>
    <w:rsid w:val="00D32C47"/>
    <w:rsid w:val="00D32D82"/>
    <w:rsid w:val="00D33430"/>
    <w:rsid w:val="00D3359E"/>
    <w:rsid w:val="00D34836"/>
    <w:rsid w:val="00D3582F"/>
    <w:rsid w:val="00D361CC"/>
    <w:rsid w:val="00D43CA3"/>
    <w:rsid w:val="00D45559"/>
    <w:rsid w:val="00D45C65"/>
    <w:rsid w:val="00D47740"/>
    <w:rsid w:val="00D50713"/>
    <w:rsid w:val="00D51631"/>
    <w:rsid w:val="00D51BDE"/>
    <w:rsid w:val="00D5434D"/>
    <w:rsid w:val="00D54356"/>
    <w:rsid w:val="00D564D6"/>
    <w:rsid w:val="00D56879"/>
    <w:rsid w:val="00D572A6"/>
    <w:rsid w:val="00D6016D"/>
    <w:rsid w:val="00D6064E"/>
    <w:rsid w:val="00D60CA7"/>
    <w:rsid w:val="00D60F7D"/>
    <w:rsid w:val="00D62138"/>
    <w:rsid w:val="00D65329"/>
    <w:rsid w:val="00D67143"/>
    <w:rsid w:val="00D67F87"/>
    <w:rsid w:val="00D72A3D"/>
    <w:rsid w:val="00D72A76"/>
    <w:rsid w:val="00D74022"/>
    <w:rsid w:val="00D740BE"/>
    <w:rsid w:val="00D741AF"/>
    <w:rsid w:val="00D74CE3"/>
    <w:rsid w:val="00D7501F"/>
    <w:rsid w:val="00D75ED2"/>
    <w:rsid w:val="00D76498"/>
    <w:rsid w:val="00D76675"/>
    <w:rsid w:val="00D76D93"/>
    <w:rsid w:val="00D80953"/>
    <w:rsid w:val="00D812DA"/>
    <w:rsid w:val="00D81450"/>
    <w:rsid w:val="00D8264E"/>
    <w:rsid w:val="00D836B8"/>
    <w:rsid w:val="00D83A84"/>
    <w:rsid w:val="00D85754"/>
    <w:rsid w:val="00D90345"/>
    <w:rsid w:val="00D92842"/>
    <w:rsid w:val="00D95875"/>
    <w:rsid w:val="00D95D9B"/>
    <w:rsid w:val="00D9731B"/>
    <w:rsid w:val="00DA405F"/>
    <w:rsid w:val="00DA5EBB"/>
    <w:rsid w:val="00DB1B7C"/>
    <w:rsid w:val="00DB2D98"/>
    <w:rsid w:val="00DB37FA"/>
    <w:rsid w:val="00DB43F9"/>
    <w:rsid w:val="00DB49B4"/>
    <w:rsid w:val="00DB4CF4"/>
    <w:rsid w:val="00DC0238"/>
    <w:rsid w:val="00DC0C11"/>
    <w:rsid w:val="00DC0F37"/>
    <w:rsid w:val="00DC1DEA"/>
    <w:rsid w:val="00DC2392"/>
    <w:rsid w:val="00DC27E7"/>
    <w:rsid w:val="00DC2CB2"/>
    <w:rsid w:val="00DC3B88"/>
    <w:rsid w:val="00DC47F9"/>
    <w:rsid w:val="00DC49CD"/>
    <w:rsid w:val="00DC5A9F"/>
    <w:rsid w:val="00DD2133"/>
    <w:rsid w:val="00DD28C5"/>
    <w:rsid w:val="00DD31AE"/>
    <w:rsid w:val="00DD4875"/>
    <w:rsid w:val="00DD4F5F"/>
    <w:rsid w:val="00DD51F6"/>
    <w:rsid w:val="00DD6B6B"/>
    <w:rsid w:val="00DD7B95"/>
    <w:rsid w:val="00DD7B9E"/>
    <w:rsid w:val="00DE00D5"/>
    <w:rsid w:val="00DE2C78"/>
    <w:rsid w:val="00DE3F20"/>
    <w:rsid w:val="00DE4DD8"/>
    <w:rsid w:val="00DE585C"/>
    <w:rsid w:val="00DE5986"/>
    <w:rsid w:val="00DE5F49"/>
    <w:rsid w:val="00DE689E"/>
    <w:rsid w:val="00DE7FCA"/>
    <w:rsid w:val="00DF350A"/>
    <w:rsid w:val="00DF47D7"/>
    <w:rsid w:val="00DF67ED"/>
    <w:rsid w:val="00E009CF"/>
    <w:rsid w:val="00E0103B"/>
    <w:rsid w:val="00E01A71"/>
    <w:rsid w:val="00E02F91"/>
    <w:rsid w:val="00E064D7"/>
    <w:rsid w:val="00E076E5"/>
    <w:rsid w:val="00E108E4"/>
    <w:rsid w:val="00E10FB6"/>
    <w:rsid w:val="00E11278"/>
    <w:rsid w:val="00E13D92"/>
    <w:rsid w:val="00E15614"/>
    <w:rsid w:val="00E16335"/>
    <w:rsid w:val="00E2583A"/>
    <w:rsid w:val="00E32396"/>
    <w:rsid w:val="00E32BC2"/>
    <w:rsid w:val="00E33380"/>
    <w:rsid w:val="00E33B8A"/>
    <w:rsid w:val="00E35806"/>
    <w:rsid w:val="00E36AB6"/>
    <w:rsid w:val="00E41FFE"/>
    <w:rsid w:val="00E4266D"/>
    <w:rsid w:val="00E4308D"/>
    <w:rsid w:val="00E4388F"/>
    <w:rsid w:val="00E43F72"/>
    <w:rsid w:val="00E451AC"/>
    <w:rsid w:val="00E4643D"/>
    <w:rsid w:val="00E5020D"/>
    <w:rsid w:val="00E508B9"/>
    <w:rsid w:val="00E510D1"/>
    <w:rsid w:val="00E5121E"/>
    <w:rsid w:val="00E53005"/>
    <w:rsid w:val="00E532AF"/>
    <w:rsid w:val="00E5491A"/>
    <w:rsid w:val="00E57768"/>
    <w:rsid w:val="00E60F2A"/>
    <w:rsid w:val="00E6189A"/>
    <w:rsid w:val="00E62C3E"/>
    <w:rsid w:val="00E64147"/>
    <w:rsid w:val="00E663D0"/>
    <w:rsid w:val="00E70D5F"/>
    <w:rsid w:val="00E70E6D"/>
    <w:rsid w:val="00E71226"/>
    <w:rsid w:val="00E713CC"/>
    <w:rsid w:val="00E71C2D"/>
    <w:rsid w:val="00E75D8B"/>
    <w:rsid w:val="00E8034D"/>
    <w:rsid w:val="00E85F12"/>
    <w:rsid w:val="00E90BB9"/>
    <w:rsid w:val="00E93B88"/>
    <w:rsid w:val="00EA1DF9"/>
    <w:rsid w:val="00EA2000"/>
    <w:rsid w:val="00EA3734"/>
    <w:rsid w:val="00EA6EAD"/>
    <w:rsid w:val="00EA7347"/>
    <w:rsid w:val="00EA787A"/>
    <w:rsid w:val="00EB151C"/>
    <w:rsid w:val="00EB2C89"/>
    <w:rsid w:val="00EB6CA6"/>
    <w:rsid w:val="00EB6D0C"/>
    <w:rsid w:val="00EB6F6D"/>
    <w:rsid w:val="00EB7D69"/>
    <w:rsid w:val="00EC0892"/>
    <w:rsid w:val="00EC116B"/>
    <w:rsid w:val="00EC18FF"/>
    <w:rsid w:val="00EC20FE"/>
    <w:rsid w:val="00EC2572"/>
    <w:rsid w:val="00EC271D"/>
    <w:rsid w:val="00EC383B"/>
    <w:rsid w:val="00EC4B3F"/>
    <w:rsid w:val="00EC4E6A"/>
    <w:rsid w:val="00EC5232"/>
    <w:rsid w:val="00EC59D7"/>
    <w:rsid w:val="00EC7420"/>
    <w:rsid w:val="00EC7CC0"/>
    <w:rsid w:val="00ED0111"/>
    <w:rsid w:val="00ED0413"/>
    <w:rsid w:val="00ED06D6"/>
    <w:rsid w:val="00ED1298"/>
    <w:rsid w:val="00ED178C"/>
    <w:rsid w:val="00ED18AC"/>
    <w:rsid w:val="00ED2495"/>
    <w:rsid w:val="00ED36A6"/>
    <w:rsid w:val="00ED43AC"/>
    <w:rsid w:val="00ED4F3F"/>
    <w:rsid w:val="00ED7DB9"/>
    <w:rsid w:val="00EE0656"/>
    <w:rsid w:val="00EE07DC"/>
    <w:rsid w:val="00EE12F2"/>
    <w:rsid w:val="00EE2019"/>
    <w:rsid w:val="00EE2D7B"/>
    <w:rsid w:val="00EE3BD3"/>
    <w:rsid w:val="00EE5755"/>
    <w:rsid w:val="00EE5ADF"/>
    <w:rsid w:val="00EE73A8"/>
    <w:rsid w:val="00EF000D"/>
    <w:rsid w:val="00EF0F03"/>
    <w:rsid w:val="00EF2A6E"/>
    <w:rsid w:val="00EF2C4F"/>
    <w:rsid w:val="00EF3F65"/>
    <w:rsid w:val="00EF7150"/>
    <w:rsid w:val="00F01C8B"/>
    <w:rsid w:val="00F01D95"/>
    <w:rsid w:val="00F02761"/>
    <w:rsid w:val="00F029D9"/>
    <w:rsid w:val="00F02A51"/>
    <w:rsid w:val="00F034FE"/>
    <w:rsid w:val="00F056B9"/>
    <w:rsid w:val="00F05BD1"/>
    <w:rsid w:val="00F063D2"/>
    <w:rsid w:val="00F137B6"/>
    <w:rsid w:val="00F13A9B"/>
    <w:rsid w:val="00F1410E"/>
    <w:rsid w:val="00F14938"/>
    <w:rsid w:val="00F156E7"/>
    <w:rsid w:val="00F16893"/>
    <w:rsid w:val="00F16BFD"/>
    <w:rsid w:val="00F1719F"/>
    <w:rsid w:val="00F205D7"/>
    <w:rsid w:val="00F2181E"/>
    <w:rsid w:val="00F21C03"/>
    <w:rsid w:val="00F21C13"/>
    <w:rsid w:val="00F23F1F"/>
    <w:rsid w:val="00F25319"/>
    <w:rsid w:val="00F256CE"/>
    <w:rsid w:val="00F26C3E"/>
    <w:rsid w:val="00F272B0"/>
    <w:rsid w:val="00F30755"/>
    <w:rsid w:val="00F30988"/>
    <w:rsid w:val="00F3201C"/>
    <w:rsid w:val="00F32204"/>
    <w:rsid w:val="00F32460"/>
    <w:rsid w:val="00F32C93"/>
    <w:rsid w:val="00F33835"/>
    <w:rsid w:val="00F364A6"/>
    <w:rsid w:val="00F36EB8"/>
    <w:rsid w:val="00F3741A"/>
    <w:rsid w:val="00F37A39"/>
    <w:rsid w:val="00F44802"/>
    <w:rsid w:val="00F46FD7"/>
    <w:rsid w:val="00F47EA9"/>
    <w:rsid w:val="00F500E0"/>
    <w:rsid w:val="00F50C3E"/>
    <w:rsid w:val="00F5392C"/>
    <w:rsid w:val="00F54438"/>
    <w:rsid w:val="00F559FC"/>
    <w:rsid w:val="00F609CF"/>
    <w:rsid w:val="00F61D73"/>
    <w:rsid w:val="00F63D8F"/>
    <w:rsid w:val="00F63FD8"/>
    <w:rsid w:val="00F64F31"/>
    <w:rsid w:val="00F65913"/>
    <w:rsid w:val="00F65ADD"/>
    <w:rsid w:val="00F66535"/>
    <w:rsid w:val="00F665F9"/>
    <w:rsid w:val="00F669AB"/>
    <w:rsid w:val="00F6745A"/>
    <w:rsid w:val="00F67549"/>
    <w:rsid w:val="00F67C4B"/>
    <w:rsid w:val="00F706EC"/>
    <w:rsid w:val="00F717D4"/>
    <w:rsid w:val="00F74C5F"/>
    <w:rsid w:val="00F75A73"/>
    <w:rsid w:val="00F76981"/>
    <w:rsid w:val="00F77C86"/>
    <w:rsid w:val="00F81A16"/>
    <w:rsid w:val="00F81A89"/>
    <w:rsid w:val="00F83AD4"/>
    <w:rsid w:val="00F83B73"/>
    <w:rsid w:val="00F851E8"/>
    <w:rsid w:val="00F90E56"/>
    <w:rsid w:val="00F92060"/>
    <w:rsid w:val="00F92C9B"/>
    <w:rsid w:val="00F93063"/>
    <w:rsid w:val="00F931B2"/>
    <w:rsid w:val="00F946FE"/>
    <w:rsid w:val="00F95326"/>
    <w:rsid w:val="00F9616E"/>
    <w:rsid w:val="00F9736A"/>
    <w:rsid w:val="00F976DB"/>
    <w:rsid w:val="00FA1746"/>
    <w:rsid w:val="00FA1B87"/>
    <w:rsid w:val="00FA282A"/>
    <w:rsid w:val="00FA2C56"/>
    <w:rsid w:val="00FA44BE"/>
    <w:rsid w:val="00FA44C6"/>
    <w:rsid w:val="00FA44E2"/>
    <w:rsid w:val="00FA5363"/>
    <w:rsid w:val="00FA5FC4"/>
    <w:rsid w:val="00FA6243"/>
    <w:rsid w:val="00FA66CC"/>
    <w:rsid w:val="00FA6F9A"/>
    <w:rsid w:val="00FB3B29"/>
    <w:rsid w:val="00FB41B4"/>
    <w:rsid w:val="00FB4B7F"/>
    <w:rsid w:val="00FB4D2E"/>
    <w:rsid w:val="00FB66E5"/>
    <w:rsid w:val="00FB6795"/>
    <w:rsid w:val="00FB6D0D"/>
    <w:rsid w:val="00FB7912"/>
    <w:rsid w:val="00FC01CD"/>
    <w:rsid w:val="00FC1B53"/>
    <w:rsid w:val="00FC3A8B"/>
    <w:rsid w:val="00FC59A3"/>
    <w:rsid w:val="00FC5CCE"/>
    <w:rsid w:val="00FD0CA2"/>
    <w:rsid w:val="00FD50F8"/>
    <w:rsid w:val="00FD5BE0"/>
    <w:rsid w:val="00FE3A01"/>
    <w:rsid w:val="00FE529F"/>
    <w:rsid w:val="00FE53D3"/>
    <w:rsid w:val="00FE6766"/>
    <w:rsid w:val="00FE6C74"/>
    <w:rsid w:val="00FE7874"/>
    <w:rsid w:val="00FF1736"/>
    <w:rsid w:val="00FF207E"/>
    <w:rsid w:val="00FF38B9"/>
    <w:rsid w:val="00FF533D"/>
    <w:rsid w:val="00FF6E1B"/>
    <w:rsid w:val="00FF7117"/>
  </w:rsids>
  <m:mathPr>
    <m:mathFont m:val="Cambria Math"/>
    <m:brkBin m:val="before"/>
    <m:brkBinSub m:val="--"/>
    <m:smallFrac m:val="0"/>
    <m:dispDef/>
    <m:lMargin m:val="0"/>
    <m:rMargin m:val="0"/>
    <m:defJc m:val="centerGroup"/>
    <m:wrapIndent m:val="1440"/>
    <m:intLim m:val="subSup"/>
    <m:naryLim m:val="undOvr"/>
  </m:mathPr>
  <w:themeFontLang w:val="nb-NO"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5F67E3"/>
  <w15:docId w15:val="{D41D68D6-25A2-4FCC-AA39-3B602992A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3EAD"/>
    <w:rPr>
      <w:lang w:eastAsia="en-US"/>
    </w:rPr>
  </w:style>
  <w:style w:type="paragraph" w:styleId="Heading1">
    <w:name w:val="heading 1"/>
    <w:basedOn w:val="Normal"/>
    <w:next w:val="Normal"/>
    <w:link w:val="Heading1Char"/>
    <w:qFormat/>
    <w:rsid w:val="007533B2"/>
    <w:pPr>
      <w:keepNext/>
      <w:widowControl w:val="0"/>
      <w:outlineLvl w:val="0"/>
    </w:pPr>
    <w:rPr>
      <w:snapToGrid w:val="0"/>
      <w:sz w:val="24"/>
      <w:lang w:eastAsia="nb-NO"/>
    </w:rPr>
  </w:style>
  <w:style w:type="paragraph" w:styleId="Heading2">
    <w:name w:val="heading 2"/>
    <w:basedOn w:val="Normal"/>
    <w:next w:val="Normal"/>
    <w:qFormat/>
    <w:rsid w:val="007533B2"/>
    <w:pPr>
      <w:keepNext/>
      <w:widowControl w:val="0"/>
      <w:outlineLvl w:val="1"/>
    </w:pPr>
    <w:rPr>
      <w:b/>
      <w:snapToGrid w:val="0"/>
      <w:sz w:val="32"/>
      <w:lang w:eastAsia="nb-NO"/>
    </w:rPr>
  </w:style>
  <w:style w:type="paragraph" w:styleId="Heading3">
    <w:name w:val="heading 3"/>
    <w:basedOn w:val="Normal"/>
    <w:next w:val="Normal"/>
    <w:link w:val="Heading3Char"/>
    <w:semiHidden/>
    <w:unhideWhenUsed/>
    <w:qFormat/>
    <w:rsid w:val="00EA37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7533B2"/>
    <w:pPr>
      <w:keepNext/>
      <w:widowControl w:val="0"/>
      <w:outlineLvl w:val="3"/>
    </w:pPr>
    <w:rPr>
      <w:snapToGrid w:val="0"/>
      <w:sz w:val="24"/>
      <w:u w:val="single"/>
      <w:lang w:eastAsia="nb-NO"/>
    </w:rPr>
  </w:style>
  <w:style w:type="paragraph" w:styleId="Heading5">
    <w:name w:val="heading 5"/>
    <w:basedOn w:val="Normal"/>
    <w:next w:val="Normal"/>
    <w:link w:val="Heading5Char"/>
    <w:qFormat/>
    <w:rsid w:val="007533B2"/>
    <w:pPr>
      <w:keepNext/>
      <w:widowControl w:val="0"/>
      <w:outlineLvl w:val="4"/>
    </w:pPr>
    <w:rPr>
      <w:snapToGrid w:val="0"/>
      <w:color w:val="0000FF"/>
      <w:sz w:val="24"/>
      <w:lang w:eastAsia="nb-NO"/>
    </w:rPr>
  </w:style>
  <w:style w:type="paragraph" w:styleId="Heading8">
    <w:name w:val="heading 8"/>
    <w:basedOn w:val="Normal"/>
    <w:next w:val="Normal"/>
    <w:qFormat/>
    <w:rsid w:val="007533B2"/>
    <w:pPr>
      <w:keepNext/>
      <w:widowControl w:val="0"/>
      <w:outlineLvl w:val="7"/>
    </w:pPr>
    <w:rPr>
      <w:b/>
      <w:snapToGrid w:val="0"/>
      <w:sz w:val="24"/>
      <w:u w:val="single"/>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533B2"/>
    <w:rPr>
      <w:rFonts w:ascii="Tahoma" w:hAnsi="Tahoma" w:cs="Tahoma"/>
      <w:sz w:val="16"/>
      <w:szCs w:val="16"/>
    </w:rPr>
  </w:style>
  <w:style w:type="paragraph" w:styleId="BodyText">
    <w:name w:val="Body Text"/>
    <w:basedOn w:val="Normal"/>
    <w:rsid w:val="007533B2"/>
    <w:pPr>
      <w:widowControl w:val="0"/>
    </w:pPr>
    <w:rPr>
      <w:snapToGrid w:val="0"/>
      <w:color w:val="0000FF"/>
      <w:sz w:val="24"/>
      <w:lang w:eastAsia="nb-NO"/>
    </w:rPr>
  </w:style>
  <w:style w:type="character" w:styleId="Strong">
    <w:name w:val="Strong"/>
    <w:basedOn w:val="DefaultParagraphFont"/>
    <w:uiPriority w:val="22"/>
    <w:qFormat/>
    <w:rsid w:val="00644A8B"/>
    <w:rPr>
      <w:b/>
      <w:bCs/>
    </w:rPr>
  </w:style>
  <w:style w:type="character" w:customStyle="1" w:styleId="Heading1Char">
    <w:name w:val="Heading 1 Char"/>
    <w:basedOn w:val="DefaultParagraphFont"/>
    <w:link w:val="Heading1"/>
    <w:rsid w:val="00644A8B"/>
    <w:rPr>
      <w:snapToGrid w:val="0"/>
      <w:sz w:val="24"/>
      <w:lang w:val="nb-NO" w:eastAsia="nb-NO" w:bidi="ar-SA"/>
    </w:rPr>
  </w:style>
  <w:style w:type="paragraph" w:styleId="NormalWeb">
    <w:name w:val="Normal (Web)"/>
    <w:basedOn w:val="Normal"/>
    <w:uiPriority w:val="99"/>
    <w:rsid w:val="00C2175E"/>
    <w:pPr>
      <w:spacing w:before="100" w:beforeAutospacing="1" w:after="100" w:afterAutospacing="1"/>
    </w:pPr>
    <w:rPr>
      <w:rFonts w:ascii="Georgia" w:hAnsi="Georgia"/>
      <w:sz w:val="18"/>
      <w:szCs w:val="18"/>
      <w:lang w:eastAsia="nb-NO"/>
    </w:rPr>
  </w:style>
  <w:style w:type="character" w:styleId="Hyperlink">
    <w:name w:val="Hyperlink"/>
    <w:basedOn w:val="DefaultParagraphFont"/>
    <w:uiPriority w:val="99"/>
    <w:unhideWhenUsed/>
    <w:rsid w:val="007214B8"/>
    <w:rPr>
      <w:color w:val="0000FF"/>
      <w:u w:val="single"/>
    </w:rPr>
  </w:style>
  <w:style w:type="paragraph" w:styleId="ListParagraph">
    <w:name w:val="List Paragraph"/>
    <w:basedOn w:val="Normal"/>
    <w:uiPriority w:val="34"/>
    <w:qFormat/>
    <w:rsid w:val="00587AD6"/>
    <w:pPr>
      <w:ind w:left="720"/>
      <w:contextualSpacing/>
    </w:pPr>
  </w:style>
  <w:style w:type="character" w:customStyle="1" w:styleId="ft">
    <w:name w:val="ft"/>
    <w:basedOn w:val="DefaultParagraphFont"/>
    <w:rsid w:val="00C20C5C"/>
  </w:style>
  <w:style w:type="paragraph" w:styleId="NoSpacing">
    <w:name w:val="No Spacing"/>
    <w:uiPriority w:val="1"/>
    <w:qFormat/>
    <w:rsid w:val="003037F9"/>
    <w:rPr>
      <w:rFonts w:asciiTheme="minorHAnsi" w:eastAsiaTheme="minorHAnsi" w:hAnsiTheme="minorHAnsi" w:cstheme="minorBidi"/>
      <w:sz w:val="22"/>
      <w:szCs w:val="22"/>
      <w:lang w:eastAsia="en-US"/>
    </w:rPr>
  </w:style>
  <w:style w:type="paragraph" w:customStyle="1" w:styleId="Listeavsnitt1">
    <w:name w:val="Listeavsnitt1"/>
    <w:basedOn w:val="Normal"/>
    <w:rsid w:val="00D02295"/>
    <w:pPr>
      <w:suppressAutoHyphens/>
      <w:ind w:left="720"/>
    </w:pPr>
    <w:rPr>
      <w:kern w:val="1"/>
      <w:lang w:eastAsia="ar-SA"/>
    </w:rPr>
  </w:style>
  <w:style w:type="character" w:customStyle="1" w:styleId="Heading5Char">
    <w:name w:val="Heading 5 Char"/>
    <w:basedOn w:val="DefaultParagraphFont"/>
    <w:link w:val="Heading5"/>
    <w:rsid w:val="003E57A5"/>
    <w:rPr>
      <w:snapToGrid w:val="0"/>
      <w:color w:val="0000FF"/>
      <w:sz w:val="24"/>
    </w:rPr>
  </w:style>
  <w:style w:type="paragraph" w:styleId="PlainText">
    <w:name w:val="Plain Text"/>
    <w:basedOn w:val="Normal"/>
    <w:link w:val="PlainTextChar"/>
    <w:uiPriority w:val="99"/>
    <w:semiHidden/>
    <w:unhideWhenUsed/>
    <w:rsid w:val="00CF7D66"/>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CF7D66"/>
    <w:rPr>
      <w:rFonts w:ascii="Calibri" w:eastAsiaTheme="minorHAnsi" w:hAnsi="Calibri" w:cs="Consolas"/>
      <w:sz w:val="22"/>
      <w:szCs w:val="21"/>
      <w:lang w:eastAsia="en-US"/>
    </w:rPr>
  </w:style>
  <w:style w:type="character" w:customStyle="1" w:styleId="Ulstomtale1">
    <w:name w:val="Uløst omtale1"/>
    <w:basedOn w:val="DefaultParagraphFont"/>
    <w:uiPriority w:val="99"/>
    <w:semiHidden/>
    <w:unhideWhenUsed/>
    <w:rsid w:val="00F44802"/>
    <w:rPr>
      <w:color w:val="605E5C"/>
      <w:shd w:val="clear" w:color="auto" w:fill="E1DFDD"/>
    </w:rPr>
  </w:style>
  <w:style w:type="character" w:customStyle="1" w:styleId="metadate">
    <w:name w:val="meta_date"/>
    <w:basedOn w:val="DefaultParagraphFont"/>
    <w:rsid w:val="00D72A76"/>
  </w:style>
  <w:style w:type="character" w:customStyle="1" w:styleId="metacategories">
    <w:name w:val="meta_categories"/>
    <w:basedOn w:val="DefaultParagraphFont"/>
    <w:rsid w:val="00D72A76"/>
  </w:style>
  <w:style w:type="table" w:styleId="TableGrid">
    <w:name w:val="Table Grid"/>
    <w:basedOn w:val="TableNormal"/>
    <w:unhideWhenUsed/>
    <w:rsid w:val="009076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EA3734"/>
    <w:rPr>
      <w:rFonts w:asciiTheme="majorHAnsi" w:eastAsiaTheme="majorEastAsia" w:hAnsiTheme="majorHAnsi" w:cstheme="majorBidi"/>
      <w:b/>
      <w:bCs/>
      <w:color w:val="4F81BD" w:themeColor="accent1"/>
      <w:lang w:eastAsia="en-US"/>
    </w:rPr>
  </w:style>
  <w:style w:type="character" w:styleId="FollowedHyperlink">
    <w:name w:val="FollowedHyperlink"/>
    <w:basedOn w:val="DefaultParagraphFont"/>
    <w:semiHidden/>
    <w:unhideWhenUsed/>
    <w:rsid w:val="00BE6E8E"/>
    <w:rPr>
      <w:color w:val="800080" w:themeColor="followedHyperlink"/>
      <w:u w:val="single"/>
    </w:rPr>
  </w:style>
  <w:style w:type="paragraph" w:styleId="Caption">
    <w:name w:val="caption"/>
    <w:basedOn w:val="Normal"/>
    <w:next w:val="Normal"/>
    <w:semiHidden/>
    <w:unhideWhenUsed/>
    <w:qFormat/>
    <w:rsid w:val="004C5BEF"/>
    <w:pPr>
      <w:spacing w:after="200"/>
    </w:pPr>
    <w:rPr>
      <w:b/>
      <w:bCs/>
      <w:color w:val="4F81BD" w:themeColor="accent1"/>
      <w:sz w:val="18"/>
      <w:szCs w:val="18"/>
    </w:rPr>
  </w:style>
  <w:style w:type="character" w:styleId="CommentReference">
    <w:name w:val="annotation reference"/>
    <w:basedOn w:val="DefaultParagraphFont"/>
    <w:semiHidden/>
    <w:unhideWhenUsed/>
    <w:rsid w:val="00286538"/>
    <w:rPr>
      <w:sz w:val="16"/>
      <w:szCs w:val="16"/>
    </w:rPr>
  </w:style>
  <w:style w:type="paragraph" w:styleId="CommentText">
    <w:name w:val="annotation text"/>
    <w:basedOn w:val="Normal"/>
    <w:link w:val="CommentTextChar"/>
    <w:semiHidden/>
    <w:unhideWhenUsed/>
    <w:rsid w:val="00286538"/>
  </w:style>
  <w:style w:type="character" w:customStyle="1" w:styleId="CommentTextChar">
    <w:name w:val="Comment Text Char"/>
    <w:basedOn w:val="DefaultParagraphFont"/>
    <w:link w:val="CommentText"/>
    <w:semiHidden/>
    <w:rsid w:val="00286538"/>
    <w:rPr>
      <w:lang w:eastAsia="en-US"/>
    </w:rPr>
  </w:style>
  <w:style w:type="paragraph" w:styleId="CommentSubject">
    <w:name w:val="annotation subject"/>
    <w:basedOn w:val="CommentText"/>
    <w:next w:val="CommentText"/>
    <w:link w:val="CommentSubjectChar"/>
    <w:semiHidden/>
    <w:unhideWhenUsed/>
    <w:rsid w:val="00286538"/>
    <w:rPr>
      <w:b/>
      <w:bCs/>
    </w:rPr>
  </w:style>
  <w:style w:type="character" w:customStyle="1" w:styleId="CommentSubjectChar">
    <w:name w:val="Comment Subject Char"/>
    <w:basedOn w:val="CommentTextChar"/>
    <w:link w:val="CommentSubject"/>
    <w:semiHidden/>
    <w:rsid w:val="0028653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073">
      <w:bodyDiv w:val="1"/>
      <w:marLeft w:val="0"/>
      <w:marRight w:val="0"/>
      <w:marTop w:val="0"/>
      <w:marBottom w:val="0"/>
      <w:divBdr>
        <w:top w:val="none" w:sz="0" w:space="0" w:color="auto"/>
        <w:left w:val="none" w:sz="0" w:space="0" w:color="auto"/>
        <w:bottom w:val="none" w:sz="0" w:space="0" w:color="auto"/>
        <w:right w:val="none" w:sz="0" w:space="0" w:color="auto"/>
      </w:divBdr>
    </w:div>
    <w:div w:id="30345164">
      <w:bodyDiv w:val="1"/>
      <w:marLeft w:val="0"/>
      <w:marRight w:val="0"/>
      <w:marTop w:val="0"/>
      <w:marBottom w:val="0"/>
      <w:divBdr>
        <w:top w:val="none" w:sz="0" w:space="0" w:color="auto"/>
        <w:left w:val="none" w:sz="0" w:space="0" w:color="auto"/>
        <w:bottom w:val="none" w:sz="0" w:space="0" w:color="auto"/>
        <w:right w:val="none" w:sz="0" w:space="0" w:color="auto"/>
      </w:divBdr>
      <w:divsChild>
        <w:div w:id="1338650737">
          <w:marLeft w:val="0"/>
          <w:marRight w:val="0"/>
          <w:marTop w:val="0"/>
          <w:marBottom w:val="0"/>
          <w:divBdr>
            <w:top w:val="none" w:sz="0" w:space="0" w:color="auto"/>
            <w:left w:val="none" w:sz="0" w:space="0" w:color="auto"/>
            <w:bottom w:val="none" w:sz="0" w:space="0" w:color="auto"/>
            <w:right w:val="none" w:sz="0" w:space="0" w:color="auto"/>
          </w:divBdr>
          <w:divsChild>
            <w:div w:id="92408374">
              <w:marLeft w:val="0"/>
              <w:marRight w:val="0"/>
              <w:marTop w:val="0"/>
              <w:marBottom w:val="0"/>
              <w:divBdr>
                <w:top w:val="none" w:sz="0" w:space="0" w:color="auto"/>
                <w:left w:val="none" w:sz="0" w:space="0" w:color="auto"/>
                <w:bottom w:val="none" w:sz="0" w:space="0" w:color="auto"/>
                <w:right w:val="none" w:sz="0" w:space="0" w:color="auto"/>
              </w:divBdr>
              <w:divsChild>
                <w:div w:id="501824319">
                  <w:marLeft w:val="0"/>
                  <w:marRight w:val="0"/>
                  <w:marTop w:val="0"/>
                  <w:marBottom w:val="0"/>
                  <w:divBdr>
                    <w:top w:val="none" w:sz="0" w:space="0" w:color="auto"/>
                    <w:left w:val="none" w:sz="0" w:space="0" w:color="auto"/>
                    <w:bottom w:val="none" w:sz="0" w:space="0" w:color="auto"/>
                    <w:right w:val="none" w:sz="0" w:space="0" w:color="auto"/>
                  </w:divBdr>
                  <w:divsChild>
                    <w:div w:id="85540365">
                      <w:marLeft w:val="0"/>
                      <w:marRight w:val="0"/>
                      <w:marTop w:val="0"/>
                      <w:marBottom w:val="0"/>
                      <w:divBdr>
                        <w:top w:val="none" w:sz="0" w:space="0" w:color="auto"/>
                        <w:left w:val="none" w:sz="0" w:space="0" w:color="auto"/>
                        <w:bottom w:val="none" w:sz="0" w:space="0" w:color="auto"/>
                        <w:right w:val="none" w:sz="0" w:space="0" w:color="auto"/>
                      </w:divBdr>
                      <w:divsChild>
                        <w:div w:id="13331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60638">
      <w:bodyDiv w:val="1"/>
      <w:marLeft w:val="0"/>
      <w:marRight w:val="0"/>
      <w:marTop w:val="0"/>
      <w:marBottom w:val="0"/>
      <w:divBdr>
        <w:top w:val="none" w:sz="0" w:space="0" w:color="auto"/>
        <w:left w:val="none" w:sz="0" w:space="0" w:color="auto"/>
        <w:bottom w:val="none" w:sz="0" w:space="0" w:color="auto"/>
        <w:right w:val="none" w:sz="0" w:space="0" w:color="auto"/>
      </w:divBdr>
    </w:div>
    <w:div w:id="74590474">
      <w:bodyDiv w:val="1"/>
      <w:marLeft w:val="0"/>
      <w:marRight w:val="0"/>
      <w:marTop w:val="0"/>
      <w:marBottom w:val="0"/>
      <w:divBdr>
        <w:top w:val="none" w:sz="0" w:space="0" w:color="auto"/>
        <w:left w:val="none" w:sz="0" w:space="0" w:color="auto"/>
        <w:bottom w:val="none" w:sz="0" w:space="0" w:color="auto"/>
        <w:right w:val="none" w:sz="0" w:space="0" w:color="auto"/>
      </w:divBdr>
    </w:div>
    <w:div w:id="76680556">
      <w:bodyDiv w:val="1"/>
      <w:marLeft w:val="0"/>
      <w:marRight w:val="0"/>
      <w:marTop w:val="0"/>
      <w:marBottom w:val="0"/>
      <w:divBdr>
        <w:top w:val="none" w:sz="0" w:space="0" w:color="auto"/>
        <w:left w:val="none" w:sz="0" w:space="0" w:color="auto"/>
        <w:bottom w:val="none" w:sz="0" w:space="0" w:color="auto"/>
        <w:right w:val="none" w:sz="0" w:space="0" w:color="auto"/>
      </w:divBdr>
    </w:div>
    <w:div w:id="81486452">
      <w:bodyDiv w:val="1"/>
      <w:marLeft w:val="0"/>
      <w:marRight w:val="0"/>
      <w:marTop w:val="0"/>
      <w:marBottom w:val="0"/>
      <w:divBdr>
        <w:top w:val="none" w:sz="0" w:space="0" w:color="auto"/>
        <w:left w:val="none" w:sz="0" w:space="0" w:color="auto"/>
        <w:bottom w:val="none" w:sz="0" w:space="0" w:color="auto"/>
        <w:right w:val="none" w:sz="0" w:space="0" w:color="auto"/>
      </w:divBdr>
    </w:div>
    <w:div w:id="96609498">
      <w:bodyDiv w:val="1"/>
      <w:marLeft w:val="0"/>
      <w:marRight w:val="0"/>
      <w:marTop w:val="0"/>
      <w:marBottom w:val="0"/>
      <w:divBdr>
        <w:top w:val="none" w:sz="0" w:space="0" w:color="auto"/>
        <w:left w:val="none" w:sz="0" w:space="0" w:color="auto"/>
        <w:bottom w:val="none" w:sz="0" w:space="0" w:color="auto"/>
        <w:right w:val="none" w:sz="0" w:space="0" w:color="auto"/>
      </w:divBdr>
      <w:divsChild>
        <w:div w:id="335425892">
          <w:marLeft w:val="0"/>
          <w:marRight w:val="0"/>
          <w:marTop w:val="0"/>
          <w:marBottom w:val="0"/>
          <w:divBdr>
            <w:top w:val="none" w:sz="0" w:space="0" w:color="auto"/>
            <w:left w:val="none" w:sz="0" w:space="0" w:color="auto"/>
            <w:bottom w:val="none" w:sz="0" w:space="0" w:color="auto"/>
            <w:right w:val="none" w:sz="0" w:space="0" w:color="auto"/>
          </w:divBdr>
        </w:div>
        <w:div w:id="1327972277">
          <w:marLeft w:val="0"/>
          <w:marRight w:val="0"/>
          <w:marTop w:val="0"/>
          <w:marBottom w:val="0"/>
          <w:divBdr>
            <w:top w:val="none" w:sz="0" w:space="0" w:color="auto"/>
            <w:left w:val="none" w:sz="0" w:space="0" w:color="auto"/>
            <w:bottom w:val="none" w:sz="0" w:space="0" w:color="auto"/>
            <w:right w:val="none" w:sz="0" w:space="0" w:color="auto"/>
          </w:divBdr>
        </w:div>
        <w:div w:id="1629553981">
          <w:marLeft w:val="0"/>
          <w:marRight w:val="0"/>
          <w:marTop w:val="0"/>
          <w:marBottom w:val="0"/>
          <w:divBdr>
            <w:top w:val="none" w:sz="0" w:space="0" w:color="auto"/>
            <w:left w:val="none" w:sz="0" w:space="0" w:color="auto"/>
            <w:bottom w:val="none" w:sz="0" w:space="0" w:color="auto"/>
            <w:right w:val="none" w:sz="0" w:space="0" w:color="auto"/>
          </w:divBdr>
        </w:div>
      </w:divsChild>
    </w:div>
    <w:div w:id="129641877">
      <w:bodyDiv w:val="1"/>
      <w:marLeft w:val="0"/>
      <w:marRight w:val="0"/>
      <w:marTop w:val="0"/>
      <w:marBottom w:val="0"/>
      <w:divBdr>
        <w:top w:val="none" w:sz="0" w:space="0" w:color="auto"/>
        <w:left w:val="none" w:sz="0" w:space="0" w:color="auto"/>
        <w:bottom w:val="none" w:sz="0" w:space="0" w:color="auto"/>
        <w:right w:val="none" w:sz="0" w:space="0" w:color="auto"/>
      </w:divBdr>
    </w:div>
    <w:div w:id="142889822">
      <w:bodyDiv w:val="1"/>
      <w:marLeft w:val="0"/>
      <w:marRight w:val="0"/>
      <w:marTop w:val="0"/>
      <w:marBottom w:val="0"/>
      <w:divBdr>
        <w:top w:val="none" w:sz="0" w:space="0" w:color="auto"/>
        <w:left w:val="none" w:sz="0" w:space="0" w:color="auto"/>
        <w:bottom w:val="none" w:sz="0" w:space="0" w:color="auto"/>
        <w:right w:val="none" w:sz="0" w:space="0" w:color="auto"/>
      </w:divBdr>
      <w:divsChild>
        <w:div w:id="113134907">
          <w:marLeft w:val="0"/>
          <w:marRight w:val="0"/>
          <w:marTop w:val="0"/>
          <w:marBottom w:val="0"/>
          <w:divBdr>
            <w:top w:val="none" w:sz="0" w:space="0" w:color="auto"/>
            <w:left w:val="none" w:sz="0" w:space="0" w:color="auto"/>
            <w:bottom w:val="none" w:sz="0" w:space="0" w:color="auto"/>
            <w:right w:val="none" w:sz="0" w:space="0" w:color="auto"/>
          </w:divBdr>
        </w:div>
        <w:div w:id="123424005">
          <w:marLeft w:val="0"/>
          <w:marRight w:val="0"/>
          <w:marTop w:val="0"/>
          <w:marBottom w:val="0"/>
          <w:divBdr>
            <w:top w:val="none" w:sz="0" w:space="0" w:color="auto"/>
            <w:left w:val="none" w:sz="0" w:space="0" w:color="auto"/>
            <w:bottom w:val="none" w:sz="0" w:space="0" w:color="auto"/>
            <w:right w:val="none" w:sz="0" w:space="0" w:color="auto"/>
          </w:divBdr>
        </w:div>
        <w:div w:id="369065950">
          <w:marLeft w:val="0"/>
          <w:marRight w:val="0"/>
          <w:marTop w:val="0"/>
          <w:marBottom w:val="0"/>
          <w:divBdr>
            <w:top w:val="none" w:sz="0" w:space="0" w:color="auto"/>
            <w:left w:val="none" w:sz="0" w:space="0" w:color="auto"/>
            <w:bottom w:val="none" w:sz="0" w:space="0" w:color="auto"/>
            <w:right w:val="none" w:sz="0" w:space="0" w:color="auto"/>
          </w:divBdr>
        </w:div>
        <w:div w:id="767316137">
          <w:marLeft w:val="0"/>
          <w:marRight w:val="0"/>
          <w:marTop w:val="0"/>
          <w:marBottom w:val="0"/>
          <w:divBdr>
            <w:top w:val="none" w:sz="0" w:space="0" w:color="auto"/>
            <w:left w:val="none" w:sz="0" w:space="0" w:color="auto"/>
            <w:bottom w:val="none" w:sz="0" w:space="0" w:color="auto"/>
            <w:right w:val="none" w:sz="0" w:space="0" w:color="auto"/>
          </w:divBdr>
        </w:div>
        <w:div w:id="1449860221">
          <w:marLeft w:val="0"/>
          <w:marRight w:val="0"/>
          <w:marTop w:val="0"/>
          <w:marBottom w:val="0"/>
          <w:divBdr>
            <w:top w:val="none" w:sz="0" w:space="0" w:color="auto"/>
            <w:left w:val="none" w:sz="0" w:space="0" w:color="auto"/>
            <w:bottom w:val="none" w:sz="0" w:space="0" w:color="auto"/>
            <w:right w:val="none" w:sz="0" w:space="0" w:color="auto"/>
          </w:divBdr>
        </w:div>
        <w:div w:id="1724062684">
          <w:marLeft w:val="0"/>
          <w:marRight w:val="0"/>
          <w:marTop w:val="0"/>
          <w:marBottom w:val="0"/>
          <w:divBdr>
            <w:top w:val="none" w:sz="0" w:space="0" w:color="auto"/>
            <w:left w:val="none" w:sz="0" w:space="0" w:color="auto"/>
            <w:bottom w:val="none" w:sz="0" w:space="0" w:color="auto"/>
            <w:right w:val="none" w:sz="0" w:space="0" w:color="auto"/>
          </w:divBdr>
        </w:div>
        <w:div w:id="1748267890">
          <w:marLeft w:val="0"/>
          <w:marRight w:val="0"/>
          <w:marTop w:val="0"/>
          <w:marBottom w:val="0"/>
          <w:divBdr>
            <w:top w:val="none" w:sz="0" w:space="0" w:color="auto"/>
            <w:left w:val="none" w:sz="0" w:space="0" w:color="auto"/>
            <w:bottom w:val="none" w:sz="0" w:space="0" w:color="auto"/>
            <w:right w:val="none" w:sz="0" w:space="0" w:color="auto"/>
          </w:divBdr>
        </w:div>
        <w:div w:id="2040617010">
          <w:marLeft w:val="0"/>
          <w:marRight w:val="0"/>
          <w:marTop w:val="0"/>
          <w:marBottom w:val="0"/>
          <w:divBdr>
            <w:top w:val="none" w:sz="0" w:space="0" w:color="auto"/>
            <w:left w:val="none" w:sz="0" w:space="0" w:color="auto"/>
            <w:bottom w:val="none" w:sz="0" w:space="0" w:color="auto"/>
            <w:right w:val="none" w:sz="0" w:space="0" w:color="auto"/>
          </w:divBdr>
        </w:div>
      </w:divsChild>
    </w:div>
    <w:div w:id="156071325">
      <w:bodyDiv w:val="1"/>
      <w:marLeft w:val="0"/>
      <w:marRight w:val="0"/>
      <w:marTop w:val="0"/>
      <w:marBottom w:val="0"/>
      <w:divBdr>
        <w:top w:val="none" w:sz="0" w:space="0" w:color="auto"/>
        <w:left w:val="none" w:sz="0" w:space="0" w:color="auto"/>
        <w:bottom w:val="none" w:sz="0" w:space="0" w:color="auto"/>
        <w:right w:val="none" w:sz="0" w:space="0" w:color="auto"/>
      </w:divBdr>
    </w:div>
    <w:div w:id="160698682">
      <w:bodyDiv w:val="1"/>
      <w:marLeft w:val="0"/>
      <w:marRight w:val="0"/>
      <w:marTop w:val="0"/>
      <w:marBottom w:val="0"/>
      <w:divBdr>
        <w:top w:val="none" w:sz="0" w:space="0" w:color="auto"/>
        <w:left w:val="none" w:sz="0" w:space="0" w:color="auto"/>
        <w:bottom w:val="none" w:sz="0" w:space="0" w:color="auto"/>
        <w:right w:val="none" w:sz="0" w:space="0" w:color="auto"/>
      </w:divBdr>
    </w:div>
    <w:div w:id="165554811">
      <w:bodyDiv w:val="1"/>
      <w:marLeft w:val="0"/>
      <w:marRight w:val="0"/>
      <w:marTop w:val="0"/>
      <w:marBottom w:val="0"/>
      <w:divBdr>
        <w:top w:val="none" w:sz="0" w:space="0" w:color="auto"/>
        <w:left w:val="none" w:sz="0" w:space="0" w:color="auto"/>
        <w:bottom w:val="none" w:sz="0" w:space="0" w:color="auto"/>
        <w:right w:val="none" w:sz="0" w:space="0" w:color="auto"/>
      </w:divBdr>
      <w:divsChild>
        <w:div w:id="1949239397">
          <w:marLeft w:val="0"/>
          <w:marRight w:val="0"/>
          <w:marTop w:val="0"/>
          <w:marBottom w:val="0"/>
          <w:divBdr>
            <w:top w:val="none" w:sz="0" w:space="0" w:color="auto"/>
            <w:left w:val="none" w:sz="0" w:space="0" w:color="auto"/>
            <w:bottom w:val="none" w:sz="0" w:space="0" w:color="auto"/>
            <w:right w:val="none" w:sz="0" w:space="0" w:color="auto"/>
          </w:divBdr>
        </w:div>
      </w:divsChild>
    </w:div>
    <w:div w:id="197084616">
      <w:bodyDiv w:val="1"/>
      <w:marLeft w:val="0"/>
      <w:marRight w:val="0"/>
      <w:marTop w:val="0"/>
      <w:marBottom w:val="0"/>
      <w:divBdr>
        <w:top w:val="none" w:sz="0" w:space="0" w:color="auto"/>
        <w:left w:val="none" w:sz="0" w:space="0" w:color="auto"/>
        <w:bottom w:val="none" w:sz="0" w:space="0" w:color="auto"/>
        <w:right w:val="none" w:sz="0" w:space="0" w:color="auto"/>
      </w:divBdr>
    </w:div>
    <w:div w:id="204296390">
      <w:bodyDiv w:val="1"/>
      <w:marLeft w:val="0"/>
      <w:marRight w:val="0"/>
      <w:marTop w:val="0"/>
      <w:marBottom w:val="0"/>
      <w:divBdr>
        <w:top w:val="none" w:sz="0" w:space="0" w:color="auto"/>
        <w:left w:val="none" w:sz="0" w:space="0" w:color="auto"/>
        <w:bottom w:val="none" w:sz="0" w:space="0" w:color="auto"/>
        <w:right w:val="none" w:sz="0" w:space="0" w:color="auto"/>
      </w:divBdr>
    </w:div>
    <w:div w:id="222453365">
      <w:bodyDiv w:val="1"/>
      <w:marLeft w:val="0"/>
      <w:marRight w:val="0"/>
      <w:marTop w:val="0"/>
      <w:marBottom w:val="0"/>
      <w:divBdr>
        <w:top w:val="none" w:sz="0" w:space="0" w:color="auto"/>
        <w:left w:val="none" w:sz="0" w:space="0" w:color="auto"/>
        <w:bottom w:val="none" w:sz="0" w:space="0" w:color="auto"/>
        <w:right w:val="none" w:sz="0" w:space="0" w:color="auto"/>
      </w:divBdr>
    </w:div>
    <w:div w:id="225534742">
      <w:bodyDiv w:val="1"/>
      <w:marLeft w:val="0"/>
      <w:marRight w:val="0"/>
      <w:marTop w:val="0"/>
      <w:marBottom w:val="0"/>
      <w:divBdr>
        <w:top w:val="none" w:sz="0" w:space="0" w:color="auto"/>
        <w:left w:val="none" w:sz="0" w:space="0" w:color="auto"/>
        <w:bottom w:val="none" w:sz="0" w:space="0" w:color="auto"/>
        <w:right w:val="none" w:sz="0" w:space="0" w:color="auto"/>
      </w:divBdr>
    </w:div>
    <w:div w:id="230359180">
      <w:bodyDiv w:val="1"/>
      <w:marLeft w:val="0"/>
      <w:marRight w:val="0"/>
      <w:marTop w:val="0"/>
      <w:marBottom w:val="0"/>
      <w:divBdr>
        <w:top w:val="none" w:sz="0" w:space="0" w:color="auto"/>
        <w:left w:val="none" w:sz="0" w:space="0" w:color="auto"/>
        <w:bottom w:val="none" w:sz="0" w:space="0" w:color="auto"/>
        <w:right w:val="none" w:sz="0" w:space="0" w:color="auto"/>
      </w:divBdr>
    </w:div>
    <w:div w:id="253127131">
      <w:bodyDiv w:val="1"/>
      <w:marLeft w:val="0"/>
      <w:marRight w:val="0"/>
      <w:marTop w:val="0"/>
      <w:marBottom w:val="0"/>
      <w:divBdr>
        <w:top w:val="none" w:sz="0" w:space="0" w:color="auto"/>
        <w:left w:val="none" w:sz="0" w:space="0" w:color="auto"/>
        <w:bottom w:val="none" w:sz="0" w:space="0" w:color="auto"/>
        <w:right w:val="none" w:sz="0" w:space="0" w:color="auto"/>
      </w:divBdr>
      <w:divsChild>
        <w:div w:id="1983533616">
          <w:marLeft w:val="0"/>
          <w:marRight w:val="0"/>
          <w:marTop w:val="0"/>
          <w:marBottom w:val="0"/>
          <w:divBdr>
            <w:top w:val="none" w:sz="0" w:space="0" w:color="auto"/>
            <w:left w:val="none" w:sz="0" w:space="0" w:color="auto"/>
            <w:bottom w:val="none" w:sz="0" w:space="0" w:color="auto"/>
            <w:right w:val="none" w:sz="0" w:space="0" w:color="auto"/>
          </w:divBdr>
        </w:div>
      </w:divsChild>
    </w:div>
    <w:div w:id="256906272">
      <w:bodyDiv w:val="1"/>
      <w:marLeft w:val="0"/>
      <w:marRight w:val="0"/>
      <w:marTop w:val="0"/>
      <w:marBottom w:val="0"/>
      <w:divBdr>
        <w:top w:val="none" w:sz="0" w:space="0" w:color="auto"/>
        <w:left w:val="none" w:sz="0" w:space="0" w:color="auto"/>
        <w:bottom w:val="none" w:sz="0" w:space="0" w:color="auto"/>
        <w:right w:val="none" w:sz="0" w:space="0" w:color="auto"/>
      </w:divBdr>
    </w:div>
    <w:div w:id="294877328">
      <w:bodyDiv w:val="1"/>
      <w:marLeft w:val="0"/>
      <w:marRight w:val="0"/>
      <w:marTop w:val="0"/>
      <w:marBottom w:val="0"/>
      <w:divBdr>
        <w:top w:val="none" w:sz="0" w:space="0" w:color="auto"/>
        <w:left w:val="none" w:sz="0" w:space="0" w:color="auto"/>
        <w:bottom w:val="none" w:sz="0" w:space="0" w:color="auto"/>
        <w:right w:val="none" w:sz="0" w:space="0" w:color="auto"/>
      </w:divBdr>
    </w:div>
    <w:div w:id="294988877">
      <w:bodyDiv w:val="1"/>
      <w:marLeft w:val="0"/>
      <w:marRight w:val="0"/>
      <w:marTop w:val="0"/>
      <w:marBottom w:val="0"/>
      <w:divBdr>
        <w:top w:val="none" w:sz="0" w:space="0" w:color="auto"/>
        <w:left w:val="none" w:sz="0" w:space="0" w:color="auto"/>
        <w:bottom w:val="none" w:sz="0" w:space="0" w:color="auto"/>
        <w:right w:val="none" w:sz="0" w:space="0" w:color="auto"/>
      </w:divBdr>
      <w:divsChild>
        <w:div w:id="191304328">
          <w:marLeft w:val="0"/>
          <w:marRight w:val="0"/>
          <w:marTop w:val="0"/>
          <w:marBottom w:val="0"/>
          <w:divBdr>
            <w:top w:val="none" w:sz="0" w:space="0" w:color="auto"/>
            <w:left w:val="none" w:sz="0" w:space="0" w:color="auto"/>
            <w:bottom w:val="none" w:sz="0" w:space="0" w:color="auto"/>
            <w:right w:val="none" w:sz="0" w:space="0" w:color="auto"/>
          </w:divBdr>
        </w:div>
        <w:div w:id="540215924">
          <w:marLeft w:val="0"/>
          <w:marRight w:val="0"/>
          <w:marTop w:val="0"/>
          <w:marBottom w:val="0"/>
          <w:divBdr>
            <w:top w:val="none" w:sz="0" w:space="0" w:color="auto"/>
            <w:left w:val="none" w:sz="0" w:space="0" w:color="auto"/>
            <w:bottom w:val="none" w:sz="0" w:space="0" w:color="auto"/>
            <w:right w:val="none" w:sz="0" w:space="0" w:color="auto"/>
          </w:divBdr>
        </w:div>
        <w:div w:id="1878811742">
          <w:marLeft w:val="0"/>
          <w:marRight w:val="0"/>
          <w:marTop w:val="0"/>
          <w:marBottom w:val="0"/>
          <w:divBdr>
            <w:top w:val="none" w:sz="0" w:space="0" w:color="auto"/>
            <w:left w:val="none" w:sz="0" w:space="0" w:color="auto"/>
            <w:bottom w:val="none" w:sz="0" w:space="0" w:color="auto"/>
            <w:right w:val="none" w:sz="0" w:space="0" w:color="auto"/>
          </w:divBdr>
        </w:div>
        <w:div w:id="2020935097">
          <w:marLeft w:val="0"/>
          <w:marRight w:val="0"/>
          <w:marTop w:val="0"/>
          <w:marBottom w:val="0"/>
          <w:divBdr>
            <w:top w:val="none" w:sz="0" w:space="0" w:color="auto"/>
            <w:left w:val="none" w:sz="0" w:space="0" w:color="auto"/>
            <w:bottom w:val="none" w:sz="0" w:space="0" w:color="auto"/>
            <w:right w:val="none" w:sz="0" w:space="0" w:color="auto"/>
          </w:divBdr>
        </w:div>
        <w:div w:id="2090153343">
          <w:marLeft w:val="0"/>
          <w:marRight w:val="0"/>
          <w:marTop w:val="0"/>
          <w:marBottom w:val="0"/>
          <w:divBdr>
            <w:top w:val="none" w:sz="0" w:space="0" w:color="auto"/>
            <w:left w:val="none" w:sz="0" w:space="0" w:color="auto"/>
            <w:bottom w:val="none" w:sz="0" w:space="0" w:color="auto"/>
            <w:right w:val="none" w:sz="0" w:space="0" w:color="auto"/>
          </w:divBdr>
        </w:div>
      </w:divsChild>
    </w:div>
    <w:div w:id="296688158">
      <w:bodyDiv w:val="1"/>
      <w:marLeft w:val="0"/>
      <w:marRight w:val="0"/>
      <w:marTop w:val="0"/>
      <w:marBottom w:val="0"/>
      <w:divBdr>
        <w:top w:val="none" w:sz="0" w:space="0" w:color="auto"/>
        <w:left w:val="none" w:sz="0" w:space="0" w:color="auto"/>
        <w:bottom w:val="none" w:sz="0" w:space="0" w:color="auto"/>
        <w:right w:val="none" w:sz="0" w:space="0" w:color="auto"/>
      </w:divBdr>
      <w:divsChild>
        <w:div w:id="1593276358">
          <w:marLeft w:val="0"/>
          <w:marRight w:val="0"/>
          <w:marTop w:val="0"/>
          <w:marBottom w:val="0"/>
          <w:divBdr>
            <w:top w:val="none" w:sz="0" w:space="0" w:color="auto"/>
            <w:left w:val="none" w:sz="0" w:space="0" w:color="auto"/>
            <w:bottom w:val="none" w:sz="0" w:space="0" w:color="auto"/>
            <w:right w:val="none" w:sz="0" w:space="0" w:color="auto"/>
          </w:divBdr>
          <w:divsChild>
            <w:div w:id="187546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140">
      <w:bodyDiv w:val="1"/>
      <w:marLeft w:val="0"/>
      <w:marRight w:val="0"/>
      <w:marTop w:val="0"/>
      <w:marBottom w:val="0"/>
      <w:divBdr>
        <w:top w:val="none" w:sz="0" w:space="0" w:color="auto"/>
        <w:left w:val="none" w:sz="0" w:space="0" w:color="auto"/>
        <w:bottom w:val="none" w:sz="0" w:space="0" w:color="auto"/>
        <w:right w:val="none" w:sz="0" w:space="0" w:color="auto"/>
      </w:divBdr>
      <w:divsChild>
        <w:div w:id="928732416">
          <w:marLeft w:val="0"/>
          <w:marRight w:val="0"/>
          <w:marTop w:val="0"/>
          <w:marBottom w:val="0"/>
          <w:divBdr>
            <w:top w:val="none" w:sz="0" w:space="0" w:color="auto"/>
            <w:left w:val="none" w:sz="0" w:space="0" w:color="auto"/>
            <w:bottom w:val="none" w:sz="0" w:space="0" w:color="auto"/>
            <w:right w:val="none" w:sz="0" w:space="0" w:color="auto"/>
          </w:divBdr>
        </w:div>
      </w:divsChild>
    </w:div>
    <w:div w:id="358747591">
      <w:bodyDiv w:val="1"/>
      <w:marLeft w:val="0"/>
      <w:marRight w:val="0"/>
      <w:marTop w:val="0"/>
      <w:marBottom w:val="0"/>
      <w:divBdr>
        <w:top w:val="none" w:sz="0" w:space="0" w:color="auto"/>
        <w:left w:val="none" w:sz="0" w:space="0" w:color="auto"/>
        <w:bottom w:val="none" w:sz="0" w:space="0" w:color="auto"/>
        <w:right w:val="none" w:sz="0" w:space="0" w:color="auto"/>
      </w:divBdr>
    </w:div>
    <w:div w:id="378866264">
      <w:bodyDiv w:val="1"/>
      <w:marLeft w:val="0"/>
      <w:marRight w:val="0"/>
      <w:marTop w:val="0"/>
      <w:marBottom w:val="0"/>
      <w:divBdr>
        <w:top w:val="none" w:sz="0" w:space="0" w:color="auto"/>
        <w:left w:val="none" w:sz="0" w:space="0" w:color="auto"/>
        <w:bottom w:val="none" w:sz="0" w:space="0" w:color="auto"/>
        <w:right w:val="none" w:sz="0" w:space="0" w:color="auto"/>
      </w:divBdr>
    </w:div>
    <w:div w:id="404182185">
      <w:bodyDiv w:val="1"/>
      <w:marLeft w:val="0"/>
      <w:marRight w:val="0"/>
      <w:marTop w:val="0"/>
      <w:marBottom w:val="0"/>
      <w:divBdr>
        <w:top w:val="none" w:sz="0" w:space="0" w:color="auto"/>
        <w:left w:val="none" w:sz="0" w:space="0" w:color="auto"/>
        <w:bottom w:val="none" w:sz="0" w:space="0" w:color="auto"/>
        <w:right w:val="none" w:sz="0" w:space="0" w:color="auto"/>
      </w:divBdr>
    </w:div>
    <w:div w:id="413555917">
      <w:bodyDiv w:val="1"/>
      <w:marLeft w:val="0"/>
      <w:marRight w:val="0"/>
      <w:marTop w:val="0"/>
      <w:marBottom w:val="0"/>
      <w:divBdr>
        <w:top w:val="none" w:sz="0" w:space="0" w:color="auto"/>
        <w:left w:val="none" w:sz="0" w:space="0" w:color="auto"/>
        <w:bottom w:val="none" w:sz="0" w:space="0" w:color="auto"/>
        <w:right w:val="none" w:sz="0" w:space="0" w:color="auto"/>
      </w:divBdr>
    </w:div>
    <w:div w:id="416169695">
      <w:bodyDiv w:val="1"/>
      <w:marLeft w:val="0"/>
      <w:marRight w:val="0"/>
      <w:marTop w:val="0"/>
      <w:marBottom w:val="0"/>
      <w:divBdr>
        <w:top w:val="none" w:sz="0" w:space="0" w:color="auto"/>
        <w:left w:val="none" w:sz="0" w:space="0" w:color="auto"/>
        <w:bottom w:val="none" w:sz="0" w:space="0" w:color="auto"/>
        <w:right w:val="none" w:sz="0" w:space="0" w:color="auto"/>
      </w:divBdr>
    </w:div>
    <w:div w:id="434904051">
      <w:bodyDiv w:val="1"/>
      <w:marLeft w:val="0"/>
      <w:marRight w:val="0"/>
      <w:marTop w:val="0"/>
      <w:marBottom w:val="0"/>
      <w:divBdr>
        <w:top w:val="none" w:sz="0" w:space="0" w:color="auto"/>
        <w:left w:val="none" w:sz="0" w:space="0" w:color="auto"/>
        <w:bottom w:val="none" w:sz="0" w:space="0" w:color="auto"/>
        <w:right w:val="none" w:sz="0" w:space="0" w:color="auto"/>
      </w:divBdr>
    </w:div>
    <w:div w:id="436995912">
      <w:bodyDiv w:val="1"/>
      <w:marLeft w:val="0"/>
      <w:marRight w:val="0"/>
      <w:marTop w:val="0"/>
      <w:marBottom w:val="0"/>
      <w:divBdr>
        <w:top w:val="none" w:sz="0" w:space="0" w:color="auto"/>
        <w:left w:val="none" w:sz="0" w:space="0" w:color="auto"/>
        <w:bottom w:val="none" w:sz="0" w:space="0" w:color="auto"/>
        <w:right w:val="none" w:sz="0" w:space="0" w:color="auto"/>
      </w:divBdr>
    </w:div>
    <w:div w:id="457064849">
      <w:bodyDiv w:val="1"/>
      <w:marLeft w:val="0"/>
      <w:marRight w:val="0"/>
      <w:marTop w:val="0"/>
      <w:marBottom w:val="0"/>
      <w:divBdr>
        <w:top w:val="none" w:sz="0" w:space="0" w:color="auto"/>
        <w:left w:val="none" w:sz="0" w:space="0" w:color="auto"/>
        <w:bottom w:val="none" w:sz="0" w:space="0" w:color="auto"/>
        <w:right w:val="none" w:sz="0" w:space="0" w:color="auto"/>
      </w:divBdr>
    </w:div>
    <w:div w:id="46308861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66">
          <w:marLeft w:val="0"/>
          <w:marRight w:val="0"/>
          <w:marTop w:val="0"/>
          <w:marBottom w:val="0"/>
          <w:divBdr>
            <w:top w:val="none" w:sz="0" w:space="0" w:color="auto"/>
            <w:left w:val="none" w:sz="0" w:space="0" w:color="auto"/>
            <w:bottom w:val="none" w:sz="0" w:space="0" w:color="auto"/>
            <w:right w:val="none" w:sz="0" w:space="0" w:color="auto"/>
          </w:divBdr>
          <w:divsChild>
            <w:div w:id="1823964745">
              <w:marLeft w:val="0"/>
              <w:marRight w:val="0"/>
              <w:marTop w:val="0"/>
              <w:marBottom w:val="0"/>
              <w:divBdr>
                <w:top w:val="none" w:sz="0" w:space="0" w:color="auto"/>
                <w:left w:val="none" w:sz="0" w:space="0" w:color="auto"/>
                <w:bottom w:val="none" w:sz="0" w:space="0" w:color="auto"/>
                <w:right w:val="none" w:sz="0" w:space="0" w:color="auto"/>
              </w:divBdr>
            </w:div>
          </w:divsChild>
        </w:div>
        <w:div w:id="219749228">
          <w:marLeft w:val="225"/>
          <w:marRight w:val="0"/>
          <w:marTop w:val="0"/>
          <w:marBottom w:val="0"/>
          <w:divBdr>
            <w:top w:val="none" w:sz="0" w:space="0" w:color="auto"/>
            <w:left w:val="none" w:sz="0" w:space="0" w:color="auto"/>
            <w:bottom w:val="none" w:sz="0" w:space="0" w:color="auto"/>
            <w:right w:val="none" w:sz="0" w:space="0" w:color="auto"/>
          </w:divBdr>
          <w:divsChild>
            <w:div w:id="1608586855">
              <w:marLeft w:val="0"/>
              <w:marRight w:val="0"/>
              <w:marTop w:val="0"/>
              <w:marBottom w:val="0"/>
              <w:divBdr>
                <w:top w:val="single" w:sz="6" w:space="5" w:color="D9D9D9"/>
                <w:left w:val="single" w:sz="6" w:space="5" w:color="D9D9D9"/>
                <w:bottom w:val="single" w:sz="6" w:space="5" w:color="D9D9D9"/>
                <w:right w:val="single" w:sz="6" w:space="18" w:color="D9D9D9"/>
              </w:divBdr>
            </w:div>
          </w:divsChild>
        </w:div>
      </w:divsChild>
    </w:div>
    <w:div w:id="468399476">
      <w:bodyDiv w:val="1"/>
      <w:marLeft w:val="0"/>
      <w:marRight w:val="0"/>
      <w:marTop w:val="0"/>
      <w:marBottom w:val="0"/>
      <w:divBdr>
        <w:top w:val="none" w:sz="0" w:space="0" w:color="auto"/>
        <w:left w:val="none" w:sz="0" w:space="0" w:color="auto"/>
        <w:bottom w:val="none" w:sz="0" w:space="0" w:color="auto"/>
        <w:right w:val="none" w:sz="0" w:space="0" w:color="auto"/>
      </w:divBdr>
    </w:div>
    <w:div w:id="470828653">
      <w:bodyDiv w:val="1"/>
      <w:marLeft w:val="0"/>
      <w:marRight w:val="0"/>
      <w:marTop w:val="0"/>
      <w:marBottom w:val="0"/>
      <w:divBdr>
        <w:top w:val="none" w:sz="0" w:space="0" w:color="auto"/>
        <w:left w:val="none" w:sz="0" w:space="0" w:color="auto"/>
        <w:bottom w:val="none" w:sz="0" w:space="0" w:color="auto"/>
        <w:right w:val="none" w:sz="0" w:space="0" w:color="auto"/>
      </w:divBdr>
      <w:divsChild>
        <w:div w:id="222758075">
          <w:marLeft w:val="0"/>
          <w:marRight w:val="0"/>
          <w:marTop w:val="0"/>
          <w:marBottom w:val="0"/>
          <w:divBdr>
            <w:top w:val="none" w:sz="0" w:space="0" w:color="auto"/>
            <w:left w:val="none" w:sz="0" w:space="0" w:color="auto"/>
            <w:bottom w:val="none" w:sz="0" w:space="0" w:color="auto"/>
            <w:right w:val="none" w:sz="0" w:space="0" w:color="auto"/>
          </w:divBdr>
        </w:div>
        <w:div w:id="233393405">
          <w:marLeft w:val="0"/>
          <w:marRight w:val="0"/>
          <w:marTop w:val="0"/>
          <w:marBottom w:val="0"/>
          <w:divBdr>
            <w:top w:val="none" w:sz="0" w:space="0" w:color="auto"/>
            <w:left w:val="none" w:sz="0" w:space="0" w:color="auto"/>
            <w:bottom w:val="none" w:sz="0" w:space="0" w:color="auto"/>
            <w:right w:val="none" w:sz="0" w:space="0" w:color="auto"/>
          </w:divBdr>
        </w:div>
      </w:divsChild>
    </w:div>
    <w:div w:id="481313913">
      <w:bodyDiv w:val="1"/>
      <w:marLeft w:val="0"/>
      <w:marRight w:val="0"/>
      <w:marTop w:val="0"/>
      <w:marBottom w:val="0"/>
      <w:divBdr>
        <w:top w:val="none" w:sz="0" w:space="0" w:color="auto"/>
        <w:left w:val="none" w:sz="0" w:space="0" w:color="auto"/>
        <w:bottom w:val="none" w:sz="0" w:space="0" w:color="auto"/>
        <w:right w:val="none" w:sz="0" w:space="0" w:color="auto"/>
      </w:divBdr>
      <w:divsChild>
        <w:div w:id="1495291930">
          <w:marLeft w:val="0"/>
          <w:marRight w:val="0"/>
          <w:marTop w:val="0"/>
          <w:marBottom w:val="0"/>
          <w:divBdr>
            <w:top w:val="none" w:sz="0" w:space="0" w:color="auto"/>
            <w:left w:val="none" w:sz="0" w:space="0" w:color="auto"/>
            <w:bottom w:val="none" w:sz="0" w:space="0" w:color="auto"/>
            <w:right w:val="none" w:sz="0" w:space="0" w:color="auto"/>
          </w:divBdr>
        </w:div>
        <w:div w:id="145517997">
          <w:marLeft w:val="0"/>
          <w:marRight w:val="0"/>
          <w:marTop w:val="0"/>
          <w:marBottom w:val="0"/>
          <w:divBdr>
            <w:top w:val="none" w:sz="0" w:space="0" w:color="auto"/>
            <w:left w:val="none" w:sz="0" w:space="0" w:color="auto"/>
            <w:bottom w:val="none" w:sz="0" w:space="0" w:color="auto"/>
            <w:right w:val="none" w:sz="0" w:space="0" w:color="auto"/>
          </w:divBdr>
        </w:div>
      </w:divsChild>
    </w:div>
    <w:div w:id="482350999">
      <w:bodyDiv w:val="1"/>
      <w:marLeft w:val="0"/>
      <w:marRight w:val="0"/>
      <w:marTop w:val="0"/>
      <w:marBottom w:val="0"/>
      <w:divBdr>
        <w:top w:val="none" w:sz="0" w:space="0" w:color="auto"/>
        <w:left w:val="none" w:sz="0" w:space="0" w:color="auto"/>
        <w:bottom w:val="none" w:sz="0" w:space="0" w:color="auto"/>
        <w:right w:val="none" w:sz="0" w:space="0" w:color="auto"/>
      </w:divBdr>
      <w:divsChild>
        <w:div w:id="1573659591">
          <w:marLeft w:val="0"/>
          <w:marRight w:val="0"/>
          <w:marTop w:val="0"/>
          <w:marBottom w:val="0"/>
          <w:divBdr>
            <w:top w:val="none" w:sz="0" w:space="0" w:color="auto"/>
            <w:left w:val="none" w:sz="0" w:space="0" w:color="auto"/>
            <w:bottom w:val="none" w:sz="0" w:space="0" w:color="auto"/>
            <w:right w:val="none" w:sz="0" w:space="0" w:color="auto"/>
          </w:divBdr>
          <w:divsChild>
            <w:div w:id="1417247265">
              <w:marLeft w:val="0"/>
              <w:marRight w:val="0"/>
              <w:marTop w:val="0"/>
              <w:marBottom w:val="0"/>
              <w:divBdr>
                <w:top w:val="none" w:sz="0" w:space="0" w:color="auto"/>
                <w:left w:val="none" w:sz="0" w:space="0" w:color="auto"/>
                <w:bottom w:val="none" w:sz="0" w:space="0" w:color="auto"/>
                <w:right w:val="none" w:sz="0" w:space="0" w:color="auto"/>
              </w:divBdr>
              <w:divsChild>
                <w:div w:id="1544369852">
                  <w:marLeft w:val="0"/>
                  <w:marRight w:val="0"/>
                  <w:marTop w:val="0"/>
                  <w:marBottom w:val="0"/>
                  <w:divBdr>
                    <w:top w:val="none" w:sz="0" w:space="0" w:color="auto"/>
                    <w:left w:val="none" w:sz="0" w:space="0" w:color="auto"/>
                    <w:bottom w:val="none" w:sz="0" w:space="0" w:color="auto"/>
                    <w:right w:val="none" w:sz="0" w:space="0" w:color="auto"/>
                  </w:divBdr>
                  <w:divsChild>
                    <w:div w:id="386876433">
                      <w:marLeft w:val="0"/>
                      <w:marRight w:val="0"/>
                      <w:marTop w:val="0"/>
                      <w:marBottom w:val="0"/>
                      <w:divBdr>
                        <w:top w:val="none" w:sz="0" w:space="0" w:color="auto"/>
                        <w:left w:val="none" w:sz="0" w:space="0" w:color="auto"/>
                        <w:bottom w:val="none" w:sz="0" w:space="0" w:color="auto"/>
                        <w:right w:val="none" w:sz="0" w:space="0" w:color="auto"/>
                      </w:divBdr>
                      <w:divsChild>
                        <w:div w:id="58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76390">
      <w:bodyDiv w:val="1"/>
      <w:marLeft w:val="0"/>
      <w:marRight w:val="0"/>
      <w:marTop w:val="0"/>
      <w:marBottom w:val="0"/>
      <w:divBdr>
        <w:top w:val="none" w:sz="0" w:space="0" w:color="auto"/>
        <w:left w:val="none" w:sz="0" w:space="0" w:color="auto"/>
        <w:bottom w:val="none" w:sz="0" w:space="0" w:color="auto"/>
        <w:right w:val="none" w:sz="0" w:space="0" w:color="auto"/>
      </w:divBdr>
    </w:div>
    <w:div w:id="493492367">
      <w:bodyDiv w:val="1"/>
      <w:marLeft w:val="0"/>
      <w:marRight w:val="0"/>
      <w:marTop w:val="0"/>
      <w:marBottom w:val="0"/>
      <w:divBdr>
        <w:top w:val="none" w:sz="0" w:space="0" w:color="auto"/>
        <w:left w:val="none" w:sz="0" w:space="0" w:color="auto"/>
        <w:bottom w:val="none" w:sz="0" w:space="0" w:color="auto"/>
        <w:right w:val="none" w:sz="0" w:space="0" w:color="auto"/>
      </w:divBdr>
    </w:div>
    <w:div w:id="494994802">
      <w:bodyDiv w:val="1"/>
      <w:marLeft w:val="0"/>
      <w:marRight w:val="0"/>
      <w:marTop w:val="0"/>
      <w:marBottom w:val="0"/>
      <w:divBdr>
        <w:top w:val="none" w:sz="0" w:space="0" w:color="auto"/>
        <w:left w:val="none" w:sz="0" w:space="0" w:color="auto"/>
        <w:bottom w:val="none" w:sz="0" w:space="0" w:color="auto"/>
        <w:right w:val="none" w:sz="0" w:space="0" w:color="auto"/>
      </w:divBdr>
    </w:div>
    <w:div w:id="517744494">
      <w:bodyDiv w:val="1"/>
      <w:marLeft w:val="0"/>
      <w:marRight w:val="0"/>
      <w:marTop w:val="0"/>
      <w:marBottom w:val="0"/>
      <w:divBdr>
        <w:top w:val="none" w:sz="0" w:space="0" w:color="auto"/>
        <w:left w:val="none" w:sz="0" w:space="0" w:color="auto"/>
        <w:bottom w:val="none" w:sz="0" w:space="0" w:color="auto"/>
        <w:right w:val="none" w:sz="0" w:space="0" w:color="auto"/>
      </w:divBdr>
    </w:div>
    <w:div w:id="518348077">
      <w:bodyDiv w:val="1"/>
      <w:marLeft w:val="0"/>
      <w:marRight w:val="0"/>
      <w:marTop w:val="0"/>
      <w:marBottom w:val="0"/>
      <w:divBdr>
        <w:top w:val="none" w:sz="0" w:space="0" w:color="auto"/>
        <w:left w:val="none" w:sz="0" w:space="0" w:color="auto"/>
        <w:bottom w:val="none" w:sz="0" w:space="0" w:color="auto"/>
        <w:right w:val="none" w:sz="0" w:space="0" w:color="auto"/>
      </w:divBdr>
      <w:divsChild>
        <w:div w:id="1340542284">
          <w:marLeft w:val="0"/>
          <w:marRight w:val="0"/>
          <w:marTop w:val="0"/>
          <w:marBottom w:val="0"/>
          <w:divBdr>
            <w:top w:val="none" w:sz="0" w:space="0" w:color="auto"/>
            <w:left w:val="none" w:sz="0" w:space="0" w:color="auto"/>
            <w:bottom w:val="none" w:sz="0" w:space="0" w:color="auto"/>
            <w:right w:val="none" w:sz="0" w:space="0" w:color="auto"/>
          </w:divBdr>
        </w:div>
      </w:divsChild>
    </w:div>
    <w:div w:id="521941337">
      <w:bodyDiv w:val="1"/>
      <w:marLeft w:val="0"/>
      <w:marRight w:val="0"/>
      <w:marTop w:val="0"/>
      <w:marBottom w:val="0"/>
      <w:divBdr>
        <w:top w:val="none" w:sz="0" w:space="0" w:color="auto"/>
        <w:left w:val="none" w:sz="0" w:space="0" w:color="auto"/>
        <w:bottom w:val="none" w:sz="0" w:space="0" w:color="auto"/>
        <w:right w:val="none" w:sz="0" w:space="0" w:color="auto"/>
      </w:divBdr>
    </w:div>
    <w:div w:id="587275129">
      <w:bodyDiv w:val="1"/>
      <w:marLeft w:val="0"/>
      <w:marRight w:val="0"/>
      <w:marTop w:val="0"/>
      <w:marBottom w:val="0"/>
      <w:divBdr>
        <w:top w:val="none" w:sz="0" w:space="0" w:color="auto"/>
        <w:left w:val="none" w:sz="0" w:space="0" w:color="auto"/>
        <w:bottom w:val="none" w:sz="0" w:space="0" w:color="auto"/>
        <w:right w:val="none" w:sz="0" w:space="0" w:color="auto"/>
      </w:divBdr>
    </w:div>
    <w:div w:id="592784161">
      <w:bodyDiv w:val="1"/>
      <w:marLeft w:val="0"/>
      <w:marRight w:val="0"/>
      <w:marTop w:val="0"/>
      <w:marBottom w:val="0"/>
      <w:divBdr>
        <w:top w:val="none" w:sz="0" w:space="0" w:color="auto"/>
        <w:left w:val="none" w:sz="0" w:space="0" w:color="auto"/>
        <w:bottom w:val="none" w:sz="0" w:space="0" w:color="auto"/>
        <w:right w:val="none" w:sz="0" w:space="0" w:color="auto"/>
      </w:divBdr>
      <w:divsChild>
        <w:div w:id="828328956">
          <w:marLeft w:val="0"/>
          <w:marRight w:val="0"/>
          <w:marTop w:val="0"/>
          <w:marBottom w:val="0"/>
          <w:divBdr>
            <w:top w:val="none" w:sz="0" w:space="0" w:color="auto"/>
            <w:left w:val="none" w:sz="0" w:space="0" w:color="auto"/>
            <w:bottom w:val="none" w:sz="0" w:space="0" w:color="auto"/>
            <w:right w:val="none" w:sz="0" w:space="0" w:color="auto"/>
          </w:divBdr>
        </w:div>
      </w:divsChild>
    </w:div>
    <w:div w:id="611330277">
      <w:bodyDiv w:val="1"/>
      <w:marLeft w:val="0"/>
      <w:marRight w:val="0"/>
      <w:marTop w:val="0"/>
      <w:marBottom w:val="0"/>
      <w:divBdr>
        <w:top w:val="none" w:sz="0" w:space="0" w:color="auto"/>
        <w:left w:val="none" w:sz="0" w:space="0" w:color="auto"/>
        <w:bottom w:val="none" w:sz="0" w:space="0" w:color="auto"/>
        <w:right w:val="none" w:sz="0" w:space="0" w:color="auto"/>
      </w:divBdr>
    </w:div>
    <w:div w:id="659847655">
      <w:bodyDiv w:val="1"/>
      <w:marLeft w:val="0"/>
      <w:marRight w:val="0"/>
      <w:marTop w:val="0"/>
      <w:marBottom w:val="0"/>
      <w:divBdr>
        <w:top w:val="none" w:sz="0" w:space="0" w:color="auto"/>
        <w:left w:val="none" w:sz="0" w:space="0" w:color="auto"/>
        <w:bottom w:val="none" w:sz="0" w:space="0" w:color="auto"/>
        <w:right w:val="none" w:sz="0" w:space="0" w:color="auto"/>
      </w:divBdr>
    </w:div>
    <w:div w:id="660499322">
      <w:bodyDiv w:val="1"/>
      <w:marLeft w:val="0"/>
      <w:marRight w:val="0"/>
      <w:marTop w:val="0"/>
      <w:marBottom w:val="0"/>
      <w:divBdr>
        <w:top w:val="none" w:sz="0" w:space="0" w:color="auto"/>
        <w:left w:val="none" w:sz="0" w:space="0" w:color="auto"/>
        <w:bottom w:val="none" w:sz="0" w:space="0" w:color="auto"/>
        <w:right w:val="none" w:sz="0" w:space="0" w:color="auto"/>
      </w:divBdr>
    </w:div>
    <w:div w:id="666598544">
      <w:bodyDiv w:val="1"/>
      <w:marLeft w:val="0"/>
      <w:marRight w:val="0"/>
      <w:marTop w:val="0"/>
      <w:marBottom w:val="0"/>
      <w:divBdr>
        <w:top w:val="none" w:sz="0" w:space="0" w:color="auto"/>
        <w:left w:val="none" w:sz="0" w:space="0" w:color="auto"/>
        <w:bottom w:val="none" w:sz="0" w:space="0" w:color="auto"/>
        <w:right w:val="none" w:sz="0" w:space="0" w:color="auto"/>
      </w:divBdr>
    </w:div>
    <w:div w:id="682784928">
      <w:bodyDiv w:val="1"/>
      <w:marLeft w:val="0"/>
      <w:marRight w:val="0"/>
      <w:marTop w:val="0"/>
      <w:marBottom w:val="0"/>
      <w:divBdr>
        <w:top w:val="none" w:sz="0" w:space="0" w:color="auto"/>
        <w:left w:val="none" w:sz="0" w:space="0" w:color="auto"/>
        <w:bottom w:val="none" w:sz="0" w:space="0" w:color="auto"/>
        <w:right w:val="none" w:sz="0" w:space="0" w:color="auto"/>
      </w:divBdr>
      <w:divsChild>
        <w:div w:id="1017267933">
          <w:marLeft w:val="0"/>
          <w:marRight w:val="0"/>
          <w:marTop w:val="0"/>
          <w:marBottom w:val="0"/>
          <w:divBdr>
            <w:top w:val="none" w:sz="0" w:space="0" w:color="auto"/>
            <w:left w:val="none" w:sz="0" w:space="0" w:color="auto"/>
            <w:bottom w:val="none" w:sz="0" w:space="0" w:color="auto"/>
            <w:right w:val="none" w:sz="0" w:space="0" w:color="auto"/>
          </w:divBdr>
        </w:div>
      </w:divsChild>
    </w:div>
    <w:div w:id="688528115">
      <w:bodyDiv w:val="1"/>
      <w:marLeft w:val="0"/>
      <w:marRight w:val="0"/>
      <w:marTop w:val="0"/>
      <w:marBottom w:val="0"/>
      <w:divBdr>
        <w:top w:val="none" w:sz="0" w:space="0" w:color="auto"/>
        <w:left w:val="none" w:sz="0" w:space="0" w:color="auto"/>
        <w:bottom w:val="none" w:sz="0" w:space="0" w:color="auto"/>
        <w:right w:val="none" w:sz="0" w:space="0" w:color="auto"/>
      </w:divBdr>
    </w:div>
    <w:div w:id="689451747">
      <w:bodyDiv w:val="1"/>
      <w:marLeft w:val="0"/>
      <w:marRight w:val="0"/>
      <w:marTop w:val="0"/>
      <w:marBottom w:val="0"/>
      <w:divBdr>
        <w:top w:val="none" w:sz="0" w:space="0" w:color="auto"/>
        <w:left w:val="none" w:sz="0" w:space="0" w:color="auto"/>
        <w:bottom w:val="none" w:sz="0" w:space="0" w:color="auto"/>
        <w:right w:val="none" w:sz="0" w:space="0" w:color="auto"/>
      </w:divBdr>
      <w:divsChild>
        <w:div w:id="105201419">
          <w:marLeft w:val="0"/>
          <w:marRight w:val="0"/>
          <w:marTop w:val="0"/>
          <w:marBottom w:val="0"/>
          <w:divBdr>
            <w:top w:val="none" w:sz="0" w:space="0" w:color="auto"/>
            <w:left w:val="none" w:sz="0" w:space="0" w:color="auto"/>
            <w:bottom w:val="none" w:sz="0" w:space="0" w:color="auto"/>
            <w:right w:val="none" w:sz="0" w:space="0" w:color="auto"/>
          </w:divBdr>
        </w:div>
        <w:div w:id="781414011">
          <w:marLeft w:val="0"/>
          <w:marRight w:val="0"/>
          <w:marTop w:val="0"/>
          <w:marBottom w:val="0"/>
          <w:divBdr>
            <w:top w:val="none" w:sz="0" w:space="0" w:color="auto"/>
            <w:left w:val="none" w:sz="0" w:space="0" w:color="auto"/>
            <w:bottom w:val="none" w:sz="0" w:space="0" w:color="auto"/>
            <w:right w:val="none" w:sz="0" w:space="0" w:color="auto"/>
          </w:divBdr>
        </w:div>
        <w:div w:id="882599154">
          <w:marLeft w:val="0"/>
          <w:marRight w:val="0"/>
          <w:marTop w:val="0"/>
          <w:marBottom w:val="0"/>
          <w:divBdr>
            <w:top w:val="none" w:sz="0" w:space="0" w:color="auto"/>
            <w:left w:val="none" w:sz="0" w:space="0" w:color="auto"/>
            <w:bottom w:val="none" w:sz="0" w:space="0" w:color="auto"/>
            <w:right w:val="none" w:sz="0" w:space="0" w:color="auto"/>
          </w:divBdr>
        </w:div>
        <w:div w:id="1332560486">
          <w:marLeft w:val="0"/>
          <w:marRight w:val="0"/>
          <w:marTop w:val="0"/>
          <w:marBottom w:val="0"/>
          <w:divBdr>
            <w:top w:val="none" w:sz="0" w:space="0" w:color="auto"/>
            <w:left w:val="none" w:sz="0" w:space="0" w:color="auto"/>
            <w:bottom w:val="none" w:sz="0" w:space="0" w:color="auto"/>
            <w:right w:val="none" w:sz="0" w:space="0" w:color="auto"/>
          </w:divBdr>
        </w:div>
        <w:div w:id="1499930447">
          <w:marLeft w:val="0"/>
          <w:marRight w:val="0"/>
          <w:marTop w:val="0"/>
          <w:marBottom w:val="0"/>
          <w:divBdr>
            <w:top w:val="none" w:sz="0" w:space="0" w:color="auto"/>
            <w:left w:val="none" w:sz="0" w:space="0" w:color="auto"/>
            <w:bottom w:val="none" w:sz="0" w:space="0" w:color="auto"/>
            <w:right w:val="none" w:sz="0" w:space="0" w:color="auto"/>
          </w:divBdr>
        </w:div>
      </w:divsChild>
    </w:div>
    <w:div w:id="695544935">
      <w:bodyDiv w:val="1"/>
      <w:marLeft w:val="0"/>
      <w:marRight w:val="0"/>
      <w:marTop w:val="0"/>
      <w:marBottom w:val="0"/>
      <w:divBdr>
        <w:top w:val="none" w:sz="0" w:space="0" w:color="auto"/>
        <w:left w:val="none" w:sz="0" w:space="0" w:color="auto"/>
        <w:bottom w:val="none" w:sz="0" w:space="0" w:color="auto"/>
        <w:right w:val="none" w:sz="0" w:space="0" w:color="auto"/>
      </w:divBdr>
    </w:div>
    <w:div w:id="711266567">
      <w:bodyDiv w:val="1"/>
      <w:marLeft w:val="0"/>
      <w:marRight w:val="0"/>
      <w:marTop w:val="0"/>
      <w:marBottom w:val="0"/>
      <w:divBdr>
        <w:top w:val="none" w:sz="0" w:space="0" w:color="auto"/>
        <w:left w:val="none" w:sz="0" w:space="0" w:color="auto"/>
        <w:bottom w:val="none" w:sz="0" w:space="0" w:color="auto"/>
        <w:right w:val="none" w:sz="0" w:space="0" w:color="auto"/>
      </w:divBdr>
    </w:div>
    <w:div w:id="747731824">
      <w:bodyDiv w:val="1"/>
      <w:marLeft w:val="0"/>
      <w:marRight w:val="0"/>
      <w:marTop w:val="0"/>
      <w:marBottom w:val="0"/>
      <w:divBdr>
        <w:top w:val="none" w:sz="0" w:space="0" w:color="auto"/>
        <w:left w:val="none" w:sz="0" w:space="0" w:color="auto"/>
        <w:bottom w:val="none" w:sz="0" w:space="0" w:color="auto"/>
        <w:right w:val="none" w:sz="0" w:space="0" w:color="auto"/>
      </w:divBdr>
    </w:div>
    <w:div w:id="752047605">
      <w:bodyDiv w:val="1"/>
      <w:marLeft w:val="0"/>
      <w:marRight w:val="0"/>
      <w:marTop w:val="0"/>
      <w:marBottom w:val="0"/>
      <w:divBdr>
        <w:top w:val="none" w:sz="0" w:space="0" w:color="auto"/>
        <w:left w:val="none" w:sz="0" w:space="0" w:color="auto"/>
        <w:bottom w:val="none" w:sz="0" w:space="0" w:color="auto"/>
        <w:right w:val="none" w:sz="0" w:space="0" w:color="auto"/>
      </w:divBdr>
    </w:div>
    <w:div w:id="770903805">
      <w:bodyDiv w:val="1"/>
      <w:marLeft w:val="0"/>
      <w:marRight w:val="0"/>
      <w:marTop w:val="0"/>
      <w:marBottom w:val="0"/>
      <w:divBdr>
        <w:top w:val="none" w:sz="0" w:space="0" w:color="auto"/>
        <w:left w:val="none" w:sz="0" w:space="0" w:color="auto"/>
        <w:bottom w:val="none" w:sz="0" w:space="0" w:color="auto"/>
        <w:right w:val="none" w:sz="0" w:space="0" w:color="auto"/>
      </w:divBdr>
      <w:divsChild>
        <w:div w:id="118771008">
          <w:marLeft w:val="0"/>
          <w:marRight w:val="0"/>
          <w:marTop w:val="0"/>
          <w:marBottom w:val="0"/>
          <w:divBdr>
            <w:top w:val="none" w:sz="0" w:space="0" w:color="auto"/>
            <w:left w:val="none" w:sz="0" w:space="0" w:color="auto"/>
            <w:bottom w:val="none" w:sz="0" w:space="0" w:color="auto"/>
            <w:right w:val="none" w:sz="0" w:space="0" w:color="auto"/>
          </w:divBdr>
        </w:div>
      </w:divsChild>
    </w:div>
    <w:div w:id="817915710">
      <w:bodyDiv w:val="1"/>
      <w:marLeft w:val="0"/>
      <w:marRight w:val="0"/>
      <w:marTop w:val="0"/>
      <w:marBottom w:val="0"/>
      <w:divBdr>
        <w:top w:val="none" w:sz="0" w:space="0" w:color="auto"/>
        <w:left w:val="none" w:sz="0" w:space="0" w:color="auto"/>
        <w:bottom w:val="none" w:sz="0" w:space="0" w:color="auto"/>
        <w:right w:val="none" w:sz="0" w:space="0" w:color="auto"/>
      </w:divBdr>
    </w:div>
    <w:div w:id="820972211">
      <w:bodyDiv w:val="1"/>
      <w:marLeft w:val="0"/>
      <w:marRight w:val="0"/>
      <w:marTop w:val="0"/>
      <w:marBottom w:val="0"/>
      <w:divBdr>
        <w:top w:val="none" w:sz="0" w:space="0" w:color="auto"/>
        <w:left w:val="none" w:sz="0" w:space="0" w:color="auto"/>
        <w:bottom w:val="none" w:sz="0" w:space="0" w:color="auto"/>
        <w:right w:val="none" w:sz="0" w:space="0" w:color="auto"/>
      </w:divBdr>
    </w:div>
    <w:div w:id="847451934">
      <w:bodyDiv w:val="1"/>
      <w:marLeft w:val="0"/>
      <w:marRight w:val="0"/>
      <w:marTop w:val="0"/>
      <w:marBottom w:val="0"/>
      <w:divBdr>
        <w:top w:val="none" w:sz="0" w:space="0" w:color="auto"/>
        <w:left w:val="none" w:sz="0" w:space="0" w:color="auto"/>
        <w:bottom w:val="none" w:sz="0" w:space="0" w:color="auto"/>
        <w:right w:val="none" w:sz="0" w:space="0" w:color="auto"/>
      </w:divBdr>
    </w:div>
    <w:div w:id="857543864">
      <w:bodyDiv w:val="1"/>
      <w:marLeft w:val="0"/>
      <w:marRight w:val="0"/>
      <w:marTop w:val="0"/>
      <w:marBottom w:val="0"/>
      <w:divBdr>
        <w:top w:val="none" w:sz="0" w:space="0" w:color="auto"/>
        <w:left w:val="none" w:sz="0" w:space="0" w:color="auto"/>
        <w:bottom w:val="none" w:sz="0" w:space="0" w:color="auto"/>
        <w:right w:val="none" w:sz="0" w:space="0" w:color="auto"/>
      </w:divBdr>
    </w:div>
    <w:div w:id="885340269">
      <w:bodyDiv w:val="1"/>
      <w:marLeft w:val="0"/>
      <w:marRight w:val="0"/>
      <w:marTop w:val="0"/>
      <w:marBottom w:val="0"/>
      <w:divBdr>
        <w:top w:val="none" w:sz="0" w:space="0" w:color="auto"/>
        <w:left w:val="none" w:sz="0" w:space="0" w:color="auto"/>
        <w:bottom w:val="none" w:sz="0" w:space="0" w:color="auto"/>
        <w:right w:val="none" w:sz="0" w:space="0" w:color="auto"/>
      </w:divBdr>
    </w:div>
    <w:div w:id="902955604">
      <w:bodyDiv w:val="1"/>
      <w:marLeft w:val="0"/>
      <w:marRight w:val="0"/>
      <w:marTop w:val="0"/>
      <w:marBottom w:val="0"/>
      <w:divBdr>
        <w:top w:val="none" w:sz="0" w:space="0" w:color="auto"/>
        <w:left w:val="none" w:sz="0" w:space="0" w:color="auto"/>
        <w:bottom w:val="none" w:sz="0" w:space="0" w:color="auto"/>
        <w:right w:val="none" w:sz="0" w:space="0" w:color="auto"/>
      </w:divBdr>
    </w:div>
    <w:div w:id="916401358">
      <w:bodyDiv w:val="1"/>
      <w:marLeft w:val="0"/>
      <w:marRight w:val="0"/>
      <w:marTop w:val="0"/>
      <w:marBottom w:val="0"/>
      <w:divBdr>
        <w:top w:val="none" w:sz="0" w:space="0" w:color="auto"/>
        <w:left w:val="none" w:sz="0" w:space="0" w:color="auto"/>
        <w:bottom w:val="none" w:sz="0" w:space="0" w:color="auto"/>
        <w:right w:val="none" w:sz="0" w:space="0" w:color="auto"/>
      </w:divBdr>
    </w:div>
    <w:div w:id="916985220">
      <w:bodyDiv w:val="1"/>
      <w:marLeft w:val="0"/>
      <w:marRight w:val="0"/>
      <w:marTop w:val="0"/>
      <w:marBottom w:val="0"/>
      <w:divBdr>
        <w:top w:val="none" w:sz="0" w:space="0" w:color="auto"/>
        <w:left w:val="none" w:sz="0" w:space="0" w:color="auto"/>
        <w:bottom w:val="none" w:sz="0" w:space="0" w:color="auto"/>
        <w:right w:val="none" w:sz="0" w:space="0" w:color="auto"/>
      </w:divBdr>
    </w:div>
    <w:div w:id="921833080">
      <w:bodyDiv w:val="1"/>
      <w:marLeft w:val="0"/>
      <w:marRight w:val="0"/>
      <w:marTop w:val="0"/>
      <w:marBottom w:val="0"/>
      <w:divBdr>
        <w:top w:val="none" w:sz="0" w:space="0" w:color="auto"/>
        <w:left w:val="none" w:sz="0" w:space="0" w:color="auto"/>
        <w:bottom w:val="none" w:sz="0" w:space="0" w:color="auto"/>
        <w:right w:val="none" w:sz="0" w:space="0" w:color="auto"/>
      </w:divBdr>
      <w:divsChild>
        <w:div w:id="234559286">
          <w:marLeft w:val="150"/>
          <w:marRight w:val="150"/>
          <w:marTop w:val="150"/>
          <w:marBottom w:val="150"/>
          <w:divBdr>
            <w:top w:val="single" w:sz="6" w:space="3" w:color="DDDDDD"/>
            <w:left w:val="single" w:sz="6" w:space="0" w:color="DDDDDD"/>
            <w:bottom w:val="single" w:sz="6" w:space="0" w:color="DDDDDD"/>
            <w:right w:val="single" w:sz="6" w:space="0" w:color="DDDDDD"/>
          </w:divBdr>
        </w:div>
        <w:div w:id="141124740">
          <w:marLeft w:val="150"/>
          <w:marRight w:val="150"/>
          <w:marTop w:val="150"/>
          <w:marBottom w:val="150"/>
          <w:divBdr>
            <w:top w:val="single" w:sz="6" w:space="3" w:color="DDDDDD"/>
            <w:left w:val="single" w:sz="6" w:space="0" w:color="DDDDDD"/>
            <w:bottom w:val="single" w:sz="6" w:space="0" w:color="DDDDDD"/>
            <w:right w:val="single" w:sz="6" w:space="0" w:color="DDDDDD"/>
          </w:divBdr>
        </w:div>
      </w:divsChild>
    </w:div>
    <w:div w:id="928269789">
      <w:bodyDiv w:val="1"/>
      <w:marLeft w:val="0"/>
      <w:marRight w:val="0"/>
      <w:marTop w:val="0"/>
      <w:marBottom w:val="0"/>
      <w:divBdr>
        <w:top w:val="none" w:sz="0" w:space="0" w:color="auto"/>
        <w:left w:val="none" w:sz="0" w:space="0" w:color="auto"/>
        <w:bottom w:val="none" w:sz="0" w:space="0" w:color="auto"/>
        <w:right w:val="none" w:sz="0" w:space="0" w:color="auto"/>
      </w:divBdr>
    </w:div>
    <w:div w:id="952901270">
      <w:bodyDiv w:val="1"/>
      <w:marLeft w:val="0"/>
      <w:marRight w:val="0"/>
      <w:marTop w:val="0"/>
      <w:marBottom w:val="0"/>
      <w:divBdr>
        <w:top w:val="none" w:sz="0" w:space="0" w:color="auto"/>
        <w:left w:val="none" w:sz="0" w:space="0" w:color="auto"/>
        <w:bottom w:val="none" w:sz="0" w:space="0" w:color="auto"/>
        <w:right w:val="none" w:sz="0" w:space="0" w:color="auto"/>
      </w:divBdr>
      <w:divsChild>
        <w:div w:id="271324036">
          <w:marLeft w:val="0"/>
          <w:marRight w:val="0"/>
          <w:marTop w:val="0"/>
          <w:marBottom w:val="0"/>
          <w:divBdr>
            <w:top w:val="none" w:sz="0" w:space="0" w:color="auto"/>
            <w:left w:val="none" w:sz="0" w:space="0" w:color="auto"/>
            <w:bottom w:val="none" w:sz="0" w:space="0" w:color="auto"/>
            <w:right w:val="none" w:sz="0" w:space="0" w:color="auto"/>
          </w:divBdr>
        </w:div>
        <w:div w:id="1578589838">
          <w:marLeft w:val="0"/>
          <w:marRight w:val="0"/>
          <w:marTop w:val="0"/>
          <w:marBottom w:val="0"/>
          <w:divBdr>
            <w:top w:val="none" w:sz="0" w:space="0" w:color="auto"/>
            <w:left w:val="none" w:sz="0" w:space="0" w:color="auto"/>
            <w:bottom w:val="none" w:sz="0" w:space="0" w:color="auto"/>
            <w:right w:val="none" w:sz="0" w:space="0" w:color="auto"/>
          </w:divBdr>
        </w:div>
      </w:divsChild>
    </w:div>
    <w:div w:id="972369278">
      <w:bodyDiv w:val="1"/>
      <w:marLeft w:val="0"/>
      <w:marRight w:val="0"/>
      <w:marTop w:val="0"/>
      <w:marBottom w:val="0"/>
      <w:divBdr>
        <w:top w:val="none" w:sz="0" w:space="0" w:color="auto"/>
        <w:left w:val="none" w:sz="0" w:space="0" w:color="auto"/>
        <w:bottom w:val="none" w:sz="0" w:space="0" w:color="auto"/>
        <w:right w:val="none" w:sz="0" w:space="0" w:color="auto"/>
      </w:divBdr>
    </w:div>
    <w:div w:id="980812941">
      <w:bodyDiv w:val="1"/>
      <w:marLeft w:val="0"/>
      <w:marRight w:val="0"/>
      <w:marTop w:val="0"/>
      <w:marBottom w:val="0"/>
      <w:divBdr>
        <w:top w:val="none" w:sz="0" w:space="0" w:color="auto"/>
        <w:left w:val="none" w:sz="0" w:space="0" w:color="auto"/>
        <w:bottom w:val="none" w:sz="0" w:space="0" w:color="auto"/>
        <w:right w:val="none" w:sz="0" w:space="0" w:color="auto"/>
      </w:divBdr>
    </w:div>
    <w:div w:id="981083683">
      <w:bodyDiv w:val="1"/>
      <w:marLeft w:val="0"/>
      <w:marRight w:val="0"/>
      <w:marTop w:val="0"/>
      <w:marBottom w:val="0"/>
      <w:divBdr>
        <w:top w:val="none" w:sz="0" w:space="0" w:color="auto"/>
        <w:left w:val="none" w:sz="0" w:space="0" w:color="auto"/>
        <w:bottom w:val="none" w:sz="0" w:space="0" w:color="auto"/>
        <w:right w:val="none" w:sz="0" w:space="0" w:color="auto"/>
      </w:divBdr>
    </w:div>
    <w:div w:id="991833011">
      <w:bodyDiv w:val="1"/>
      <w:marLeft w:val="0"/>
      <w:marRight w:val="0"/>
      <w:marTop w:val="0"/>
      <w:marBottom w:val="0"/>
      <w:divBdr>
        <w:top w:val="none" w:sz="0" w:space="0" w:color="auto"/>
        <w:left w:val="none" w:sz="0" w:space="0" w:color="auto"/>
        <w:bottom w:val="none" w:sz="0" w:space="0" w:color="auto"/>
        <w:right w:val="none" w:sz="0" w:space="0" w:color="auto"/>
      </w:divBdr>
    </w:div>
    <w:div w:id="1005136060">
      <w:bodyDiv w:val="1"/>
      <w:marLeft w:val="0"/>
      <w:marRight w:val="0"/>
      <w:marTop w:val="0"/>
      <w:marBottom w:val="0"/>
      <w:divBdr>
        <w:top w:val="none" w:sz="0" w:space="0" w:color="auto"/>
        <w:left w:val="none" w:sz="0" w:space="0" w:color="auto"/>
        <w:bottom w:val="none" w:sz="0" w:space="0" w:color="auto"/>
        <w:right w:val="none" w:sz="0" w:space="0" w:color="auto"/>
      </w:divBdr>
    </w:div>
    <w:div w:id="1014766793">
      <w:bodyDiv w:val="1"/>
      <w:marLeft w:val="0"/>
      <w:marRight w:val="0"/>
      <w:marTop w:val="0"/>
      <w:marBottom w:val="0"/>
      <w:divBdr>
        <w:top w:val="none" w:sz="0" w:space="0" w:color="auto"/>
        <w:left w:val="none" w:sz="0" w:space="0" w:color="auto"/>
        <w:bottom w:val="none" w:sz="0" w:space="0" w:color="auto"/>
        <w:right w:val="none" w:sz="0" w:space="0" w:color="auto"/>
      </w:divBdr>
    </w:div>
    <w:div w:id="1023095084">
      <w:bodyDiv w:val="1"/>
      <w:marLeft w:val="0"/>
      <w:marRight w:val="0"/>
      <w:marTop w:val="0"/>
      <w:marBottom w:val="0"/>
      <w:divBdr>
        <w:top w:val="none" w:sz="0" w:space="0" w:color="auto"/>
        <w:left w:val="none" w:sz="0" w:space="0" w:color="auto"/>
        <w:bottom w:val="none" w:sz="0" w:space="0" w:color="auto"/>
        <w:right w:val="none" w:sz="0" w:space="0" w:color="auto"/>
      </w:divBdr>
      <w:divsChild>
        <w:div w:id="210002433">
          <w:marLeft w:val="0"/>
          <w:marRight w:val="0"/>
          <w:marTop w:val="0"/>
          <w:marBottom w:val="0"/>
          <w:divBdr>
            <w:top w:val="none" w:sz="0" w:space="0" w:color="auto"/>
            <w:left w:val="none" w:sz="0" w:space="0" w:color="auto"/>
            <w:bottom w:val="none" w:sz="0" w:space="0" w:color="auto"/>
            <w:right w:val="none" w:sz="0" w:space="0" w:color="auto"/>
          </w:divBdr>
        </w:div>
        <w:div w:id="485785504">
          <w:marLeft w:val="0"/>
          <w:marRight w:val="0"/>
          <w:marTop w:val="0"/>
          <w:marBottom w:val="0"/>
          <w:divBdr>
            <w:top w:val="none" w:sz="0" w:space="0" w:color="auto"/>
            <w:left w:val="none" w:sz="0" w:space="0" w:color="auto"/>
            <w:bottom w:val="none" w:sz="0" w:space="0" w:color="auto"/>
            <w:right w:val="none" w:sz="0" w:space="0" w:color="auto"/>
          </w:divBdr>
        </w:div>
        <w:div w:id="625819260">
          <w:marLeft w:val="0"/>
          <w:marRight w:val="0"/>
          <w:marTop w:val="0"/>
          <w:marBottom w:val="0"/>
          <w:divBdr>
            <w:top w:val="none" w:sz="0" w:space="0" w:color="auto"/>
            <w:left w:val="none" w:sz="0" w:space="0" w:color="auto"/>
            <w:bottom w:val="none" w:sz="0" w:space="0" w:color="auto"/>
            <w:right w:val="none" w:sz="0" w:space="0" w:color="auto"/>
          </w:divBdr>
        </w:div>
        <w:div w:id="859201623">
          <w:marLeft w:val="0"/>
          <w:marRight w:val="0"/>
          <w:marTop w:val="0"/>
          <w:marBottom w:val="0"/>
          <w:divBdr>
            <w:top w:val="none" w:sz="0" w:space="0" w:color="auto"/>
            <w:left w:val="none" w:sz="0" w:space="0" w:color="auto"/>
            <w:bottom w:val="none" w:sz="0" w:space="0" w:color="auto"/>
            <w:right w:val="none" w:sz="0" w:space="0" w:color="auto"/>
          </w:divBdr>
        </w:div>
        <w:div w:id="877863775">
          <w:marLeft w:val="0"/>
          <w:marRight w:val="0"/>
          <w:marTop w:val="0"/>
          <w:marBottom w:val="0"/>
          <w:divBdr>
            <w:top w:val="none" w:sz="0" w:space="0" w:color="auto"/>
            <w:left w:val="none" w:sz="0" w:space="0" w:color="auto"/>
            <w:bottom w:val="none" w:sz="0" w:space="0" w:color="auto"/>
            <w:right w:val="none" w:sz="0" w:space="0" w:color="auto"/>
          </w:divBdr>
        </w:div>
        <w:div w:id="1829442716">
          <w:marLeft w:val="0"/>
          <w:marRight w:val="0"/>
          <w:marTop w:val="0"/>
          <w:marBottom w:val="0"/>
          <w:divBdr>
            <w:top w:val="none" w:sz="0" w:space="0" w:color="auto"/>
            <w:left w:val="none" w:sz="0" w:space="0" w:color="auto"/>
            <w:bottom w:val="none" w:sz="0" w:space="0" w:color="auto"/>
            <w:right w:val="none" w:sz="0" w:space="0" w:color="auto"/>
          </w:divBdr>
        </w:div>
      </w:divsChild>
    </w:div>
    <w:div w:id="1030300527">
      <w:bodyDiv w:val="1"/>
      <w:marLeft w:val="0"/>
      <w:marRight w:val="0"/>
      <w:marTop w:val="0"/>
      <w:marBottom w:val="0"/>
      <w:divBdr>
        <w:top w:val="none" w:sz="0" w:space="0" w:color="auto"/>
        <w:left w:val="none" w:sz="0" w:space="0" w:color="auto"/>
        <w:bottom w:val="none" w:sz="0" w:space="0" w:color="auto"/>
        <w:right w:val="none" w:sz="0" w:space="0" w:color="auto"/>
      </w:divBdr>
    </w:div>
    <w:div w:id="1036664309">
      <w:bodyDiv w:val="1"/>
      <w:marLeft w:val="0"/>
      <w:marRight w:val="0"/>
      <w:marTop w:val="0"/>
      <w:marBottom w:val="0"/>
      <w:divBdr>
        <w:top w:val="none" w:sz="0" w:space="0" w:color="auto"/>
        <w:left w:val="none" w:sz="0" w:space="0" w:color="auto"/>
        <w:bottom w:val="none" w:sz="0" w:space="0" w:color="auto"/>
        <w:right w:val="none" w:sz="0" w:space="0" w:color="auto"/>
      </w:divBdr>
    </w:div>
    <w:div w:id="1036781301">
      <w:bodyDiv w:val="1"/>
      <w:marLeft w:val="0"/>
      <w:marRight w:val="0"/>
      <w:marTop w:val="0"/>
      <w:marBottom w:val="0"/>
      <w:divBdr>
        <w:top w:val="none" w:sz="0" w:space="0" w:color="auto"/>
        <w:left w:val="none" w:sz="0" w:space="0" w:color="auto"/>
        <w:bottom w:val="none" w:sz="0" w:space="0" w:color="auto"/>
        <w:right w:val="none" w:sz="0" w:space="0" w:color="auto"/>
      </w:divBdr>
      <w:divsChild>
        <w:div w:id="101802332">
          <w:marLeft w:val="0"/>
          <w:marRight w:val="0"/>
          <w:marTop w:val="0"/>
          <w:marBottom w:val="0"/>
          <w:divBdr>
            <w:top w:val="none" w:sz="0" w:space="0" w:color="auto"/>
            <w:left w:val="none" w:sz="0" w:space="0" w:color="auto"/>
            <w:bottom w:val="none" w:sz="0" w:space="0" w:color="auto"/>
            <w:right w:val="none" w:sz="0" w:space="0" w:color="auto"/>
          </w:divBdr>
        </w:div>
        <w:div w:id="770124479">
          <w:marLeft w:val="0"/>
          <w:marRight w:val="0"/>
          <w:marTop w:val="0"/>
          <w:marBottom w:val="0"/>
          <w:divBdr>
            <w:top w:val="none" w:sz="0" w:space="0" w:color="auto"/>
            <w:left w:val="none" w:sz="0" w:space="0" w:color="auto"/>
            <w:bottom w:val="none" w:sz="0" w:space="0" w:color="auto"/>
            <w:right w:val="none" w:sz="0" w:space="0" w:color="auto"/>
          </w:divBdr>
        </w:div>
      </w:divsChild>
    </w:div>
    <w:div w:id="1058361741">
      <w:bodyDiv w:val="1"/>
      <w:marLeft w:val="0"/>
      <w:marRight w:val="0"/>
      <w:marTop w:val="0"/>
      <w:marBottom w:val="0"/>
      <w:divBdr>
        <w:top w:val="none" w:sz="0" w:space="0" w:color="auto"/>
        <w:left w:val="none" w:sz="0" w:space="0" w:color="auto"/>
        <w:bottom w:val="none" w:sz="0" w:space="0" w:color="auto"/>
        <w:right w:val="none" w:sz="0" w:space="0" w:color="auto"/>
      </w:divBdr>
      <w:divsChild>
        <w:div w:id="1383214892">
          <w:marLeft w:val="0"/>
          <w:marRight w:val="0"/>
          <w:marTop w:val="0"/>
          <w:marBottom w:val="0"/>
          <w:divBdr>
            <w:top w:val="none" w:sz="0" w:space="0" w:color="auto"/>
            <w:left w:val="none" w:sz="0" w:space="0" w:color="auto"/>
            <w:bottom w:val="none" w:sz="0" w:space="0" w:color="auto"/>
            <w:right w:val="none" w:sz="0" w:space="0" w:color="auto"/>
          </w:divBdr>
          <w:divsChild>
            <w:div w:id="867567772">
              <w:marLeft w:val="0"/>
              <w:marRight w:val="0"/>
              <w:marTop w:val="0"/>
              <w:marBottom w:val="0"/>
              <w:divBdr>
                <w:top w:val="none" w:sz="0" w:space="0" w:color="auto"/>
                <w:left w:val="none" w:sz="0" w:space="0" w:color="auto"/>
                <w:bottom w:val="none" w:sz="0" w:space="0" w:color="auto"/>
                <w:right w:val="none" w:sz="0" w:space="0" w:color="auto"/>
              </w:divBdr>
              <w:divsChild>
                <w:div w:id="1959486542">
                  <w:marLeft w:val="0"/>
                  <w:marRight w:val="0"/>
                  <w:marTop w:val="0"/>
                  <w:marBottom w:val="0"/>
                  <w:divBdr>
                    <w:top w:val="none" w:sz="0" w:space="0" w:color="auto"/>
                    <w:left w:val="none" w:sz="0" w:space="0" w:color="auto"/>
                    <w:bottom w:val="none" w:sz="0" w:space="0" w:color="auto"/>
                    <w:right w:val="none" w:sz="0" w:space="0" w:color="auto"/>
                  </w:divBdr>
                  <w:divsChild>
                    <w:div w:id="1423797545">
                      <w:marLeft w:val="0"/>
                      <w:marRight w:val="0"/>
                      <w:marTop w:val="0"/>
                      <w:marBottom w:val="0"/>
                      <w:divBdr>
                        <w:top w:val="none" w:sz="0" w:space="0" w:color="auto"/>
                        <w:left w:val="none" w:sz="0" w:space="0" w:color="auto"/>
                        <w:bottom w:val="none" w:sz="0" w:space="0" w:color="auto"/>
                        <w:right w:val="none" w:sz="0" w:space="0" w:color="auto"/>
                      </w:divBdr>
                      <w:divsChild>
                        <w:div w:id="13985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286946">
      <w:bodyDiv w:val="1"/>
      <w:marLeft w:val="0"/>
      <w:marRight w:val="0"/>
      <w:marTop w:val="0"/>
      <w:marBottom w:val="0"/>
      <w:divBdr>
        <w:top w:val="none" w:sz="0" w:space="0" w:color="auto"/>
        <w:left w:val="none" w:sz="0" w:space="0" w:color="auto"/>
        <w:bottom w:val="none" w:sz="0" w:space="0" w:color="auto"/>
        <w:right w:val="none" w:sz="0" w:space="0" w:color="auto"/>
      </w:divBdr>
    </w:div>
    <w:div w:id="1088650669">
      <w:bodyDiv w:val="1"/>
      <w:marLeft w:val="0"/>
      <w:marRight w:val="0"/>
      <w:marTop w:val="0"/>
      <w:marBottom w:val="0"/>
      <w:divBdr>
        <w:top w:val="none" w:sz="0" w:space="0" w:color="auto"/>
        <w:left w:val="none" w:sz="0" w:space="0" w:color="auto"/>
        <w:bottom w:val="none" w:sz="0" w:space="0" w:color="auto"/>
        <w:right w:val="none" w:sz="0" w:space="0" w:color="auto"/>
      </w:divBdr>
    </w:div>
    <w:div w:id="1099257063">
      <w:bodyDiv w:val="1"/>
      <w:marLeft w:val="0"/>
      <w:marRight w:val="0"/>
      <w:marTop w:val="0"/>
      <w:marBottom w:val="0"/>
      <w:divBdr>
        <w:top w:val="none" w:sz="0" w:space="0" w:color="auto"/>
        <w:left w:val="none" w:sz="0" w:space="0" w:color="auto"/>
        <w:bottom w:val="none" w:sz="0" w:space="0" w:color="auto"/>
        <w:right w:val="none" w:sz="0" w:space="0" w:color="auto"/>
      </w:divBdr>
    </w:div>
    <w:div w:id="1107038574">
      <w:bodyDiv w:val="1"/>
      <w:marLeft w:val="0"/>
      <w:marRight w:val="0"/>
      <w:marTop w:val="0"/>
      <w:marBottom w:val="0"/>
      <w:divBdr>
        <w:top w:val="none" w:sz="0" w:space="0" w:color="auto"/>
        <w:left w:val="none" w:sz="0" w:space="0" w:color="auto"/>
        <w:bottom w:val="none" w:sz="0" w:space="0" w:color="auto"/>
        <w:right w:val="none" w:sz="0" w:space="0" w:color="auto"/>
      </w:divBdr>
    </w:div>
    <w:div w:id="1116174634">
      <w:bodyDiv w:val="1"/>
      <w:marLeft w:val="0"/>
      <w:marRight w:val="0"/>
      <w:marTop w:val="0"/>
      <w:marBottom w:val="0"/>
      <w:divBdr>
        <w:top w:val="none" w:sz="0" w:space="0" w:color="auto"/>
        <w:left w:val="none" w:sz="0" w:space="0" w:color="auto"/>
        <w:bottom w:val="none" w:sz="0" w:space="0" w:color="auto"/>
        <w:right w:val="none" w:sz="0" w:space="0" w:color="auto"/>
      </w:divBdr>
    </w:div>
    <w:div w:id="1147743342">
      <w:bodyDiv w:val="1"/>
      <w:marLeft w:val="0"/>
      <w:marRight w:val="0"/>
      <w:marTop w:val="0"/>
      <w:marBottom w:val="0"/>
      <w:divBdr>
        <w:top w:val="none" w:sz="0" w:space="0" w:color="auto"/>
        <w:left w:val="none" w:sz="0" w:space="0" w:color="auto"/>
        <w:bottom w:val="none" w:sz="0" w:space="0" w:color="auto"/>
        <w:right w:val="none" w:sz="0" w:space="0" w:color="auto"/>
      </w:divBdr>
    </w:div>
    <w:div w:id="1150364198">
      <w:bodyDiv w:val="1"/>
      <w:marLeft w:val="0"/>
      <w:marRight w:val="0"/>
      <w:marTop w:val="0"/>
      <w:marBottom w:val="0"/>
      <w:divBdr>
        <w:top w:val="none" w:sz="0" w:space="0" w:color="auto"/>
        <w:left w:val="none" w:sz="0" w:space="0" w:color="auto"/>
        <w:bottom w:val="none" w:sz="0" w:space="0" w:color="auto"/>
        <w:right w:val="none" w:sz="0" w:space="0" w:color="auto"/>
      </w:divBdr>
      <w:divsChild>
        <w:div w:id="308676874">
          <w:marLeft w:val="0"/>
          <w:marRight w:val="0"/>
          <w:marTop w:val="0"/>
          <w:marBottom w:val="0"/>
          <w:divBdr>
            <w:top w:val="none" w:sz="0" w:space="0" w:color="auto"/>
            <w:left w:val="none" w:sz="0" w:space="0" w:color="auto"/>
            <w:bottom w:val="none" w:sz="0" w:space="0" w:color="auto"/>
            <w:right w:val="none" w:sz="0" w:space="0" w:color="auto"/>
          </w:divBdr>
          <w:divsChild>
            <w:div w:id="14818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977">
      <w:bodyDiv w:val="1"/>
      <w:marLeft w:val="0"/>
      <w:marRight w:val="0"/>
      <w:marTop w:val="0"/>
      <w:marBottom w:val="0"/>
      <w:divBdr>
        <w:top w:val="none" w:sz="0" w:space="0" w:color="auto"/>
        <w:left w:val="none" w:sz="0" w:space="0" w:color="auto"/>
        <w:bottom w:val="none" w:sz="0" w:space="0" w:color="auto"/>
        <w:right w:val="none" w:sz="0" w:space="0" w:color="auto"/>
      </w:divBdr>
    </w:div>
    <w:div w:id="1206599641">
      <w:bodyDiv w:val="1"/>
      <w:marLeft w:val="0"/>
      <w:marRight w:val="0"/>
      <w:marTop w:val="0"/>
      <w:marBottom w:val="0"/>
      <w:divBdr>
        <w:top w:val="none" w:sz="0" w:space="0" w:color="auto"/>
        <w:left w:val="none" w:sz="0" w:space="0" w:color="auto"/>
        <w:bottom w:val="none" w:sz="0" w:space="0" w:color="auto"/>
        <w:right w:val="none" w:sz="0" w:space="0" w:color="auto"/>
      </w:divBdr>
    </w:div>
    <w:div w:id="1223755802">
      <w:bodyDiv w:val="1"/>
      <w:marLeft w:val="0"/>
      <w:marRight w:val="0"/>
      <w:marTop w:val="0"/>
      <w:marBottom w:val="0"/>
      <w:divBdr>
        <w:top w:val="none" w:sz="0" w:space="0" w:color="auto"/>
        <w:left w:val="none" w:sz="0" w:space="0" w:color="auto"/>
        <w:bottom w:val="none" w:sz="0" w:space="0" w:color="auto"/>
        <w:right w:val="none" w:sz="0" w:space="0" w:color="auto"/>
      </w:divBdr>
    </w:div>
    <w:div w:id="1247107613">
      <w:bodyDiv w:val="1"/>
      <w:marLeft w:val="0"/>
      <w:marRight w:val="0"/>
      <w:marTop w:val="0"/>
      <w:marBottom w:val="0"/>
      <w:divBdr>
        <w:top w:val="none" w:sz="0" w:space="0" w:color="auto"/>
        <w:left w:val="none" w:sz="0" w:space="0" w:color="auto"/>
        <w:bottom w:val="none" w:sz="0" w:space="0" w:color="auto"/>
        <w:right w:val="none" w:sz="0" w:space="0" w:color="auto"/>
      </w:divBdr>
      <w:divsChild>
        <w:div w:id="178393404">
          <w:marLeft w:val="0"/>
          <w:marRight w:val="0"/>
          <w:marTop w:val="0"/>
          <w:marBottom w:val="0"/>
          <w:divBdr>
            <w:top w:val="none" w:sz="0" w:space="0" w:color="auto"/>
            <w:left w:val="none" w:sz="0" w:space="0" w:color="auto"/>
            <w:bottom w:val="none" w:sz="0" w:space="0" w:color="auto"/>
            <w:right w:val="none" w:sz="0" w:space="0" w:color="auto"/>
          </w:divBdr>
          <w:divsChild>
            <w:div w:id="346955024">
              <w:marLeft w:val="0"/>
              <w:marRight w:val="0"/>
              <w:marTop w:val="0"/>
              <w:marBottom w:val="0"/>
              <w:divBdr>
                <w:top w:val="none" w:sz="0" w:space="0" w:color="auto"/>
                <w:left w:val="none" w:sz="0" w:space="0" w:color="auto"/>
                <w:bottom w:val="none" w:sz="0" w:space="0" w:color="auto"/>
                <w:right w:val="none" w:sz="0" w:space="0" w:color="auto"/>
              </w:divBdr>
              <w:divsChild>
                <w:div w:id="301691389">
                  <w:marLeft w:val="0"/>
                  <w:marRight w:val="0"/>
                  <w:marTop w:val="0"/>
                  <w:marBottom w:val="0"/>
                  <w:divBdr>
                    <w:top w:val="none" w:sz="0" w:space="0" w:color="auto"/>
                    <w:left w:val="none" w:sz="0" w:space="0" w:color="auto"/>
                    <w:bottom w:val="none" w:sz="0" w:space="0" w:color="auto"/>
                    <w:right w:val="none" w:sz="0" w:space="0" w:color="auto"/>
                  </w:divBdr>
                  <w:divsChild>
                    <w:div w:id="774636394">
                      <w:marLeft w:val="0"/>
                      <w:marRight w:val="0"/>
                      <w:marTop w:val="0"/>
                      <w:marBottom w:val="0"/>
                      <w:divBdr>
                        <w:top w:val="none" w:sz="0" w:space="0" w:color="auto"/>
                        <w:left w:val="none" w:sz="0" w:space="0" w:color="auto"/>
                        <w:bottom w:val="none" w:sz="0" w:space="0" w:color="auto"/>
                        <w:right w:val="none" w:sz="0" w:space="0" w:color="auto"/>
                      </w:divBdr>
                      <w:divsChild>
                        <w:div w:id="940726740">
                          <w:marLeft w:val="0"/>
                          <w:marRight w:val="0"/>
                          <w:marTop w:val="0"/>
                          <w:marBottom w:val="0"/>
                          <w:divBdr>
                            <w:top w:val="none" w:sz="0" w:space="0" w:color="auto"/>
                            <w:left w:val="none" w:sz="0" w:space="0" w:color="auto"/>
                            <w:bottom w:val="none" w:sz="0" w:space="0" w:color="auto"/>
                            <w:right w:val="none" w:sz="0" w:space="0" w:color="auto"/>
                          </w:divBdr>
                          <w:divsChild>
                            <w:div w:id="699670655">
                              <w:marLeft w:val="0"/>
                              <w:marRight w:val="0"/>
                              <w:marTop w:val="0"/>
                              <w:marBottom w:val="0"/>
                              <w:divBdr>
                                <w:top w:val="none" w:sz="0" w:space="0" w:color="auto"/>
                                <w:left w:val="none" w:sz="0" w:space="0" w:color="auto"/>
                                <w:bottom w:val="none" w:sz="0" w:space="0" w:color="auto"/>
                                <w:right w:val="none" w:sz="0" w:space="0" w:color="auto"/>
                              </w:divBdr>
                              <w:divsChild>
                                <w:div w:id="1653634497">
                                  <w:marLeft w:val="0"/>
                                  <w:marRight w:val="0"/>
                                  <w:marTop w:val="0"/>
                                  <w:marBottom w:val="0"/>
                                  <w:divBdr>
                                    <w:top w:val="none" w:sz="0" w:space="0" w:color="auto"/>
                                    <w:left w:val="none" w:sz="0" w:space="0" w:color="auto"/>
                                    <w:bottom w:val="none" w:sz="0" w:space="0" w:color="auto"/>
                                    <w:right w:val="none" w:sz="0" w:space="0" w:color="auto"/>
                                  </w:divBdr>
                                  <w:divsChild>
                                    <w:div w:id="327367593">
                                      <w:marLeft w:val="0"/>
                                      <w:marRight w:val="0"/>
                                      <w:marTop w:val="0"/>
                                      <w:marBottom w:val="0"/>
                                      <w:divBdr>
                                        <w:top w:val="none" w:sz="0" w:space="0" w:color="auto"/>
                                        <w:left w:val="none" w:sz="0" w:space="0" w:color="auto"/>
                                        <w:bottom w:val="none" w:sz="0" w:space="0" w:color="auto"/>
                                        <w:right w:val="none" w:sz="0" w:space="0" w:color="auto"/>
                                      </w:divBdr>
                                      <w:divsChild>
                                        <w:div w:id="1665859865">
                                          <w:marLeft w:val="0"/>
                                          <w:marRight w:val="0"/>
                                          <w:marTop w:val="0"/>
                                          <w:marBottom w:val="0"/>
                                          <w:divBdr>
                                            <w:top w:val="none" w:sz="0" w:space="0" w:color="auto"/>
                                            <w:left w:val="none" w:sz="0" w:space="0" w:color="auto"/>
                                            <w:bottom w:val="none" w:sz="0" w:space="0" w:color="auto"/>
                                            <w:right w:val="none" w:sz="0" w:space="0" w:color="auto"/>
                                          </w:divBdr>
                                          <w:divsChild>
                                            <w:div w:id="1948462226">
                                              <w:marLeft w:val="0"/>
                                              <w:marRight w:val="0"/>
                                              <w:marTop w:val="0"/>
                                              <w:marBottom w:val="0"/>
                                              <w:divBdr>
                                                <w:top w:val="none" w:sz="0" w:space="0" w:color="auto"/>
                                                <w:left w:val="none" w:sz="0" w:space="0" w:color="auto"/>
                                                <w:bottom w:val="none" w:sz="0" w:space="0" w:color="auto"/>
                                                <w:right w:val="none" w:sz="0" w:space="0" w:color="auto"/>
                                              </w:divBdr>
                                              <w:divsChild>
                                                <w:div w:id="2021664503">
                                                  <w:marLeft w:val="0"/>
                                                  <w:marRight w:val="0"/>
                                                  <w:marTop w:val="0"/>
                                                  <w:marBottom w:val="0"/>
                                                  <w:divBdr>
                                                    <w:top w:val="none" w:sz="0" w:space="0" w:color="auto"/>
                                                    <w:left w:val="none" w:sz="0" w:space="0" w:color="auto"/>
                                                    <w:bottom w:val="none" w:sz="0" w:space="0" w:color="auto"/>
                                                    <w:right w:val="none" w:sz="0" w:space="0" w:color="auto"/>
                                                  </w:divBdr>
                                                  <w:divsChild>
                                                    <w:div w:id="2981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12817">
      <w:bodyDiv w:val="1"/>
      <w:marLeft w:val="0"/>
      <w:marRight w:val="0"/>
      <w:marTop w:val="0"/>
      <w:marBottom w:val="0"/>
      <w:divBdr>
        <w:top w:val="none" w:sz="0" w:space="0" w:color="auto"/>
        <w:left w:val="none" w:sz="0" w:space="0" w:color="auto"/>
        <w:bottom w:val="none" w:sz="0" w:space="0" w:color="auto"/>
        <w:right w:val="none" w:sz="0" w:space="0" w:color="auto"/>
      </w:divBdr>
    </w:div>
    <w:div w:id="1305550777">
      <w:bodyDiv w:val="1"/>
      <w:marLeft w:val="0"/>
      <w:marRight w:val="0"/>
      <w:marTop w:val="0"/>
      <w:marBottom w:val="0"/>
      <w:divBdr>
        <w:top w:val="none" w:sz="0" w:space="0" w:color="auto"/>
        <w:left w:val="none" w:sz="0" w:space="0" w:color="auto"/>
        <w:bottom w:val="none" w:sz="0" w:space="0" w:color="auto"/>
        <w:right w:val="none" w:sz="0" w:space="0" w:color="auto"/>
      </w:divBdr>
    </w:div>
    <w:div w:id="1310792348">
      <w:bodyDiv w:val="1"/>
      <w:marLeft w:val="0"/>
      <w:marRight w:val="0"/>
      <w:marTop w:val="0"/>
      <w:marBottom w:val="0"/>
      <w:divBdr>
        <w:top w:val="none" w:sz="0" w:space="0" w:color="auto"/>
        <w:left w:val="none" w:sz="0" w:space="0" w:color="auto"/>
        <w:bottom w:val="none" w:sz="0" w:space="0" w:color="auto"/>
        <w:right w:val="none" w:sz="0" w:space="0" w:color="auto"/>
      </w:divBdr>
    </w:div>
    <w:div w:id="1311979874">
      <w:bodyDiv w:val="1"/>
      <w:marLeft w:val="0"/>
      <w:marRight w:val="0"/>
      <w:marTop w:val="0"/>
      <w:marBottom w:val="0"/>
      <w:divBdr>
        <w:top w:val="none" w:sz="0" w:space="0" w:color="auto"/>
        <w:left w:val="none" w:sz="0" w:space="0" w:color="auto"/>
        <w:bottom w:val="none" w:sz="0" w:space="0" w:color="auto"/>
        <w:right w:val="none" w:sz="0" w:space="0" w:color="auto"/>
      </w:divBdr>
    </w:div>
    <w:div w:id="1325091877">
      <w:bodyDiv w:val="1"/>
      <w:marLeft w:val="0"/>
      <w:marRight w:val="0"/>
      <w:marTop w:val="0"/>
      <w:marBottom w:val="0"/>
      <w:divBdr>
        <w:top w:val="none" w:sz="0" w:space="0" w:color="auto"/>
        <w:left w:val="none" w:sz="0" w:space="0" w:color="auto"/>
        <w:bottom w:val="none" w:sz="0" w:space="0" w:color="auto"/>
        <w:right w:val="none" w:sz="0" w:space="0" w:color="auto"/>
      </w:divBdr>
    </w:div>
    <w:div w:id="1330403281">
      <w:bodyDiv w:val="1"/>
      <w:marLeft w:val="0"/>
      <w:marRight w:val="0"/>
      <w:marTop w:val="0"/>
      <w:marBottom w:val="0"/>
      <w:divBdr>
        <w:top w:val="none" w:sz="0" w:space="0" w:color="auto"/>
        <w:left w:val="none" w:sz="0" w:space="0" w:color="auto"/>
        <w:bottom w:val="none" w:sz="0" w:space="0" w:color="auto"/>
        <w:right w:val="none" w:sz="0" w:space="0" w:color="auto"/>
      </w:divBdr>
    </w:div>
    <w:div w:id="1346205229">
      <w:bodyDiv w:val="1"/>
      <w:marLeft w:val="0"/>
      <w:marRight w:val="0"/>
      <w:marTop w:val="0"/>
      <w:marBottom w:val="0"/>
      <w:divBdr>
        <w:top w:val="none" w:sz="0" w:space="0" w:color="auto"/>
        <w:left w:val="none" w:sz="0" w:space="0" w:color="auto"/>
        <w:bottom w:val="none" w:sz="0" w:space="0" w:color="auto"/>
        <w:right w:val="none" w:sz="0" w:space="0" w:color="auto"/>
      </w:divBdr>
    </w:div>
    <w:div w:id="1372607640">
      <w:bodyDiv w:val="1"/>
      <w:marLeft w:val="0"/>
      <w:marRight w:val="0"/>
      <w:marTop w:val="0"/>
      <w:marBottom w:val="0"/>
      <w:divBdr>
        <w:top w:val="none" w:sz="0" w:space="0" w:color="auto"/>
        <w:left w:val="none" w:sz="0" w:space="0" w:color="auto"/>
        <w:bottom w:val="none" w:sz="0" w:space="0" w:color="auto"/>
        <w:right w:val="none" w:sz="0" w:space="0" w:color="auto"/>
      </w:divBdr>
    </w:div>
    <w:div w:id="1392849774">
      <w:bodyDiv w:val="1"/>
      <w:marLeft w:val="0"/>
      <w:marRight w:val="0"/>
      <w:marTop w:val="0"/>
      <w:marBottom w:val="0"/>
      <w:divBdr>
        <w:top w:val="none" w:sz="0" w:space="0" w:color="auto"/>
        <w:left w:val="none" w:sz="0" w:space="0" w:color="auto"/>
        <w:bottom w:val="none" w:sz="0" w:space="0" w:color="auto"/>
        <w:right w:val="none" w:sz="0" w:space="0" w:color="auto"/>
      </w:divBdr>
      <w:divsChild>
        <w:div w:id="1013141575">
          <w:marLeft w:val="0"/>
          <w:marRight w:val="0"/>
          <w:marTop w:val="0"/>
          <w:marBottom w:val="0"/>
          <w:divBdr>
            <w:top w:val="none" w:sz="0" w:space="0" w:color="auto"/>
            <w:left w:val="none" w:sz="0" w:space="0" w:color="auto"/>
            <w:bottom w:val="none" w:sz="0" w:space="0" w:color="auto"/>
            <w:right w:val="none" w:sz="0" w:space="0" w:color="auto"/>
          </w:divBdr>
          <w:divsChild>
            <w:div w:id="1127040153">
              <w:marLeft w:val="0"/>
              <w:marRight w:val="0"/>
              <w:marTop w:val="0"/>
              <w:marBottom w:val="0"/>
              <w:divBdr>
                <w:top w:val="none" w:sz="0" w:space="0" w:color="auto"/>
                <w:left w:val="none" w:sz="0" w:space="0" w:color="auto"/>
                <w:bottom w:val="none" w:sz="0" w:space="0" w:color="auto"/>
                <w:right w:val="none" w:sz="0" w:space="0" w:color="auto"/>
              </w:divBdr>
              <w:divsChild>
                <w:div w:id="1083603835">
                  <w:marLeft w:val="0"/>
                  <w:marRight w:val="0"/>
                  <w:marTop w:val="0"/>
                  <w:marBottom w:val="0"/>
                  <w:divBdr>
                    <w:top w:val="none" w:sz="0" w:space="0" w:color="auto"/>
                    <w:left w:val="none" w:sz="0" w:space="0" w:color="auto"/>
                    <w:bottom w:val="none" w:sz="0" w:space="0" w:color="auto"/>
                    <w:right w:val="none" w:sz="0" w:space="0" w:color="auto"/>
                  </w:divBdr>
                  <w:divsChild>
                    <w:div w:id="398526226">
                      <w:marLeft w:val="0"/>
                      <w:marRight w:val="0"/>
                      <w:marTop w:val="0"/>
                      <w:marBottom w:val="0"/>
                      <w:divBdr>
                        <w:top w:val="none" w:sz="0" w:space="0" w:color="auto"/>
                        <w:left w:val="none" w:sz="0" w:space="0" w:color="auto"/>
                        <w:bottom w:val="none" w:sz="0" w:space="0" w:color="auto"/>
                        <w:right w:val="none" w:sz="0" w:space="0" w:color="auto"/>
                      </w:divBdr>
                      <w:divsChild>
                        <w:div w:id="76657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771">
      <w:bodyDiv w:val="1"/>
      <w:marLeft w:val="0"/>
      <w:marRight w:val="0"/>
      <w:marTop w:val="0"/>
      <w:marBottom w:val="0"/>
      <w:divBdr>
        <w:top w:val="none" w:sz="0" w:space="0" w:color="auto"/>
        <w:left w:val="none" w:sz="0" w:space="0" w:color="auto"/>
        <w:bottom w:val="none" w:sz="0" w:space="0" w:color="auto"/>
        <w:right w:val="none" w:sz="0" w:space="0" w:color="auto"/>
      </w:divBdr>
    </w:div>
    <w:div w:id="1409421977">
      <w:bodyDiv w:val="1"/>
      <w:marLeft w:val="0"/>
      <w:marRight w:val="0"/>
      <w:marTop w:val="0"/>
      <w:marBottom w:val="0"/>
      <w:divBdr>
        <w:top w:val="none" w:sz="0" w:space="0" w:color="auto"/>
        <w:left w:val="none" w:sz="0" w:space="0" w:color="auto"/>
        <w:bottom w:val="none" w:sz="0" w:space="0" w:color="auto"/>
        <w:right w:val="none" w:sz="0" w:space="0" w:color="auto"/>
      </w:divBdr>
    </w:div>
    <w:div w:id="1412042041">
      <w:bodyDiv w:val="1"/>
      <w:marLeft w:val="0"/>
      <w:marRight w:val="0"/>
      <w:marTop w:val="0"/>
      <w:marBottom w:val="0"/>
      <w:divBdr>
        <w:top w:val="none" w:sz="0" w:space="0" w:color="auto"/>
        <w:left w:val="none" w:sz="0" w:space="0" w:color="auto"/>
        <w:bottom w:val="none" w:sz="0" w:space="0" w:color="auto"/>
        <w:right w:val="none" w:sz="0" w:space="0" w:color="auto"/>
      </w:divBdr>
    </w:div>
    <w:div w:id="1427337317">
      <w:bodyDiv w:val="1"/>
      <w:marLeft w:val="0"/>
      <w:marRight w:val="0"/>
      <w:marTop w:val="0"/>
      <w:marBottom w:val="0"/>
      <w:divBdr>
        <w:top w:val="none" w:sz="0" w:space="0" w:color="auto"/>
        <w:left w:val="none" w:sz="0" w:space="0" w:color="auto"/>
        <w:bottom w:val="none" w:sz="0" w:space="0" w:color="auto"/>
        <w:right w:val="none" w:sz="0" w:space="0" w:color="auto"/>
      </w:divBdr>
    </w:div>
    <w:div w:id="1432580018">
      <w:bodyDiv w:val="1"/>
      <w:marLeft w:val="0"/>
      <w:marRight w:val="0"/>
      <w:marTop w:val="0"/>
      <w:marBottom w:val="0"/>
      <w:divBdr>
        <w:top w:val="none" w:sz="0" w:space="0" w:color="auto"/>
        <w:left w:val="none" w:sz="0" w:space="0" w:color="auto"/>
        <w:bottom w:val="none" w:sz="0" w:space="0" w:color="auto"/>
        <w:right w:val="none" w:sz="0" w:space="0" w:color="auto"/>
      </w:divBdr>
    </w:div>
    <w:div w:id="1434400008">
      <w:bodyDiv w:val="1"/>
      <w:marLeft w:val="0"/>
      <w:marRight w:val="0"/>
      <w:marTop w:val="0"/>
      <w:marBottom w:val="0"/>
      <w:divBdr>
        <w:top w:val="none" w:sz="0" w:space="0" w:color="auto"/>
        <w:left w:val="none" w:sz="0" w:space="0" w:color="auto"/>
        <w:bottom w:val="none" w:sz="0" w:space="0" w:color="auto"/>
        <w:right w:val="none" w:sz="0" w:space="0" w:color="auto"/>
      </w:divBdr>
      <w:divsChild>
        <w:div w:id="793327545">
          <w:marLeft w:val="0"/>
          <w:marRight w:val="0"/>
          <w:marTop w:val="0"/>
          <w:marBottom w:val="0"/>
          <w:divBdr>
            <w:top w:val="none" w:sz="0" w:space="0" w:color="auto"/>
            <w:left w:val="none" w:sz="0" w:space="0" w:color="auto"/>
            <w:bottom w:val="none" w:sz="0" w:space="0" w:color="auto"/>
            <w:right w:val="none" w:sz="0" w:space="0" w:color="auto"/>
          </w:divBdr>
          <w:divsChild>
            <w:div w:id="2077438363">
              <w:marLeft w:val="0"/>
              <w:marRight w:val="0"/>
              <w:marTop w:val="0"/>
              <w:marBottom w:val="0"/>
              <w:divBdr>
                <w:top w:val="none" w:sz="0" w:space="0" w:color="auto"/>
                <w:left w:val="none" w:sz="0" w:space="0" w:color="auto"/>
                <w:bottom w:val="none" w:sz="0" w:space="0" w:color="auto"/>
                <w:right w:val="none" w:sz="0" w:space="0" w:color="auto"/>
              </w:divBdr>
              <w:divsChild>
                <w:div w:id="1873298867">
                  <w:marLeft w:val="0"/>
                  <w:marRight w:val="0"/>
                  <w:marTop w:val="0"/>
                  <w:marBottom w:val="0"/>
                  <w:divBdr>
                    <w:top w:val="none" w:sz="0" w:space="0" w:color="auto"/>
                    <w:left w:val="none" w:sz="0" w:space="0" w:color="auto"/>
                    <w:bottom w:val="none" w:sz="0" w:space="0" w:color="auto"/>
                    <w:right w:val="none" w:sz="0" w:space="0" w:color="auto"/>
                  </w:divBdr>
                  <w:divsChild>
                    <w:div w:id="1372151470">
                      <w:marLeft w:val="0"/>
                      <w:marRight w:val="0"/>
                      <w:marTop w:val="0"/>
                      <w:marBottom w:val="0"/>
                      <w:divBdr>
                        <w:top w:val="none" w:sz="0" w:space="0" w:color="auto"/>
                        <w:left w:val="none" w:sz="0" w:space="0" w:color="auto"/>
                        <w:bottom w:val="none" w:sz="0" w:space="0" w:color="auto"/>
                        <w:right w:val="none" w:sz="0" w:space="0" w:color="auto"/>
                      </w:divBdr>
                      <w:divsChild>
                        <w:div w:id="10674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878866">
      <w:bodyDiv w:val="1"/>
      <w:marLeft w:val="0"/>
      <w:marRight w:val="0"/>
      <w:marTop w:val="0"/>
      <w:marBottom w:val="0"/>
      <w:divBdr>
        <w:top w:val="none" w:sz="0" w:space="0" w:color="auto"/>
        <w:left w:val="none" w:sz="0" w:space="0" w:color="auto"/>
        <w:bottom w:val="none" w:sz="0" w:space="0" w:color="auto"/>
        <w:right w:val="none" w:sz="0" w:space="0" w:color="auto"/>
      </w:divBdr>
      <w:divsChild>
        <w:div w:id="1539731886">
          <w:marLeft w:val="0"/>
          <w:marRight w:val="0"/>
          <w:marTop w:val="0"/>
          <w:marBottom w:val="0"/>
          <w:divBdr>
            <w:top w:val="none" w:sz="0" w:space="0" w:color="auto"/>
            <w:left w:val="none" w:sz="0" w:space="0" w:color="auto"/>
            <w:bottom w:val="none" w:sz="0" w:space="0" w:color="auto"/>
            <w:right w:val="none" w:sz="0" w:space="0" w:color="auto"/>
          </w:divBdr>
        </w:div>
        <w:div w:id="2092384730">
          <w:marLeft w:val="0"/>
          <w:marRight w:val="0"/>
          <w:marTop w:val="0"/>
          <w:marBottom w:val="0"/>
          <w:divBdr>
            <w:top w:val="none" w:sz="0" w:space="0" w:color="auto"/>
            <w:left w:val="none" w:sz="0" w:space="0" w:color="auto"/>
            <w:bottom w:val="none" w:sz="0" w:space="0" w:color="auto"/>
            <w:right w:val="none" w:sz="0" w:space="0" w:color="auto"/>
          </w:divBdr>
        </w:div>
      </w:divsChild>
    </w:div>
    <w:div w:id="1451896538">
      <w:bodyDiv w:val="1"/>
      <w:marLeft w:val="0"/>
      <w:marRight w:val="0"/>
      <w:marTop w:val="0"/>
      <w:marBottom w:val="0"/>
      <w:divBdr>
        <w:top w:val="none" w:sz="0" w:space="0" w:color="auto"/>
        <w:left w:val="none" w:sz="0" w:space="0" w:color="auto"/>
        <w:bottom w:val="none" w:sz="0" w:space="0" w:color="auto"/>
        <w:right w:val="none" w:sz="0" w:space="0" w:color="auto"/>
      </w:divBdr>
    </w:div>
    <w:div w:id="1489052560">
      <w:bodyDiv w:val="1"/>
      <w:marLeft w:val="0"/>
      <w:marRight w:val="0"/>
      <w:marTop w:val="0"/>
      <w:marBottom w:val="0"/>
      <w:divBdr>
        <w:top w:val="none" w:sz="0" w:space="0" w:color="auto"/>
        <w:left w:val="none" w:sz="0" w:space="0" w:color="auto"/>
        <w:bottom w:val="none" w:sz="0" w:space="0" w:color="auto"/>
        <w:right w:val="none" w:sz="0" w:space="0" w:color="auto"/>
      </w:divBdr>
    </w:div>
    <w:div w:id="1495416612">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sChild>
        <w:div w:id="1922643597">
          <w:marLeft w:val="0"/>
          <w:marRight w:val="0"/>
          <w:marTop w:val="0"/>
          <w:marBottom w:val="0"/>
          <w:divBdr>
            <w:top w:val="none" w:sz="0" w:space="0" w:color="auto"/>
            <w:left w:val="none" w:sz="0" w:space="0" w:color="auto"/>
            <w:bottom w:val="none" w:sz="0" w:space="0" w:color="auto"/>
            <w:right w:val="none" w:sz="0" w:space="0" w:color="auto"/>
          </w:divBdr>
          <w:divsChild>
            <w:div w:id="345835233">
              <w:marLeft w:val="0"/>
              <w:marRight w:val="0"/>
              <w:marTop w:val="0"/>
              <w:marBottom w:val="0"/>
              <w:divBdr>
                <w:top w:val="none" w:sz="0" w:space="0" w:color="auto"/>
                <w:left w:val="none" w:sz="0" w:space="0" w:color="auto"/>
                <w:bottom w:val="none" w:sz="0" w:space="0" w:color="auto"/>
                <w:right w:val="none" w:sz="0" w:space="0" w:color="auto"/>
              </w:divBdr>
              <w:divsChild>
                <w:div w:id="897863162">
                  <w:marLeft w:val="0"/>
                  <w:marRight w:val="0"/>
                  <w:marTop w:val="0"/>
                  <w:marBottom w:val="0"/>
                  <w:divBdr>
                    <w:top w:val="none" w:sz="0" w:space="0" w:color="auto"/>
                    <w:left w:val="none" w:sz="0" w:space="0" w:color="auto"/>
                    <w:bottom w:val="none" w:sz="0" w:space="0" w:color="auto"/>
                    <w:right w:val="none" w:sz="0" w:space="0" w:color="auto"/>
                  </w:divBdr>
                  <w:divsChild>
                    <w:div w:id="2023389130">
                      <w:marLeft w:val="0"/>
                      <w:marRight w:val="0"/>
                      <w:marTop w:val="0"/>
                      <w:marBottom w:val="0"/>
                      <w:divBdr>
                        <w:top w:val="none" w:sz="0" w:space="0" w:color="auto"/>
                        <w:left w:val="none" w:sz="0" w:space="0" w:color="auto"/>
                        <w:bottom w:val="none" w:sz="0" w:space="0" w:color="auto"/>
                        <w:right w:val="none" w:sz="0" w:space="0" w:color="auto"/>
                      </w:divBdr>
                      <w:divsChild>
                        <w:div w:id="24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237958">
      <w:bodyDiv w:val="1"/>
      <w:marLeft w:val="0"/>
      <w:marRight w:val="0"/>
      <w:marTop w:val="0"/>
      <w:marBottom w:val="0"/>
      <w:divBdr>
        <w:top w:val="none" w:sz="0" w:space="0" w:color="auto"/>
        <w:left w:val="none" w:sz="0" w:space="0" w:color="auto"/>
        <w:bottom w:val="none" w:sz="0" w:space="0" w:color="auto"/>
        <w:right w:val="none" w:sz="0" w:space="0" w:color="auto"/>
      </w:divBdr>
    </w:div>
    <w:div w:id="1557351209">
      <w:bodyDiv w:val="1"/>
      <w:marLeft w:val="0"/>
      <w:marRight w:val="0"/>
      <w:marTop w:val="0"/>
      <w:marBottom w:val="0"/>
      <w:divBdr>
        <w:top w:val="none" w:sz="0" w:space="0" w:color="auto"/>
        <w:left w:val="none" w:sz="0" w:space="0" w:color="auto"/>
        <w:bottom w:val="none" w:sz="0" w:space="0" w:color="auto"/>
        <w:right w:val="none" w:sz="0" w:space="0" w:color="auto"/>
      </w:divBdr>
    </w:div>
    <w:div w:id="1563297095">
      <w:bodyDiv w:val="1"/>
      <w:marLeft w:val="0"/>
      <w:marRight w:val="0"/>
      <w:marTop w:val="0"/>
      <w:marBottom w:val="0"/>
      <w:divBdr>
        <w:top w:val="none" w:sz="0" w:space="0" w:color="auto"/>
        <w:left w:val="none" w:sz="0" w:space="0" w:color="auto"/>
        <w:bottom w:val="none" w:sz="0" w:space="0" w:color="auto"/>
        <w:right w:val="none" w:sz="0" w:space="0" w:color="auto"/>
      </w:divBdr>
      <w:divsChild>
        <w:div w:id="430510150">
          <w:marLeft w:val="0"/>
          <w:marRight w:val="0"/>
          <w:marTop w:val="0"/>
          <w:marBottom w:val="0"/>
          <w:divBdr>
            <w:top w:val="none" w:sz="0" w:space="0" w:color="auto"/>
            <w:left w:val="none" w:sz="0" w:space="0" w:color="auto"/>
            <w:bottom w:val="none" w:sz="0" w:space="0" w:color="auto"/>
            <w:right w:val="none" w:sz="0" w:space="0" w:color="auto"/>
          </w:divBdr>
        </w:div>
      </w:divsChild>
    </w:div>
    <w:div w:id="1568296573">
      <w:bodyDiv w:val="1"/>
      <w:marLeft w:val="0"/>
      <w:marRight w:val="0"/>
      <w:marTop w:val="0"/>
      <w:marBottom w:val="0"/>
      <w:divBdr>
        <w:top w:val="none" w:sz="0" w:space="0" w:color="auto"/>
        <w:left w:val="none" w:sz="0" w:space="0" w:color="auto"/>
        <w:bottom w:val="none" w:sz="0" w:space="0" w:color="auto"/>
        <w:right w:val="none" w:sz="0" w:space="0" w:color="auto"/>
      </w:divBdr>
    </w:div>
    <w:div w:id="1588423198">
      <w:bodyDiv w:val="1"/>
      <w:marLeft w:val="0"/>
      <w:marRight w:val="0"/>
      <w:marTop w:val="0"/>
      <w:marBottom w:val="0"/>
      <w:divBdr>
        <w:top w:val="none" w:sz="0" w:space="0" w:color="auto"/>
        <w:left w:val="none" w:sz="0" w:space="0" w:color="auto"/>
        <w:bottom w:val="none" w:sz="0" w:space="0" w:color="auto"/>
        <w:right w:val="none" w:sz="0" w:space="0" w:color="auto"/>
      </w:divBdr>
    </w:div>
    <w:div w:id="1593052676">
      <w:bodyDiv w:val="1"/>
      <w:marLeft w:val="0"/>
      <w:marRight w:val="0"/>
      <w:marTop w:val="0"/>
      <w:marBottom w:val="0"/>
      <w:divBdr>
        <w:top w:val="none" w:sz="0" w:space="0" w:color="auto"/>
        <w:left w:val="none" w:sz="0" w:space="0" w:color="auto"/>
        <w:bottom w:val="none" w:sz="0" w:space="0" w:color="auto"/>
        <w:right w:val="none" w:sz="0" w:space="0" w:color="auto"/>
      </w:divBdr>
    </w:div>
    <w:div w:id="1608583564">
      <w:bodyDiv w:val="1"/>
      <w:marLeft w:val="0"/>
      <w:marRight w:val="0"/>
      <w:marTop w:val="0"/>
      <w:marBottom w:val="0"/>
      <w:divBdr>
        <w:top w:val="none" w:sz="0" w:space="0" w:color="auto"/>
        <w:left w:val="none" w:sz="0" w:space="0" w:color="auto"/>
        <w:bottom w:val="none" w:sz="0" w:space="0" w:color="auto"/>
        <w:right w:val="none" w:sz="0" w:space="0" w:color="auto"/>
      </w:divBdr>
    </w:div>
    <w:div w:id="1615405049">
      <w:bodyDiv w:val="1"/>
      <w:marLeft w:val="0"/>
      <w:marRight w:val="0"/>
      <w:marTop w:val="0"/>
      <w:marBottom w:val="0"/>
      <w:divBdr>
        <w:top w:val="none" w:sz="0" w:space="0" w:color="auto"/>
        <w:left w:val="none" w:sz="0" w:space="0" w:color="auto"/>
        <w:bottom w:val="none" w:sz="0" w:space="0" w:color="auto"/>
        <w:right w:val="none" w:sz="0" w:space="0" w:color="auto"/>
      </w:divBdr>
    </w:div>
    <w:div w:id="1617831537">
      <w:bodyDiv w:val="1"/>
      <w:marLeft w:val="0"/>
      <w:marRight w:val="0"/>
      <w:marTop w:val="0"/>
      <w:marBottom w:val="0"/>
      <w:divBdr>
        <w:top w:val="none" w:sz="0" w:space="0" w:color="auto"/>
        <w:left w:val="none" w:sz="0" w:space="0" w:color="auto"/>
        <w:bottom w:val="none" w:sz="0" w:space="0" w:color="auto"/>
        <w:right w:val="none" w:sz="0" w:space="0" w:color="auto"/>
      </w:divBdr>
    </w:div>
    <w:div w:id="1641496007">
      <w:bodyDiv w:val="1"/>
      <w:marLeft w:val="0"/>
      <w:marRight w:val="0"/>
      <w:marTop w:val="0"/>
      <w:marBottom w:val="0"/>
      <w:divBdr>
        <w:top w:val="none" w:sz="0" w:space="0" w:color="auto"/>
        <w:left w:val="none" w:sz="0" w:space="0" w:color="auto"/>
        <w:bottom w:val="none" w:sz="0" w:space="0" w:color="auto"/>
        <w:right w:val="none" w:sz="0" w:space="0" w:color="auto"/>
      </w:divBdr>
    </w:div>
    <w:div w:id="1647128427">
      <w:bodyDiv w:val="1"/>
      <w:marLeft w:val="0"/>
      <w:marRight w:val="0"/>
      <w:marTop w:val="0"/>
      <w:marBottom w:val="0"/>
      <w:divBdr>
        <w:top w:val="none" w:sz="0" w:space="0" w:color="auto"/>
        <w:left w:val="none" w:sz="0" w:space="0" w:color="auto"/>
        <w:bottom w:val="none" w:sz="0" w:space="0" w:color="auto"/>
        <w:right w:val="none" w:sz="0" w:space="0" w:color="auto"/>
      </w:divBdr>
    </w:div>
    <w:div w:id="1677876310">
      <w:bodyDiv w:val="1"/>
      <w:marLeft w:val="0"/>
      <w:marRight w:val="0"/>
      <w:marTop w:val="0"/>
      <w:marBottom w:val="0"/>
      <w:divBdr>
        <w:top w:val="none" w:sz="0" w:space="0" w:color="auto"/>
        <w:left w:val="none" w:sz="0" w:space="0" w:color="auto"/>
        <w:bottom w:val="none" w:sz="0" w:space="0" w:color="auto"/>
        <w:right w:val="none" w:sz="0" w:space="0" w:color="auto"/>
      </w:divBdr>
    </w:div>
    <w:div w:id="1692609400">
      <w:bodyDiv w:val="1"/>
      <w:marLeft w:val="0"/>
      <w:marRight w:val="0"/>
      <w:marTop w:val="0"/>
      <w:marBottom w:val="0"/>
      <w:divBdr>
        <w:top w:val="none" w:sz="0" w:space="0" w:color="auto"/>
        <w:left w:val="none" w:sz="0" w:space="0" w:color="auto"/>
        <w:bottom w:val="none" w:sz="0" w:space="0" w:color="auto"/>
        <w:right w:val="none" w:sz="0" w:space="0" w:color="auto"/>
      </w:divBdr>
    </w:div>
    <w:div w:id="1699240288">
      <w:bodyDiv w:val="1"/>
      <w:marLeft w:val="0"/>
      <w:marRight w:val="0"/>
      <w:marTop w:val="0"/>
      <w:marBottom w:val="0"/>
      <w:divBdr>
        <w:top w:val="none" w:sz="0" w:space="0" w:color="auto"/>
        <w:left w:val="none" w:sz="0" w:space="0" w:color="auto"/>
        <w:bottom w:val="none" w:sz="0" w:space="0" w:color="auto"/>
        <w:right w:val="none" w:sz="0" w:space="0" w:color="auto"/>
      </w:divBdr>
      <w:divsChild>
        <w:div w:id="1032460215">
          <w:marLeft w:val="0"/>
          <w:marRight w:val="0"/>
          <w:marTop w:val="0"/>
          <w:marBottom w:val="0"/>
          <w:divBdr>
            <w:top w:val="none" w:sz="0" w:space="0" w:color="auto"/>
            <w:left w:val="none" w:sz="0" w:space="0" w:color="auto"/>
            <w:bottom w:val="none" w:sz="0" w:space="0" w:color="auto"/>
            <w:right w:val="none" w:sz="0" w:space="0" w:color="auto"/>
          </w:divBdr>
        </w:div>
      </w:divsChild>
    </w:div>
    <w:div w:id="1741978127">
      <w:bodyDiv w:val="1"/>
      <w:marLeft w:val="0"/>
      <w:marRight w:val="0"/>
      <w:marTop w:val="0"/>
      <w:marBottom w:val="0"/>
      <w:divBdr>
        <w:top w:val="none" w:sz="0" w:space="0" w:color="auto"/>
        <w:left w:val="none" w:sz="0" w:space="0" w:color="auto"/>
        <w:bottom w:val="none" w:sz="0" w:space="0" w:color="auto"/>
        <w:right w:val="none" w:sz="0" w:space="0" w:color="auto"/>
      </w:divBdr>
    </w:div>
    <w:div w:id="1830974465">
      <w:bodyDiv w:val="1"/>
      <w:marLeft w:val="0"/>
      <w:marRight w:val="0"/>
      <w:marTop w:val="0"/>
      <w:marBottom w:val="0"/>
      <w:divBdr>
        <w:top w:val="none" w:sz="0" w:space="0" w:color="auto"/>
        <w:left w:val="none" w:sz="0" w:space="0" w:color="auto"/>
        <w:bottom w:val="none" w:sz="0" w:space="0" w:color="auto"/>
        <w:right w:val="none" w:sz="0" w:space="0" w:color="auto"/>
      </w:divBdr>
      <w:divsChild>
        <w:div w:id="1819881231">
          <w:marLeft w:val="0"/>
          <w:marRight w:val="0"/>
          <w:marTop w:val="0"/>
          <w:marBottom w:val="0"/>
          <w:divBdr>
            <w:top w:val="none" w:sz="0" w:space="0" w:color="auto"/>
            <w:left w:val="none" w:sz="0" w:space="0" w:color="auto"/>
            <w:bottom w:val="none" w:sz="0" w:space="0" w:color="auto"/>
            <w:right w:val="none" w:sz="0" w:space="0" w:color="auto"/>
          </w:divBdr>
        </w:div>
      </w:divsChild>
    </w:div>
    <w:div w:id="1844929599">
      <w:bodyDiv w:val="1"/>
      <w:marLeft w:val="0"/>
      <w:marRight w:val="0"/>
      <w:marTop w:val="0"/>
      <w:marBottom w:val="0"/>
      <w:divBdr>
        <w:top w:val="none" w:sz="0" w:space="0" w:color="auto"/>
        <w:left w:val="none" w:sz="0" w:space="0" w:color="auto"/>
        <w:bottom w:val="none" w:sz="0" w:space="0" w:color="auto"/>
        <w:right w:val="none" w:sz="0" w:space="0" w:color="auto"/>
      </w:divBdr>
      <w:divsChild>
        <w:div w:id="1048801848">
          <w:marLeft w:val="0"/>
          <w:marRight w:val="0"/>
          <w:marTop w:val="0"/>
          <w:marBottom w:val="0"/>
          <w:divBdr>
            <w:top w:val="none" w:sz="0" w:space="0" w:color="auto"/>
            <w:left w:val="none" w:sz="0" w:space="0" w:color="auto"/>
            <w:bottom w:val="none" w:sz="0" w:space="0" w:color="auto"/>
            <w:right w:val="none" w:sz="0" w:space="0" w:color="auto"/>
          </w:divBdr>
        </w:div>
      </w:divsChild>
    </w:div>
    <w:div w:id="1848672166">
      <w:bodyDiv w:val="1"/>
      <w:marLeft w:val="0"/>
      <w:marRight w:val="0"/>
      <w:marTop w:val="0"/>
      <w:marBottom w:val="0"/>
      <w:divBdr>
        <w:top w:val="none" w:sz="0" w:space="0" w:color="auto"/>
        <w:left w:val="none" w:sz="0" w:space="0" w:color="auto"/>
        <w:bottom w:val="none" w:sz="0" w:space="0" w:color="auto"/>
        <w:right w:val="none" w:sz="0" w:space="0" w:color="auto"/>
      </w:divBdr>
    </w:div>
    <w:div w:id="1868983733">
      <w:bodyDiv w:val="1"/>
      <w:marLeft w:val="0"/>
      <w:marRight w:val="0"/>
      <w:marTop w:val="0"/>
      <w:marBottom w:val="0"/>
      <w:divBdr>
        <w:top w:val="none" w:sz="0" w:space="0" w:color="auto"/>
        <w:left w:val="none" w:sz="0" w:space="0" w:color="auto"/>
        <w:bottom w:val="none" w:sz="0" w:space="0" w:color="auto"/>
        <w:right w:val="none" w:sz="0" w:space="0" w:color="auto"/>
      </w:divBdr>
    </w:div>
    <w:div w:id="1872914786">
      <w:bodyDiv w:val="1"/>
      <w:marLeft w:val="0"/>
      <w:marRight w:val="0"/>
      <w:marTop w:val="0"/>
      <w:marBottom w:val="0"/>
      <w:divBdr>
        <w:top w:val="none" w:sz="0" w:space="0" w:color="auto"/>
        <w:left w:val="none" w:sz="0" w:space="0" w:color="auto"/>
        <w:bottom w:val="none" w:sz="0" w:space="0" w:color="auto"/>
        <w:right w:val="none" w:sz="0" w:space="0" w:color="auto"/>
      </w:divBdr>
      <w:divsChild>
        <w:div w:id="1233003846">
          <w:marLeft w:val="0"/>
          <w:marRight w:val="0"/>
          <w:marTop w:val="0"/>
          <w:marBottom w:val="0"/>
          <w:divBdr>
            <w:top w:val="none" w:sz="0" w:space="0" w:color="auto"/>
            <w:left w:val="none" w:sz="0" w:space="0" w:color="auto"/>
            <w:bottom w:val="none" w:sz="0" w:space="0" w:color="auto"/>
            <w:right w:val="none" w:sz="0" w:space="0" w:color="auto"/>
          </w:divBdr>
        </w:div>
      </w:divsChild>
    </w:div>
    <w:div w:id="1885604029">
      <w:bodyDiv w:val="1"/>
      <w:marLeft w:val="0"/>
      <w:marRight w:val="0"/>
      <w:marTop w:val="0"/>
      <w:marBottom w:val="0"/>
      <w:divBdr>
        <w:top w:val="none" w:sz="0" w:space="0" w:color="auto"/>
        <w:left w:val="none" w:sz="0" w:space="0" w:color="auto"/>
        <w:bottom w:val="none" w:sz="0" w:space="0" w:color="auto"/>
        <w:right w:val="none" w:sz="0" w:space="0" w:color="auto"/>
      </w:divBdr>
      <w:divsChild>
        <w:div w:id="234704543">
          <w:marLeft w:val="0"/>
          <w:marRight w:val="0"/>
          <w:marTop w:val="0"/>
          <w:marBottom w:val="0"/>
          <w:divBdr>
            <w:top w:val="none" w:sz="0" w:space="0" w:color="auto"/>
            <w:left w:val="none" w:sz="0" w:space="0" w:color="auto"/>
            <w:bottom w:val="none" w:sz="0" w:space="0" w:color="auto"/>
            <w:right w:val="none" w:sz="0" w:space="0" w:color="auto"/>
          </w:divBdr>
        </w:div>
        <w:div w:id="462775183">
          <w:marLeft w:val="0"/>
          <w:marRight w:val="0"/>
          <w:marTop w:val="0"/>
          <w:marBottom w:val="0"/>
          <w:divBdr>
            <w:top w:val="none" w:sz="0" w:space="0" w:color="auto"/>
            <w:left w:val="none" w:sz="0" w:space="0" w:color="auto"/>
            <w:bottom w:val="none" w:sz="0" w:space="0" w:color="auto"/>
            <w:right w:val="none" w:sz="0" w:space="0" w:color="auto"/>
          </w:divBdr>
        </w:div>
        <w:div w:id="1282570381">
          <w:marLeft w:val="0"/>
          <w:marRight w:val="0"/>
          <w:marTop w:val="0"/>
          <w:marBottom w:val="0"/>
          <w:divBdr>
            <w:top w:val="none" w:sz="0" w:space="0" w:color="auto"/>
            <w:left w:val="none" w:sz="0" w:space="0" w:color="auto"/>
            <w:bottom w:val="none" w:sz="0" w:space="0" w:color="auto"/>
            <w:right w:val="none" w:sz="0" w:space="0" w:color="auto"/>
          </w:divBdr>
        </w:div>
        <w:div w:id="1418091670">
          <w:marLeft w:val="0"/>
          <w:marRight w:val="0"/>
          <w:marTop w:val="0"/>
          <w:marBottom w:val="0"/>
          <w:divBdr>
            <w:top w:val="none" w:sz="0" w:space="0" w:color="auto"/>
            <w:left w:val="none" w:sz="0" w:space="0" w:color="auto"/>
            <w:bottom w:val="none" w:sz="0" w:space="0" w:color="auto"/>
            <w:right w:val="none" w:sz="0" w:space="0" w:color="auto"/>
          </w:divBdr>
        </w:div>
        <w:div w:id="1683970631">
          <w:marLeft w:val="0"/>
          <w:marRight w:val="0"/>
          <w:marTop w:val="0"/>
          <w:marBottom w:val="0"/>
          <w:divBdr>
            <w:top w:val="none" w:sz="0" w:space="0" w:color="auto"/>
            <w:left w:val="none" w:sz="0" w:space="0" w:color="auto"/>
            <w:bottom w:val="none" w:sz="0" w:space="0" w:color="auto"/>
            <w:right w:val="none" w:sz="0" w:space="0" w:color="auto"/>
          </w:divBdr>
        </w:div>
        <w:div w:id="1995255420">
          <w:marLeft w:val="0"/>
          <w:marRight w:val="0"/>
          <w:marTop w:val="0"/>
          <w:marBottom w:val="0"/>
          <w:divBdr>
            <w:top w:val="none" w:sz="0" w:space="0" w:color="auto"/>
            <w:left w:val="none" w:sz="0" w:space="0" w:color="auto"/>
            <w:bottom w:val="none" w:sz="0" w:space="0" w:color="auto"/>
            <w:right w:val="none" w:sz="0" w:space="0" w:color="auto"/>
          </w:divBdr>
        </w:div>
        <w:div w:id="1999113369">
          <w:marLeft w:val="0"/>
          <w:marRight w:val="0"/>
          <w:marTop w:val="0"/>
          <w:marBottom w:val="0"/>
          <w:divBdr>
            <w:top w:val="none" w:sz="0" w:space="0" w:color="auto"/>
            <w:left w:val="none" w:sz="0" w:space="0" w:color="auto"/>
            <w:bottom w:val="none" w:sz="0" w:space="0" w:color="auto"/>
            <w:right w:val="none" w:sz="0" w:space="0" w:color="auto"/>
          </w:divBdr>
        </w:div>
        <w:div w:id="2031371855">
          <w:marLeft w:val="0"/>
          <w:marRight w:val="0"/>
          <w:marTop w:val="0"/>
          <w:marBottom w:val="0"/>
          <w:divBdr>
            <w:top w:val="none" w:sz="0" w:space="0" w:color="auto"/>
            <w:left w:val="none" w:sz="0" w:space="0" w:color="auto"/>
            <w:bottom w:val="none" w:sz="0" w:space="0" w:color="auto"/>
            <w:right w:val="none" w:sz="0" w:space="0" w:color="auto"/>
          </w:divBdr>
        </w:div>
      </w:divsChild>
    </w:div>
    <w:div w:id="1904952050">
      <w:bodyDiv w:val="1"/>
      <w:marLeft w:val="0"/>
      <w:marRight w:val="0"/>
      <w:marTop w:val="0"/>
      <w:marBottom w:val="0"/>
      <w:divBdr>
        <w:top w:val="none" w:sz="0" w:space="0" w:color="auto"/>
        <w:left w:val="none" w:sz="0" w:space="0" w:color="auto"/>
        <w:bottom w:val="none" w:sz="0" w:space="0" w:color="auto"/>
        <w:right w:val="none" w:sz="0" w:space="0" w:color="auto"/>
      </w:divBdr>
    </w:div>
    <w:div w:id="1908034730">
      <w:bodyDiv w:val="1"/>
      <w:marLeft w:val="0"/>
      <w:marRight w:val="0"/>
      <w:marTop w:val="0"/>
      <w:marBottom w:val="0"/>
      <w:divBdr>
        <w:top w:val="none" w:sz="0" w:space="0" w:color="auto"/>
        <w:left w:val="none" w:sz="0" w:space="0" w:color="auto"/>
        <w:bottom w:val="none" w:sz="0" w:space="0" w:color="auto"/>
        <w:right w:val="none" w:sz="0" w:space="0" w:color="auto"/>
      </w:divBdr>
    </w:div>
    <w:div w:id="1920209579">
      <w:bodyDiv w:val="1"/>
      <w:marLeft w:val="0"/>
      <w:marRight w:val="0"/>
      <w:marTop w:val="0"/>
      <w:marBottom w:val="0"/>
      <w:divBdr>
        <w:top w:val="none" w:sz="0" w:space="0" w:color="auto"/>
        <w:left w:val="none" w:sz="0" w:space="0" w:color="auto"/>
        <w:bottom w:val="none" w:sz="0" w:space="0" w:color="auto"/>
        <w:right w:val="none" w:sz="0" w:space="0" w:color="auto"/>
      </w:divBdr>
    </w:div>
    <w:div w:id="1938172294">
      <w:bodyDiv w:val="1"/>
      <w:marLeft w:val="0"/>
      <w:marRight w:val="0"/>
      <w:marTop w:val="0"/>
      <w:marBottom w:val="0"/>
      <w:divBdr>
        <w:top w:val="none" w:sz="0" w:space="0" w:color="auto"/>
        <w:left w:val="none" w:sz="0" w:space="0" w:color="auto"/>
        <w:bottom w:val="none" w:sz="0" w:space="0" w:color="auto"/>
        <w:right w:val="none" w:sz="0" w:space="0" w:color="auto"/>
      </w:divBdr>
      <w:divsChild>
        <w:div w:id="592709879">
          <w:marLeft w:val="0"/>
          <w:marRight w:val="0"/>
          <w:marTop w:val="0"/>
          <w:marBottom w:val="0"/>
          <w:divBdr>
            <w:top w:val="none" w:sz="0" w:space="0" w:color="auto"/>
            <w:left w:val="none" w:sz="0" w:space="0" w:color="auto"/>
            <w:bottom w:val="none" w:sz="0" w:space="0" w:color="auto"/>
            <w:right w:val="none" w:sz="0" w:space="0" w:color="auto"/>
          </w:divBdr>
        </w:div>
      </w:divsChild>
    </w:div>
    <w:div w:id="1948927240">
      <w:bodyDiv w:val="1"/>
      <w:marLeft w:val="0"/>
      <w:marRight w:val="0"/>
      <w:marTop w:val="0"/>
      <w:marBottom w:val="0"/>
      <w:divBdr>
        <w:top w:val="none" w:sz="0" w:space="0" w:color="auto"/>
        <w:left w:val="none" w:sz="0" w:space="0" w:color="auto"/>
        <w:bottom w:val="none" w:sz="0" w:space="0" w:color="auto"/>
        <w:right w:val="none" w:sz="0" w:space="0" w:color="auto"/>
      </w:divBdr>
    </w:div>
    <w:div w:id="1981184765">
      <w:bodyDiv w:val="1"/>
      <w:marLeft w:val="0"/>
      <w:marRight w:val="0"/>
      <w:marTop w:val="0"/>
      <w:marBottom w:val="0"/>
      <w:divBdr>
        <w:top w:val="none" w:sz="0" w:space="0" w:color="auto"/>
        <w:left w:val="none" w:sz="0" w:space="0" w:color="auto"/>
        <w:bottom w:val="none" w:sz="0" w:space="0" w:color="auto"/>
        <w:right w:val="none" w:sz="0" w:space="0" w:color="auto"/>
      </w:divBdr>
    </w:div>
    <w:div w:id="1982037989">
      <w:bodyDiv w:val="1"/>
      <w:marLeft w:val="0"/>
      <w:marRight w:val="0"/>
      <w:marTop w:val="0"/>
      <w:marBottom w:val="0"/>
      <w:divBdr>
        <w:top w:val="none" w:sz="0" w:space="0" w:color="auto"/>
        <w:left w:val="none" w:sz="0" w:space="0" w:color="auto"/>
        <w:bottom w:val="none" w:sz="0" w:space="0" w:color="auto"/>
        <w:right w:val="none" w:sz="0" w:space="0" w:color="auto"/>
      </w:divBdr>
    </w:div>
    <w:div w:id="1987078234">
      <w:bodyDiv w:val="1"/>
      <w:marLeft w:val="0"/>
      <w:marRight w:val="0"/>
      <w:marTop w:val="0"/>
      <w:marBottom w:val="0"/>
      <w:divBdr>
        <w:top w:val="none" w:sz="0" w:space="0" w:color="auto"/>
        <w:left w:val="none" w:sz="0" w:space="0" w:color="auto"/>
        <w:bottom w:val="none" w:sz="0" w:space="0" w:color="auto"/>
        <w:right w:val="none" w:sz="0" w:space="0" w:color="auto"/>
      </w:divBdr>
      <w:divsChild>
        <w:div w:id="1917208674">
          <w:marLeft w:val="0"/>
          <w:marRight w:val="0"/>
          <w:marTop w:val="0"/>
          <w:marBottom w:val="0"/>
          <w:divBdr>
            <w:top w:val="none" w:sz="0" w:space="0" w:color="auto"/>
            <w:left w:val="none" w:sz="0" w:space="0" w:color="auto"/>
            <w:bottom w:val="none" w:sz="0" w:space="0" w:color="auto"/>
            <w:right w:val="none" w:sz="0" w:space="0" w:color="auto"/>
          </w:divBdr>
        </w:div>
      </w:divsChild>
    </w:div>
    <w:div w:id="1993411259">
      <w:bodyDiv w:val="1"/>
      <w:marLeft w:val="0"/>
      <w:marRight w:val="0"/>
      <w:marTop w:val="0"/>
      <w:marBottom w:val="0"/>
      <w:divBdr>
        <w:top w:val="none" w:sz="0" w:space="0" w:color="auto"/>
        <w:left w:val="none" w:sz="0" w:space="0" w:color="auto"/>
        <w:bottom w:val="none" w:sz="0" w:space="0" w:color="auto"/>
        <w:right w:val="none" w:sz="0" w:space="0" w:color="auto"/>
      </w:divBdr>
      <w:divsChild>
        <w:div w:id="1385984897">
          <w:marLeft w:val="0"/>
          <w:marRight w:val="0"/>
          <w:marTop w:val="90"/>
          <w:marBottom w:val="0"/>
          <w:divBdr>
            <w:top w:val="none" w:sz="0" w:space="0" w:color="auto"/>
            <w:left w:val="none" w:sz="0" w:space="0" w:color="auto"/>
            <w:bottom w:val="none" w:sz="0" w:space="0" w:color="auto"/>
            <w:right w:val="none" w:sz="0" w:space="0" w:color="auto"/>
          </w:divBdr>
        </w:div>
        <w:div w:id="1521358042">
          <w:marLeft w:val="0"/>
          <w:marRight w:val="0"/>
          <w:marTop w:val="0"/>
          <w:marBottom w:val="0"/>
          <w:divBdr>
            <w:top w:val="none" w:sz="0" w:space="0" w:color="auto"/>
            <w:left w:val="none" w:sz="0" w:space="0" w:color="auto"/>
            <w:bottom w:val="none" w:sz="0" w:space="0" w:color="auto"/>
            <w:right w:val="none" w:sz="0" w:space="0" w:color="auto"/>
          </w:divBdr>
          <w:divsChild>
            <w:div w:id="1901361493">
              <w:marLeft w:val="0"/>
              <w:marRight w:val="0"/>
              <w:marTop w:val="0"/>
              <w:marBottom w:val="0"/>
              <w:divBdr>
                <w:top w:val="none" w:sz="0" w:space="0" w:color="auto"/>
                <w:left w:val="none" w:sz="0" w:space="0" w:color="auto"/>
                <w:bottom w:val="none" w:sz="0" w:space="0" w:color="auto"/>
                <w:right w:val="none" w:sz="0" w:space="0" w:color="auto"/>
              </w:divBdr>
              <w:divsChild>
                <w:div w:id="126290190">
                  <w:marLeft w:val="0"/>
                  <w:marRight w:val="0"/>
                  <w:marTop w:val="150"/>
                  <w:marBottom w:val="0"/>
                  <w:divBdr>
                    <w:top w:val="none" w:sz="0" w:space="0" w:color="auto"/>
                    <w:left w:val="none" w:sz="0" w:space="0" w:color="auto"/>
                    <w:bottom w:val="none" w:sz="0" w:space="0" w:color="auto"/>
                    <w:right w:val="none" w:sz="0" w:space="0" w:color="auto"/>
                  </w:divBdr>
                  <w:divsChild>
                    <w:div w:id="241112900">
                      <w:marLeft w:val="0"/>
                      <w:marRight w:val="0"/>
                      <w:marTop w:val="0"/>
                      <w:marBottom w:val="0"/>
                      <w:divBdr>
                        <w:top w:val="none" w:sz="0" w:space="0" w:color="auto"/>
                        <w:left w:val="none" w:sz="0" w:space="0" w:color="auto"/>
                        <w:bottom w:val="none" w:sz="0" w:space="0" w:color="auto"/>
                        <w:right w:val="none" w:sz="0" w:space="0" w:color="auto"/>
                      </w:divBdr>
                      <w:divsChild>
                        <w:div w:id="201939201">
                          <w:marLeft w:val="-180"/>
                          <w:marRight w:val="0"/>
                          <w:marTop w:val="0"/>
                          <w:marBottom w:val="0"/>
                          <w:divBdr>
                            <w:top w:val="none" w:sz="0" w:space="0" w:color="auto"/>
                            <w:left w:val="none" w:sz="0" w:space="0" w:color="auto"/>
                            <w:bottom w:val="none" w:sz="0" w:space="0" w:color="auto"/>
                            <w:right w:val="none" w:sz="0" w:space="0" w:color="auto"/>
                          </w:divBdr>
                          <w:divsChild>
                            <w:div w:id="149306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3993">
      <w:bodyDiv w:val="1"/>
      <w:marLeft w:val="0"/>
      <w:marRight w:val="0"/>
      <w:marTop w:val="0"/>
      <w:marBottom w:val="0"/>
      <w:divBdr>
        <w:top w:val="none" w:sz="0" w:space="0" w:color="auto"/>
        <w:left w:val="none" w:sz="0" w:space="0" w:color="auto"/>
        <w:bottom w:val="none" w:sz="0" w:space="0" w:color="auto"/>
        <w:right w:val="none" w:sz="0" w:space="0" w:color="auto"/>
      </w:divBdr>
    </w:div>
    <w:div w:id="2009359050">
      <w:bodyDiv w:val="1"/>
      <w:marLeft w:val="0"/>
      <w:marRight w:val="0"/>
      <w:marTop w:val="0"/>
      <w:marBottom w:val="0"/>
      <w:divBdr>
        <w:top w:val="none" w:sz="0" w:space="0" w:color="auto"/>
        <w:left w:val="none" w:sz="0" w:space="0" w:color="auto"/>
        <w:bottom w:val="none" w:sz="0" w:space="0" w:color="auto"/>
        <w:right w:val="none" w:sz="0" w:space="0" w:color="auto"/>
      </w:divBdr>
    </w:div>
    <w:div w:id="2011367349">
      <w:bodyDiv w:val="1"/>
      <w:marLeft w:val="0"/>
      <w:marRight w:val="0"/>
      <w:marTop w:val="0"/>
      <w:marBottom w:val="0"/>
      <w:divBdr>
        <w:top w:val="none" w:sz="0" w:space="0" w:color="auto"/>
        <w:left w:val="none" w:sz="0" w:space="0" w:color="auto"/>
        <w:bottom w:val="none" w:sz="0" w:space="0" w:color="auto"/>
        <w:right w:val="none" w:sz="0" w:space="0" w:color="auto"/>
      </w:divBdr>
    </w:div>
    <w:div w:id="2065255480">
      <w:bodyDiv w:val="1"/>
      <w:marLeft w:val="0"/>
      <w:marRight w:val="0"/>
      <w:marTop w:val="0"/>
      <w:marBottom w:val="0"/>
      <w:divBdr>
        <w:top w:val="none" w:sz="0" w:space="0" w:color="auto"/>
        <w:left w:val="none" w:sz="0" w:space="0" w:color="auto"/>
        <w:bottom w:val="none" w:sz="0" w:space="0" w:color="auto"/>
        <w:right w:val="none" w:sz="0" w:space="0" w:color="auto"/>
      </w:divBdr>
    </w:div>
    <w:div w:id="2068333697">
      <w:bodyDiv w:val="1"/>
      <w:marLeft w:val="0"/>
      <w:marRight w:val="0"/>
      <w:marTop w:val="0"/>
      <w:marBottom w:val="0"/>
      <w:divBdr>
        <w:top w:val="none" w:sz="0" w:space="0" w:color="auto"/>
        <w:left w:val="none" w:sz="0" w:space="0" w:color="auto"/>
        <w:bottom w:val="none" w:sz="0" w:space="0" w:color="auto"/>
        <w:right w:val="none" w:sz="0" w:space="0" w:color="auto"/>
      </w:divBdr>
      <w:divsChild>
        <w:div w:id="1910722582">
          <w:marLeft w:val="0"/>
          <w:marRight w:val="0"/>
          <w:marTop w:val="0"/>
          <w:marBottom w:val="0"/>
          <w:divBdr>
            <w:top w:val="none" w:sz="0" w:space="0" w:color="auto"/>
            <w:left w:val="none" w:sz="0" w:space="0" w:color="auto"/>
            <w:bottom w:val="none" w:sz="0" w:space="0" w:color="auto"/>
            <w:right w:val="none" w:sz="0" w:space="0" w:color="auto"/>
          </w:divBdr>
          <w:divsChild>
            <w:div w:id="127868793">
              <w:marLeft w:val="0"/>
              <w:marRight w:val="0"/>
              <w:marTop w:val="0"/>
              <w:marBottom w:val="0"/>
              <w:divBdr>
                <w:top w:val="none" w:sz="0" w:space="0" w:color="auto"/>
                <w:left w:val="none" w:sz="0" w:space="0" w:color="auto"/>
                <w:bottom w:val="none" w:sz="0" w:space="0" w:color="auto"/>
                <w:right w:val="none" w:sz="0" w:space="0" w:color="auto"/>
              </w:divBdr>
              <w:divsChild>
                <w:div w:id="1460799752">
                  <w:marLeft w:val="0"/>
                  <w:marRight w:val="0"/>
                  <w:marTop w:val="0"/>
                  <w:marBottom w:val="0"/>
                  <w:divBdr>
                    <w:top w:val="none" w:sz="0" w:space="0" w:color="auto"/>
                    <w:left w:val="none" w:sz="0" w:space="0" w:color="auto"/>
                    <w:bottom w:val="none" w:sz="0" w:space="0" w:color="auto"/>
                    <w:right w:val="none" w:sz="0" w:space="0" w:color="auto"/>
                  </w:divBdr>
                  <w:divsChild>
                    <w:div w:id="69816581">
                      <w:marLeft w:val="0"/>
                      <w:marRight w:val="0"/>
                      <w:marTop w:val="0"/>
                      <w:marBottom w:val="0"/>
                      <w:divBdr>
                        <w:top w:val="none" w:sz="0" w:space="0" w:color="auto"/>
                        <w:left w:val="none" w:sz="0" w:space="0" w:color="auto"/>
                        <w:bottom w:val="none" w:sz="0" w:space="0" w:color="auto"/>
                        <w:right w:val="none" w:sz="0" w:space="0" w:color="auto"/>
                      </w:divBdr>
                      <w:divsChild>
                        <w:div w:id="1760788299">
                          <w:marLeft w:val="0"/>
                          <w:marRight w:val="0"/>
                          <w:marTop w:val="0"/>
                          <w:marBottom w:val="0"/>
                          <w:divBdr>
                            <w:top w:val="none" w:sz="0" w:space="0" w:color="auto"/>
                            <w:left w:val="none" w:sz="0" w:space="0" w:color="auto"/>
                            <w:bottom w:val="none" w:sz="0" w:space="0" w:color="auto"/>
                            <w:right w:val="none" w:sz="0" w:space="0" w:color="auto"/>
                          </w:divBdr>
                          <w:divsChild>
                            <w:div w:id="240412145">
                              <w:marLeft w:val="0"/>
                              <w:marRight w:val="0"/>
                              <w:marTop w:val="0"/>
                              <w:marBottom w:val="0"/>
                              <w:divBdr>
                                <w:top w:val="none" w:sz="0" w:space="0" w:color="auto"/>
                                <w:left w:val="none" w:sz="0" w:space="0" w:color="auto"/>
                                <w:bottom w:val="none" w:sz="0" w:space="0" w:color="auto"/>
                                <w:right w:val="none" w:sz="0" w:space="0" w:color="auto"/>
                              </w:divBdr>
                              <w:divsChild>
                                <w:div w:id="448938766">
                                  <w:marLeft w:val="0"/>
                                  <w:marRight w:val="0"/>
                                  <w:marTop w:val="0"/>
                                  <w:marBottom w:val="0"/>
                                  <w:divBdr>
                                    <w:top w:val="none" w:sz="0" w:space="0" w:color="auto"/>
                                    <w:left w:val="none" w:sz="0" w:space="0" w:color="auto"/>
                                    <w:bottom w:val="none" w:sz="0" w:space="0" w:color="auto"/>
                                    <w:right w:val="none" w:sz="0" w:space="0" w:color="auto"/>
                                  </w:divBdr>
                                  <w:divsChild>
                                    <w:div w:id="296689493">
                                      <w:marLeft w:val="0"/>
                                      <w:marRight w:val="0"/>
                                      <w:marTop w:val="0"/>
                                      <w:marBottom w:val="0"/>
                                      <w:divBdr>
                                        <w:top w:val="none" w:sz="0" w:space="0" w:color="auto"/>
                                        <w:left w:val="none" w:sz="0" w:space="0" w:color="auto"/>
                                        <w:bottom w:val="none" w:sz="0" w:space="0" w:color="auto"/>
                                        <w:right w:val="none" w:sz="0" w:space="0" w:color="auto"/>
                                      </w:divBdr>
                                      <w:divsChild>
                                        <w:div w:id="1211571659">
                                          <w:marLeft w:val="0"/>
                                          <w:marRight w:val="0"/>
                                          <w:marTop w:val="0"/>
                                          <w:marBottom w:val="0"/>
                                          <w:divBdr>
                                            <w:top w:val="none" w:sz="0" w:space="0" w:color="auto"/>
                                            <w:left w:val="none" w:sz="0" w:space="0" w:color="auto"/>
                                            <w:bottom w:val="none" w:sz="0" w:space="0" w:color="auto"/>
                                            <w:right w:val="none" w:sz="0" w:space="0" w:color="auto"/>
                                          </w:divBdr>
                                          <w:divsChild>
                                            <w:div w:id="1263489625">
                                              <w:marLeft w:val="0"/>
                                              <w:marRight w:val="0"/>
                                              <w:marTop w:val="0"/>
                                              <w:marBottom w:val="0"/>
                                              <w:divBdr>
                                                <w:top w:val="none" w:sz="0" w:space="0" w:color="auto"/>
                                                <w:left w:val="none" w:sz="0" w:space="0" w:color="auto"/>
                                                <w:bottom w:val="none" w:sz="0" w:space="0" w:color="auto"/>
                                                <w:right w:val="none" w:sz="0" w:space="0" w:color="auto"/>
                                              </w:divBdr>
                                              <w:divsChild>
                                                <w:div w:id="585506093">
                                                  <w:marLeft w:val="0"/>
                                                  <w:marRight w:val="0"/>
                                                  <w:marTop w:val="0"/>
                                                  <w:marBottom w:val="0"/>
                                                  <w:divBdr>
                                                    <w:top w:val="none" w:sz="0" w:space="0" w:color="auto"/>
                                                    <w:left w:val="none" w:sz="0" w:space="0" w:color="auto"/>
                                                    <w:bottom w:val="none" w:sz="0" w:space="0" w:color="auto"/>
                                                    <w:right w:val="none" w:sz="0" w:space="0" w:color="auto"/>
                                                  </w:divBdr>
                                                  <w:divsChild>
                                                    <w:div w:id="80027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0667934">
      <w:bodyDiv w:val="1"/>
      <w:marLeft w:val="0"/>
      <w:marRight w:val="0"/>
      <w:marTop w:val="0"/>
      <w:marBottom w:val="0"/>
      <w:divBdr>
        <w:top w:val="none" w:sz="0" w:space="0" w:color="auto"/>
        <w:left w:val="none" w:sz="0" w:space="0" w:color="auto"/>
        <w:bottom w:val="none" w:sz="0" w:space="0" w:color="auto"/>
        <w:right w:val="none" w:sz="0" w:space="0" w:color="auto"/>
      </w:divBdr>
    </w:div>
    <w:div w:id="2094617999">
      <w:bodyDiv w:val="1"/>
      <w:marLeft w:val="0"/>
      <w:marRight w:val="0"/>
      <w:marTop w:val="0"/>
      <w:marBottom w:val="0"/>
      <w:divBdr>
        <w:top w:val="none" w:sz="0" w:space="0" w:color="auto"/>
        <w:left w:val="none" w:sz="0" w:space="0" w:color="auto"/>
        <w:bottom w:val="none" w:sz="0" w:space="0" w:color="auto"/>
        <w:right w:val="none" w:sz="0" w:space="0" w:color="auto"/>
      </w:divBdr>
    </w:div>
    <w:div w:id="209519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hyperlink" Target="https://www.facebook.com/janarve.wersland?__cft__%5b0%5d=AZWm2oK_Kiam19jUZ3LF0pOsIARqoMB2IEJTbQtqqTnw81MNFo8hVSS6M45LfKRQcsdKb6jc6iKr6xDZtRJ3N7vHM62-gY7VNjaPCSKUeQF8Q54CUkjT7Y47NnPkEQccu-6X9EgP859FQ8VpzxlMFuyw&amp;__tn__=-%5dK-R"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cid:25EC5DF0-6D10-4621-9E25-AADD6A8186D3" TargetMode="External"/><Relationship Id="rId29" Type="http://schemas.openxmlformats.org/officeDocument/2006/relationships/hyperlink" Target="https://www.facebook.com/baard.birkeland?__cft__%5b0%5d=AZVX8cJCguB-xze7nRESy1cfnILLsFhuEWafHQ0b8AKoITHpUnL2kaTw6JdYpCqGbNELxEM50XWXK7PUiEyAeDdDTus9hRIBCIpIA3nEzQRHOEOWFS4ZX1x1nXXfGFm8kVWFjg9N8RRBqHaHdTkRBj7z&amp;__tn__=-%5dK-R" TargetMode="External"/><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s://www.facebook.com/sveinung.steine.7?__cft__%5b0%5d=AZV_jko757YR0DHcmZJfzpD8SzJfPPKdfqIhHSTWY992wRpBnCyADlFw7q1UXJTBvVRQhXQwTiYXP50zBtcwJ9qgnPpT5gLozZewlG74KhyNfcSaH2jXmUIWEWPkP_G8dR56QOpOKgw0438tGwbCS6wD&amp;__tn__=-%5dK-R" TargetMode="External"/><Relationship Id="rId37" Type="http://schemas.openxmlformats.org/officeDocument/2006/relationships/image" Target="media/image24.jpeg"/><Relationship Id="rId40" Type="http://schemas.openxmlformats.org/officeDocument/2006/relationships/hyperlink" Target="https://www.facebook.com/nilsoth1972?__cft__%5b0%5d=AZWIzUlCgXKUwsCqd9Cg9-6NhsSNU9vU80cEX0rUjSJN5PGupUFVGyP5r__O93AnRbnU3eSjsuotH7zIAnlaIlR1FJrGYG9wIRm75jveOPbM8uGmvee-4qZBbmEPsywI197uWW7fbrdT2BVlNS6d-Dgm&amp;__tn__=-%5dK-R" TargetMode="External"/><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cid:3097DD7B-71C5-4367-A42C-BF4352C0DDC4"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www.facebook.com/alexander.kristiansen.39?__cft__%5b0%5d=AZV_jko757YR0DHcmZJfzpD8SzJfPPKdfqIhHSTWY992wRpBnCyADlFw7q1UXJTBvVRQhXQwTiYXP50zBtcwJ9qgnPpT5gLozZewlG74KhyNfcSaH2jXmUIWEWPkP_G8dR56QOpOKgw0438tGwbCS6wD&amp;__tn__=-%5dK-R" TargetMode="External"/><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cid:C4B8C537-F3BC-4EF4-8D07-6AAF576A5CEA"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s://www.facebook.com/rogalandfk/photos/a.280573035313183/4161207200583061/?type=3&amp;eid=ARBXAxYY_fcIcDF15hX4pKyxpwhATtYsBRCkD5XZHlGyCSV1vsnArlYR0QL9vD3mBY5XfJ-9b9TlY5it&amp;__xts__%5b0%5d=68.ARDbnQ1auvf0b_UtLKU8wnm9SZHKJp7TklpMDuh5eBrvsrCaf99hZoRTpdqzeKTb5G5ZyHWd9QieMMYFEvUTrvTLwZI42xaynkHXSMIy6AaGG3fZsOtkpOgc8D_E1ELBaPFUPabJPkoPJCBoR4-Ry8tXozLNnjEJd_ohJFd9jpUpp1pwdQEIVT044dKmRvCBdxAjkYO59NvsBzkM6Up81epytl0cp_n6iOWsKis6_HUJcU7mSlXZupbtFnFZ_VmTTUj3h0nz13yMIOVTZiSQxx1z-paFPsuTjuXw5tK8FG5MxI_ca6pIdw&amp;__tn__=EHH-R" TargetMode="External"/><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cid:3945F002-6B8F-4101-913D-4366E7043E23"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yperlink" Target="https://www.facebook.com/karen.thaulepedersen?__cft__%5b0%5d=AZW7XpXQ0mASQKFGCa6CSp7mEM6U8nR3-hfNEP4vR3niBxh-2HW5CE4TdOOo0GNBJZLjeUNUI96iiBmxvro_tefzEmHsR-EwAYAqJ5EsSqlPb-V97gNkivXjr2br4jOq3Y0CVx_vXVF9mEwzqKGkKzhf&amp;__tn__=-%5dK-R" TargetMode="External"/><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D8278-0242-48D5-8769-4C1523AF4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25</Pages>
  <Words>5010</Words>
  <Characters>26557</Characters>
  <Application>Microsoft Office Word</Application>
  <DocSecurity>0</DocSecurity>
  <Lines>221</Lines>
  <Paragraphs>63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Odfjell Offshore AS</Company>
  <LinksUpToDate>false</LinksUpToDate>
  <CharactersWithSpaces>31504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OFOAS</dc:creator>
  <cp:lastModifiedBy>Ellinor Nesse</cp:lastModifiedBy>
  <cp:revision>3</cp:revision>
  <cp:lastPrinted>2006-01-20T08:13:00Z</cp:lastPrinted>
  <dcterms:created xsi:type="dcterms:W3CDTF">2022-02-17T12:59:00Z</dcterms:created>
  <dcterms:modified xsi:type="dcterms:W3CDTF">2022-02-17T14:34:00Z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