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5F67E3" w14:textId="77777777" w:rsidR="007533B2" w:rsidRDefault="007533B2" w:rsidP="007533B2">
      <w:pPr>
        <w:pStyle w:val="Overskrift2"/>
        <w:ind w:left="1440" w:firstLine="720"/>
        <w:jc w:val="right"/>
        <w:rPr>
          <w:rFonts w:ascii="Comic Sans MS" w:hAnsi="Comic Sans MS"/>
          <w:color w:val="000000"/>
          <w:sz w:val="36"/>
          <w:szCs w:val="36"/>
        </w:rPr>
      </w:pPr>
      <w:r>
        <w:object w:dxaOrig="1950" w:dyaOrig="2040" w14:anchorId="645F6A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102pt" o:ole="">
            <v:imagedata r:id="rId6" o:title=""/>
          </v:shape>
          <o:OLEObject Type="Embed" ProgID="MSPhotoEd.3" ShapeID="_x0000_i1025" DrawAspect="Content" ObjectID="_1642995631" r:id="rId7"/>
        </w:object>
      </w:r>
    </w:p>
    <w:p w14:paraId="645F67E4" w14:textId="77777777" w:rsidR="007533B2" w:rsidRPr="00832457" w:rsidRDefault="003A2CC0" w:rsidP="001159E6">
      <w:pPr>
        <w:pStyle w:val="Overskrift2"/>
        <w:jc w:val="center"/>
        <w:rPr>
          <w:rFonts w:ascii="Comic Sans MS" w:hAnsi="Comic Sans MS"/>
          <w:color w:val="000000"/>
          <w:sz w:val="36"/>
          <w:szCs w:val="36"/>
        </w:rPr>
      </w:pPr>
      <w:r>
        <w:rPr>
          <w:rFonts w:ascii="Comic Sans MS" w:hAnsi="Comic Sans MS"/>
          <w:color w:val="000000"/>
          <w:sz w:val="36"/>
          <w:szCs w:val="36"/>
        </w:rPr>
        <w:t>ÅRSBERETNING 201</w:t>
      </w:r>
      <w:r w:rsidR="00727ABE">
        <w:rPr>
          <w:rFonts w:ascii="Comic Sans MS" w:hAnsi="Comic Sans MS"/>
          <w:color w:val="000000"/>
          <w:sz w:val="36"/>
          <w:szCs w:val="36"/>
        </w:rPr>
        <w:t>9</w:t>
      </w:r>
    </w:p>
    <w:p w14:paraId="645F67E5" w14:textId="77777777" w:rsidR="007533B2" w:rsidRPr="00E42737" w:rsidRDefault="007533B2" w:rsidP="007533B2">
      <w:pPr>
        <w:rPr>
          <w:rFonts w:ascii="Comic Sans MS" w:hAnsi="Comic Sans MS"/>
          <w:color w:val="000000"/>
        </w:rPr>
      </w:pPr>
    </w:p>
    <w:p w14:paraId="645F67E6" w14:textId="78F34190" w:rsidR="007533B2" w:rsidRPr="00BE2F59" w:rsidRDefault="007533B2" w:rsidP="007533B2">
      <w:pPr>
        <w:widowControl w:val="0"/>
        <w:rPr>
          <w:rFonts w:ascii="Comic Sans MS" w:hAnsi="Comic Sans MS"/>
          <w:b/>
          <w:snapToGrid w:val="0"/>
          <w:color w:val="FF0000"/>
          <w:lang w:eastAsia="nb-NO"/>
        </w:rPr>
      </w:pPr>
      <w:r w:rsidRPr="00026FCB">
        <w:rPr>
          <w:rFonts w:ascii="Comic Sans MS" w:hAnsi="Comic Sans MS"/>
          <w:b/>
          <w:snapToGrid w:val="0"/>
          <w:sz w:val="22"/>
          <w:szCs w:val="22"/>
          <w:lang w:eastAsia="nb-NO"/>
        </w:rPr>
        <w:t>1.</w:t>
      </w:r>
      <w:r w:rsidRPr="00026FCB">
        <w:rPr>
          <w:rFonts w:ascii="Comic Sans MS" w:hAnsi="Comic Sans MS"/>
          <w:b/>
          <w:snapToGrid w:val="0"/>
          <w:lang w:eastAsia="nb-NO"/>
        </w:rPr>
        <w:t xml:space="preserve"> </w:t>
      </w:r>
      <w:r w:rsidRPr="00026FCB">
        <w:rPr>
          <w:rFonts w:ascii="Comic Sans MS" w:hAnsi="Comic Sans MS"/>
          <w:b/>
          <w:snapToGrid w:val="0"/>
          <w:lang w:eastAsia="nb-NO"/>
        </w:rPr>
        <w:tab/>
      </w:r>
      <w:r w:rsidRPr="00026FCB">
        <w:rPr>
          <w:rFonts w:ascii="Comic Sans MS" w:hAnsi="Comic Sans MS"/>
          <w:b/>
          <w:snapToGrid w:val="0"/>
          <w:sz w:val="22"/>
          <w:szCs w:val="22"/>
          <w:lang w:eastAsia="nb-NO"/>
        </w:rPr>
        <w:t>ORGANISASJON</w:t>
      </w:r>
    </w:p>
    <w:p w14:paraId="645F67E7" w14:textId="77777777" w:rsidR="007533B2" w:rsidRPr="00BE2F59" w:rsidRDefault="007533B2" w:rsidP="007533B2">
      <w:pPr>
        <w:widowControl w:val="0"/>
        <w:rPr>
          <w:rFonts w:ascii="Comic Sans MS" w:hAnsi="Comic Sans MS"/>
          <w:snapToGrid w:val="0"/>
          <w:color w:val="FF0000"/>
          <w:lang w:eastAsia="nb-NO"/>
        </w:rPr>
      </w:pPr>
    </w:p>
    <w:p w14:paraId="645F67E8" w14:textId="77777777" w:rsidR="00731278" w:rsidRPr="00026FCB" w:rsidRDefault="007533B2" w:rsidP="00731278">
      <w:pPr>
        <w:widowControl w:val="0"/>
        <w:rPr>
          <w:rFonts w:ascii="Comic Sans MS" w:hAnsi="Comic Sans MS"/>
          <w:b/>
          <w:bCs/>
          <w:snapToGrid w:val="0"/>
          <w:u w:val="single"/>
          <w:lang w:eastAsia="nb-NO"/>
        </w:rPr>
      </w:pPr>
      <w:r w:rsidRPr="00026FCB">
        <w:rPr>
          <w:rFonts w:ascii="Comic Sans MS" w:hAnsi="Comic Sans MS"/>
          <w:b/>
          <w:bCs/>
          <w:snapToGrid w:val="0"/>
          <w:lang w:eastAsia="nb-NO"/>
        </w:rPr>
        <w:t xml:space="preserve">a) </w:t>
      </w:r>
      <w:r w:rsidRPr="00026FCB">
        <w:rPr>
          <w:rFonts w:ascii="Comic Sans MS" w:hAnsi="Comic Sans MS"/>
          <w:b/>
          <w:bCs/>
          <w:snapToGrid w:val="0"/>
          <w:lang w:eastAsia="nb-NO"/>
        </w:rPr>
        <w:tab/>
      </w:r>
      <w:r w:rsidR="00731278" w:rsidRPr="00026FCB">
        <w:rPr>
          <w:rFonts w:ascii="Comic Sans MS" w:hAnsi="Comic Sans MS"/>
          <w:b/>
          <w:bCs/>
          <w:snapToGrid w:val="0"/>
          <w:u w:val="single"/>
          <w:lang w:eastAsia="nb-NO"/>
        </w:rPr>
        <w:t>Styret har i beretningsåret bestått av:</w:t>
      </w:r>
    </w:p>
    <w:p w14:paraId="645F67E9" w14:textId="77777777" w:rsidR="00731278" w:rsidRPr="00026FCB" w:rsidRDefault="00731278" w:rsidP="00731278">
      <w:pPr>
        <w:widowControl w:val="0"/>
        <w:rPr>
          <w:rFonts w:ascii="Comic Sans MS" w:hAnsi="Comic Sans MS"/>
          <w:snapToGrid w:val="0"/>
          <w:lang w:eastAsia="nb-NO"/>
        </w:rPr>
      </w:pPr>
    </w:p>
    <w:p w14:paraId="645F67EA" w14:textId="77777777" w:rsidR="00731278" w:rsidRPr="00026FCB" w:rsidRDefault="00731278" w:rsidP="00731278">
      <w:pPr>
        <w:widowControl w:val="0"/>
        <w:ind w:left="720"/>
        <w:rPr>
          <w:rFonts w:ascii="Comic Sans MS" w:hAnsi="Comic Sans MS"/>
          <w:snapToGrid w:val="0"/>
          <w:lang w:eastAsia="nb-NO"/>
        </w:rPr>
      </w:pPr>
      <w:r w:rsidRPr="00026FCB">
        <w:rPr>
          <w:rFonts w:ascii="Comic Sans MS" w:hAnsi="Comic Sans MS"/>
          <w:snapToGrid w:val="0"/>
          <w:lang w:eastAsia="nb-NO"/>
        </w:rPr>
        <w:t>Leder</w:t>
      </w:r>
      <w:r w:rsidRPr="00026FCB">
        <w:rPr>
          <w:rFonts w:ascii="Comic Sans MS" w:hAnsi="Comic Sans MS"/>
          <w:snapToGrid w:val="0"/>
          <w:lang w:eastAsia="nb-NO"/>
        </w:rPr>
        <w:tab/>
      </w:r>
      <w:r w:rsidRPr="00026FCB">
        <w:rPr>
          <w:rFonts w:ascii="Comic Sans MS" w:hAnsi="Comic Sans MS"/>
          <w:snapToGrid w:val="0"/>
          <w:lang w:eastAsia="nb-NO"/>
        </w:rPr>
        <w:tab/>
      </w:r>
      <w:r w:rsidRPr="00026FCB">
        <w:rPr>
          <w:rFonts w:ascii="Comic Sans MS" w:hAnsi="Comic Sans MS"/>
          <w:snapToGrid w:val="0"/>
          <w:lang w:eastAsia="nb-NO"/>
        </w:rPr>
        <w:tab/>
      </w:r>
      <w:r w:rsidRPr="00026FCB">
        <w:rPr>
          <w:rFonts w:ascii="Comic Sans MS" w:hAnsi="Comic Sans MS"/>
          <w:snapToGrid w:val="0"/>
          <w:lang w:eastAsia="nb-NO"/>
        </w:rPr>
        <w:tab/>
        <w:t>Erwin Kranzmann</w:t>
      </w:r>
    </w:p>
    <w:p w14:paraId="645F67EB" w14:textId="77777777" w:rsidR="00731278" w:rsidRPr="00026FCB" w:rsidRDefault="00C01FCD" w:rsidP="00731278">
      <w:pPr>
        <w:widowControl w:val="0"/>
        <w:ind w:left="720"/>
        <w:rPr>
          <w:rFonts w:ascii="Comic Sans MS" w:hAnsi="Comic Sans MS"/>
          <w:snapToGrid w:val="0"/>
          <w:lang w:eastAsia="nb-NO"/>
        </w:rPr>
      </w:pPr>
      <w:r w:rsidRPr="00026FCB">
        <w:rPr>
          <w:rFonts w:ascii="Comic Sans MS" w:hAnsi="Comic Sans MS"/>
          <w:snapToGrid w:val="0"/>
          <w:lang w:eastAsia="nb-NO"/>
        </w:rPr>
        <w:t>Styremedlem/</w:t>
      </w:r>
      <w:r w:rsidR="00FE53D3">
        <w:rPr>
          <w:rFonts w:ascii="Comic Sans MS" w:hAnsi="Comic Sans MS"/>
          <w:snapToGrid w:val="0"/>
          <w:lang w:eastAsia="nb-NO"/>
        </w:rPr>
        <w:t>nestleder</w:t>
      </w:r>
      <w:r w:rsidR="00FE53D3">
        <w:rPr>
          <w:rFonts w:ascii="Comic Sans MS" w:hAnsi="Comic Sans MS"/>
          <w:snapToGrid w:val="0"/>
          <w:lang w:eastAsia="nb-NO"/>
        </w:rPr>
        <w:tab/>
      </w:r>
      <w:r w:rsidR="00CC51CE" w:rsidRPr="00026FCB">
        <w:rPr>
          <w:rFonts w:ascii="Comic Sans MS" w:hAnsi="Comic Sans MS"/>
          <w:snapToGrid w:val="0"/>
          <w:lang w:eastAsia="nb-NO"/>
        </w:rPr>
        <w:t>Jan-Atle Larsen</w:t>
      </w:r>
      <w:r w:rsidR="00731278" w:rsidRPr="00026FCB">
        <w:rPr>
          <w:rFonts w:ascii="Comic Sans MS" w:hAnsi="Comic Sans MS"/>
          <w:snapToGrid w:val="0"/>
          <w:lang w:eastAsia="nb-NO"/>
        </w:rPr>
        <w:tab/>
      </w:r>
      <w:r w:rsidR="00731278" w:rsidRPr="00026FCB">
        <w:rPr>
          <w:rFonts w:ascii="Comic Sans MS" w:hAnsi="Comic Sans MS"/>
          <w:snapToGrid w:val="0"/>
          <w:lang w:eastAsia="nb-NO"/>
        </w:rPr>
        <w:tab/>
      </w:r>
    </w:p>
    <w:p w14:paraId="645F67EC" w14:textId="77777777" w:rsidR="00731278" w:rsidRPr="00026FCB" w:rsidRDefault="00731278" w:rsidP="00731278">
      <w:pPr>
        <w:widowControl w:val="0"/>
        <w:ind w:left="720"/>
        <w:rPr>
          <w:rFonts w:ascii="Comic Sans MS" w:hAnsi="Comic Sans MS"/>
          <w:snapToGrid w:val="0"/>
          <w:lang w:eastAsia="nb-NO"/>
        </w:rPr>
      </w:pPr>
      <w:r w:rsidRPr="00026FCB">
        <w:rPr>
          <w:rFonts w:ascii="Comic Sans MS" w:hAnsi="Comic Sans MS"/>
          <w:snapToGrid w:val="0"/>
          <w:lang w:eastAsia="nb-NO"/>
        </w:rPr>
        <w:t>Sty</w:t>
      </w:r>
      <w:r w:rsidR="007E12EF" w:rsidRPr="00026FCB">
        <w:rPr>
          <w:rFonts w:ascii="Comic Sans MS" w:hAnsi="Comic Sans MS"/>
          <w:snapToGrid w:val="0"/>
          <w:lang w:eastAsia="nb-NO"/>
        </w:rPr>
        <w:t>remedlem</w:t>
      </w:r>
      <w:r w:rsidR="007E12EF" w:rsidRPr="00026FCB">
        <w:rPr>
          <w:rFonts w:ascii="Comic Sans MS" w:hAnsi="Comic Sans MS"/>
          <w:snapToGrid w:val="0"/>
          <w:lang w:eastAsia="nb-NO"/>
        </w:rPr>
        <w:tab/>
      </w:r>
      <w:r w:rsidR="00CF05B9" w:rsidRPr="00026FCB">
        <w:rPr>
          <w:rFonts w:ascii="Comic Sans MS" w:hAnsi="Comic Sans MS"/>
          <w:snapToGrid w:val="0"/>
          <w:lang w:eastAsia="nb-NO"/>
        </w:rPr>
        <w:tab/>
      </w:r>
      <w:r w:rsidR="00CF05B9" w:rsidRPr="00026FCB">
        <w:rPr>
          <w:rFonts w:ascii="Comic Sans MS" w:hAnsi="Comic Sans MS"/>
          <w:snapToGrid w:val="0"/>
          <w:lang w:eastAsia="nb-NO"/>
        </w:rPr>
        <w:tab/>
        <w:t>Øyvind Mauseth</w:t>
      </w:r>
    </w:p>
    <w:p w14:paraId="645F67ED" w14:textId="77777777" w:rsidR="00C60A1F" w:rsidRPr="00026FCB" w:rsidRDefault="00C60A1F" w:rsidP="00C60A1F">
      <w:pPr>
        <w:widowControl w:val="0"/>
        <w:ind w:left="720"/>
        <w:rPr>
          <w:rFonts w:ascii="Comic Sans MS" w:hAnsi="Comic Sans MS"/>
          <w:snapToGrid w:val="0"/>
          <w:lang w:eastAsia="nb-NO"/>
        </w:rPr>
      </w:pPr>
      <w:r w:rsidRPr="00026FCB">
        <w:rPr>
          <w:rFonts w:ascii="Comic Sans MS" w:hAnsi="Comic Sans MS"/>
          <w:snapToGrid w:val="0"/>
          <w:lang w:eastAsia="nb-NO"/>
        </w:rPr>
        <w:t>Styremedlem</w:t>
      </w:r>
      <w:r>
        <w:rPr>
          <w:rFonts w:ascii="Comic Sans MS" w:hAnsi="Comic Sans MS"/>
          <w:snapToGrid w:val="0"/>
          <w:lang w:eastAsia="nb-NO"/>
        </w:rPr>
        <w:t>/kasserer</w:t>
      </w:r>
      <w:r>
        <w:rPr>
          <w:rFonts w:ascii="Comic Sans MS" w:hAnsi="Comic Sans MS"/>
          <w:snapToGrid w:val="0"/>
          <w:lang w:eastAsia="nb-NO"/>
        </w:rPr>
        <w:tab/>
      </w:r>
      <w:r w:rsidRPr="00026FCB">
        <w:rPr>
          <w:rFonts w:ascii="Comic Sans MS" w:hAnsi="Comic Sans MS"/>
          <w:snapToGrid w:val="0"/>
          <w:lang w:eastAsia="nb-NO"/>
        </w:rPr>
        <w:t>Karl Kallevåg-Albrektsen</w:t>
      </w:r>
    </w:p>
    <w:p w14:paraId="645F67EE" w14:textId="77777777" w:rsidR="00731278" w:rsidRPr="00026FCB" w:rsidRDefault="00731278" w:rsidP="00731278">
      <w:pPr>
        <w:widowControl w:val="0"/>
        <w:ind w:left="720"/>
        <w:rPr>
          <w:rFonts w:ascii="Comic Sans MS" w:hAnsi="Comic Sans MS"/>
          <w:snapToGrid w:val="0"/>
          <w:lang w:eastAsia="nb-NO"/>
        </w:rPr>
      </w:pPr>
      <w:r w:rsidRPr="00026FCB">
        <w:rPr>
          <w:rFonts w:ascii="Comic Sans MS" w:hAnsi="Comic Sans MS"/>
          <w:snapToGrid w:val="0"/>
          <w:lang w:eastAsia="nb-NO"/>
        </w:rPr>
        <w:t>Styremedlem</w:t>
      </w:r>
      <w:r w:rsidRPr="00026FCB">
        <w:rPr>
          <w:rFonts w:ascii="Comic Sans MS" w:hAnsi="Comic Sans MS"/>
          <w:snapToGrid w:val="0"/>
          <w:lang w:eastAsia="nb-NO"/>
        </w:rPr>
        <w:tab/>
      </w:r>
      <w:r w:rsidRPr="00026FCB">
        <w:rPr>
          <w:rFonts w:ascii="Comic Sans MS" w:hAnsi="Comic Sans MS"/>
          <w:snapToGrid w:val="0"/>
          <w:lang w:eastAsia="nb-NO"/>
        </w:rPr>
        <w:tab/>
      </w:r>
      <w:r w:rsidRPr="00026FCB">
        <w:rPr>
          <w:rFonts w:ascii="Comic Sans MS" w:hAnsi="Comic Sans MS"/>
          <w:snapToGrid w:val="0"/>
          <w:lang w:eastAsia="nb-NO"/>
        </w:rPr>
        <w:tab/>
      </w:r>
      <w:r w:rsidR="00CC51CE">
        <w:rPr>
          <w:rFonts w:ascii="Comic Sans MS" w:hAnsi="Comic Sans MS"/>
          <w:snapToGrid w:val="0"/>
          <w:lang w:eastAsia="nb-NO"/>
        </w:rPr>
        <w:t>Per Øyvind Hinna</w:t>
      </w:r>
    </w:p>
    <w:p w14:paraId="645F67EF" w14:textId="77777777" w:rsidR="00731278" w:rsidRPr="00026FCB" w:rsidRDefault="00731278" w:rsidP="00731278">
      <w:pPr>
        <w:widowControl w:val="0"/>
        <w:ind w:left="720"/>
        <w:rPr>
          <w:rFonts w:ascii="Comic Sans MS" w:hAnsi="Comic Sans MS"/>
          <w:snapToGrid w:val="0"/>
          <w:lang w:eastAsia="nb-NO"/>
        </w:rPr>
      </w:pPr>
      <w:r w:rsidRPr="00026FCB">
        <w:rPr>
          <w:rFonts w:ascii="Comic Sans MS" w:hAnsi="Comic Sans MS"/>
          <w:snapToGrid w:val="0"/>
          <w:lang w:eastAsia="nb-NO"/>
        </w:rPr>
        <w:t>Varamedlem</w:t>
      </w:r>
      <w:r w:rsidR="004237CD">
        <w:rPr>
          <w:rFonts w:ascii="Comic Sans MS" w:hAnsi="Comic Sans MS"/>
          <w:snapToGrid w:val="0"/>
          <w:lang w:eastAsia="nb-NO"/>
        </w:rPr>
        <w:tab/>
      </w:r>
      <w:r w:rsidR="004237CD">
        <w:rPr>
          <w:rFonts w:ascii="Comic Sans MS" w:hAnsi="Comic Sans MS"/>
          <w:snapToGrid w:val="0"/>
          <w:lang w:eastAsia="nb-NO"/>
        </w:rPr>
        <w:tab/>
      </w:r>
      <w:r w:rsidR="004237CD">
        <w:rPr>
          <w:rFonts w:ascii="Comic Sans MS" w:hAnsi="Comic Sans MS"/>
          <w:snapToGrid w:val="0"/>
          <w:lang w:eastAsia="nb-NO"/>
        </w:rPr>
        <w:tab/>
        <w:t>Turid Helgø</w:t>
      </w:r>
    </w:p>
    <w:p w14:paraId="645F67F1" w14:textId="6DA68B8F" w:rsidR="00731278" w:rsidRPr="00026FCB" w:rsidRDefault="00731278" w:rsidP="00885F2C">
      <w:pPr>
        <w:widowControl w:val="0"/>
        <w:ind w:left="720"/>
        <w:rPr>
          <w:rFonts w:ascii="Comic Sans MS" w:hAnsi="Comic Sans MS"/>
          <w:snapToGrid w:val="0"/>
          <w:lang w:eastAsia="nb-NO"/>
        </w:rPr>
      </w:pPr>
      <w:r w:rsidRPr="00026FCB">
        <w:rPr>
          <w:rFonts w:ascii="Comic Sans MS" w:hAnsi="Comic Sans MS"/>
          <w:snapToGrid w:val="0"/>
          <w:lang w:eastAsia="nb-NO"/>
        </w:rPr>
        <w:t>V</w:t>
      </w:r>
      <w:r w:rsidR="007E12EF" w:rsidRPr="00026FCB">
        <w:rPr>
          <w:rFonts w:ascii="Comic Sans MS" w:hAnsi="Comic Sans MS"/>
          <w:snapToGrid w:val="0"/>
          <w:lang w:eastAsia="nb-NO"/>
        </w:rPr>
        <w:t>aramedlem</w:t>
      </w:r>
      <w:r w:rsidR="007E12EF" w:rsidRPr="00026FCB">
        <w:rPr>
          <w:rFonts w:ascii="Comic Sans MS" w:hAnsi="Comic Sans MS"/>
          <w:snapToGrid w:val="0"/>
          <w:lang w:eastAsia="nb-NO"/>
        </w:rPr>
        <w:tab/>
      </w:r>
      <w:r w:rsidR="007E12EF" w:rsidRPr="00026FCB">
        <w:rPr>
          <w:rFonts w:ascii="Comic Sans MS" w:hAnsi="Comic Sans MS"/>
          <w:snapToGrid w:val="0"/>
          <w:lang w:eastAsia="nb-NO"/>
        </w:rPr>
        <w:tab/>
      </w:r>
      <w:r w:rsidR="007E12EF" w:rsidRPr="00026FCB">
        <w:rPr>
          <w:rFonts w:ascii="Comic Sans MS" w:hAnsi="Comic Sans MS"/>
          <w:snapToGrid w:val="0"/>
          <w:lang w:eastAsia="nb-NO"/>
        </w:rPr>
        <w:tab/>
      </w:r>
      <w:r w:rsidR="00727ABE">
        <w:rPr>
          <w:rFonts w:ascii="Comic Sans MS" w:hAnsi="Comic Sans MS"/>
          <w:snapToGrid w:val="0"/>
          <w:lang w:eastAsia="nb-NO"/>
        </w:rPr>
        <w:t>Inger Elisabeth Tvedt Mæland</w:t>
      </w:r>
    </w:p>
    <w:p w14:paraId="645F67F2" w14:textId="77777777" w:rsidR="00731278" w:rsidRPr="00026FCB" w:rsidRDefault="00731278" w:rsidP="00731278">
      <w:pPr>
        <w:widowControl w:val="0"/>
        <w:ind w:left="720"/>
        <w:rPr>
          <w:rFonts w:ascii="Comic Sans MS" w:hAnsi="Comic Sans MS"/>
          <w:snapToGrid w:val="0"/>
          <w:lang w:eastAsia="nb-NO"/>
        </w:rPr>
      </w:pPr>
    </w:p>
    <w:p w14:paraId="645F67F3" w14:textId="77777777" w:rsidR="00731278" w:rsidRPr="00026FCB" w:rsidRDefault="00731278" w:rsidP="00731278">
      <w:pPr>
        <w:widowControl w:val="0"/>
        <w:rPr>
          <w:rFonts w:ascii="Comic Sans MS" w:hAnsi="Comic Sans MS"/>
          <w:b/>
          <w:bCs/>
          <w:snapToGrid w:val="0"/>
          <w:lang w:eastAsia="nb-NO"/>
        </w:rPr>
      </w:pPr>
      <w:r w:rsidRPr="00026FCB">
        <w:rPr>
          <w:rFonts w:ascii="Comic Sans MS" w:hAnsi="Comic Sans MS"/>
          <w:b/>
          <w:bCs/>
          <w:snapToGrid w:val="0"/>
          <w:lang w:eastAsia="nb-NO"/>
        </w:rPr>
        <w:t xml:space="preserve">b) </w:t>
      </w:r>
      <w:r w:rsidRPr="00026FCB">
        <w:rPr>
          <w:rFonts w:ascii="Comic Sans MS" w:hAnsi="Comic Sans MS"/>
          <w:b/>
          <w:bCs/>
          <w:snapToGrid w:val="0"/>
          <w:lang w:eastAsia="nb-NO"/>
        </w:rPr>
        <w:tab/>
      </w:r>
      <w:r w:rsidRPr="00026FCB">
        <w:rPr>
          <w:rFonts w:ascii="Comic Sans MS" w:hAnsi="Comic Sans MS"/>
          <w:b/>
          <w:bCs/>
          <w:snapToGrid w:val="0"/>
          <w:u w:val="single"/>
          <w:lang w:eastAsia="nb-NO"/>
        </w:rPr>
        <w:t>Klubbens utvalg og komiteer har hatt følgende sammensetning:</w:t>
      </w:r>
    </w:p>
    <w:p w14:paraId="645F67F4" w14:textId="77777777" w:rsidR="00731278" w:rsidRPr="00026FCB" w:rsidRDefault="00731278" w:rsidP="00731278">
      <w:pPr>
        <w:widowControl w:val="0"/>
        <w:rPr>
          <w:rFonts w:ascii="Comic Sans MS" w:hAnsi="Comic Sans MS"/>
          <w:b/>
          <w:snapToGrid w:val="0"/>
          <w:lang w:eastAsia="nb-NO"/>
        </w:rPr>
      </w:pPr>
    </w:p>
    <w:p w14:paraId="645F67F5" w14:textId="77777777" w:rsidR="00731278" w:rsidRPr="00026FCB" w:rsidRDefault="00731278" w:rsidP="00731278">
      <w:pPr>
        <w:widowControl w:val="0"/>
        <w:ind w:left="720"/>
        <w:rPr>
          <w:rFonts w:ascii="Comic Sans MS" w:hAnsi="Comic Sans MS"/>
          <w:b/>
          <w:bCs/>
          <w:i/>
          <w:iCs/>
          <w:snapToGrid w:val="0"/>
          <w:lang w:eastAsia="nb-NO"/>
        </w:rPr>
      </w:pPr>
      <w:r w:rsidRPr="00026FCB">
        <w:rPr>
          <w:rFonts w:ascii="Comic Sans MS" w:hAnsi="Comic Sans MS"/>
          <w:b/>
          <w:bCs/>
          <w:i/>
          <w:iCs/>
          <w:snapToGrid w:val="0"/>
          <w:lang w:eastAsia="nb-NO"/>
        </w:rPr>
        <w:t>Prøvekomiteer:</w:t>
      </w:r>
    </w:p>
    <w:p w14:paraId="645F67F6" w14:textId="77777777" w:rsidR="00731278" w:rsidRPr="00026FCB" w:rsidRDefault="00731278" w:rsidP="00731278">
      <w:pPr>
        <w:widowControl w:val="0"/>
        <w:ind w:left="3540" w:hanging="2820"/>
        <w:rPr>
          <w:rFonts w:ascii="Comic Sans MS" w:hAnsi="Comic Sans MS"/>
          <w:snapToGrid w:val="0"/>
          <w:lang w:eastAsia="nb-NO"/>
        </w:rPr>
      </w:pPr>
      <w:r w:rsidRPr="00026FCB">
        <w:rPr>
          <w:rFonts w:ascii="Comic Sans MS" w:hAnsi="Comic Sans MS"/>
          <w:i/>
          <w:snapToGrid w:val="0"/>
          <w:lang w:eastAsia="nb-NO"/>
        </w:rPr>
        <w:t>Sirdal vinter I</w:t>
      </w:r>
      <w:r w:rsidRPr="00026FCB">
        <w:rPr>
          <w:rFonts w:ascii="Comic Sans MS" w:hAnsi="Comic Sans MS"/>
          <w:snapToGrid w:val="0"/>
          <w:lang w:eastAsia="nb-NO"/>
        </w:rPr>
        <w:tab/>
      </w:r>
      <w:r w:rsidRPr="00026FCB">
        <w:rPr>
          <w:rFonts w:ascii="Comic Sans MS" w:hAnsi="Comic Sans MS"/>
          <w:b/>
          <w:snapToGrid w:val="0"/>
          <w:lang w:eastAsia="nb-NO"/>
        </w:rPr>
        <w:t xml:space="preserve">Stig André Sunde, </w:t>
      </w:r>
      <w:r w:rsidRPr="00026FCB">
        <w:rPr>
          <w:rFonts w:ascii="Comic Sans MS" w:hAnsi="Comic Sans MS"/>
          <w:snapToGrid w:val="0"/>
          <w:lang w:eastAsia="nb-NO"/>
        </w:rPr>
        <w:t xml:space="preserve">Hilde </w:t>
      </w:r>
      <w:r w:rsidR="00B27799" w:rsidRPr="00026FCB">
        <w:rPr>
          <w:rFonts w:ascii="Comic Sans MS" w:hAnsi="Comic Sans MS"/>
          <w:snapToGrid w:val="0"/>
          <w:lang w:eastAsia="nb-NO"/>
        </w:rPr>
        <w:t>B. Ims og</w:t>
      </w:r>
      <w:r w:rsidR="008C61A6" w:rsidRPr="00026FCB">
        <w:rPr>
          <w:rFonts w:ascii="Comic Sans MS" w:hAnsi="Comic Sans MS"/>
          <w:snapToGrid w:val="0"/>
          <w:lang w:eastAsia="nb-NO"/>
        </w:rPr>
        <w:t xml:space="preserve"> Øyvind Dahl-Stamnes</w:t>
      </w:r>
    </w:p>
    <w:p w14:paraId="645F67F7" w14:textId="77777777" w:rsidR="00731278" w:rsidRPr="00026FCB" w:rsidRDefault="00731278" w:rsidP="00731278">
      <w:pPr>
        <w:widowControl w:val="0"/>
        <w:ind w:left="720" w:right="-311"/>
        <w:rPr>
          <w:rFonts w:ascii="Comic Sans MS" w:hAnsi="Comic Sans MS"/>
          <w:snapToGrid w:val="0"/>
          <w:lang w:eastAsia="nb-NO"/>
        </w:rPr>
      </w:pPr>
    </w:p>
    <w:p w14:paraId="645F67F8" w14:textId="77777777" w:rsidR="00731278" w:rsidRPr="00026FCB" w:rsidRDefault="00731278" w:rsidP="00731278">
      <w:pPr>
        <w:widowControl w:val="0"/>
        <w:ind w:left="3540" w:right="-311" w:hanging="2820"/>
        <w:rPr>
          <w:rFonts w:ascii="Comic Sans MS" w:hAnsi="Comic Sans MS"/>
          <w:snapToGrid w:val="0"/>
          <w:lang w:eastAsia="nb-NO"/>
        </w:rPr>
      </w:pPr>
      <w:r w:rsidRPr="00026FCB">
        <w:rPr>
          <w:rFonts w:ascii="Comic Sans MS" w:hAnsi="Comic Sans MS"/>
          <w:i/>
          <w:snapToGrid w:val="0"/>
          <w:lang w:eastAsia="nb-NO"/>
        </w:rPr>
        <w:t>Sirdal vinter II</w:t>
      </w:r>
      <w:r w:rsidRPr="00026FCB">
        <w:rPr>
          <w:rFonts w:ascii="Comic Sans MS" w:hAnsi="Comic Sans MS"/>
          <w:snapToGrid w:val="0"/>
          <w:lang w:eastAsia="nb-NO"/>
        </w:rPr>
        <w:tab/>
      </w:r>
      <w:r w:rsidRPr="00026FCB">
        <w:rPr>
          <w:rFonts w:ascii="Comic Sans MS" w:hAnsi="Comic Sans MS"/>
          <w:b/>
          <w:snapToGrid w:val="0"/>
        </w:rPr>
        <w:t>Jan Atle Larsen</w:t>
      </w:r>
      <w:r w:rsidRPr="00026FCB">
        <w:rPr>
          <w:rFonts w:ascii="Comic Sans MS" w:hAnsi="Comic Sans MS"/>
          <w:snapToGrid w:val="0"/>
        </w:rPr>
        <w:t xml:space="preserve">, </w:t>
      </w:r>
      <w:r w:rsidR="000402D1">
        <w:rPr>
          <w:rFonts w:ascii="Comic Sans MS" w:hAnsi="Comic Sans MS"/>
          <w:snapToGrid w:val="0"/>
        </w:rPr>
        <w:t>Steffen Slaattebræk, Frank Ådne Pedersen, Steffen Søreng</w:t>
      </w:r>
      <w:r w:rsidR="00D3359E">
        <w:rPr>
          <w:rFonts w:ascii="Comic Sans MS" w:hAnsi="Comic Sans MS"/>
          <w:snapToGrid w:val="0"/>
        </w:rPr>
        <w:t xml:space="preserve">, </w:t>
      </w:r>
      <w:r w:rsidR="000402D1">
        <w:rPr>
          <w:rFonts w:ascii="Comic Sans MS" w:hAnsi="Comic Sans MS"/>
          <w:snapToGrid w:val="0"/>
        </w:rPr>
        <w:t>Stian Sæland</w:t>
      </w:r>
      <w:r w:rsidR="00D3359E">
        <w:rPr>
          <w:rFonts w:ascii="Comic Sans MS" w:hAnsi="Comic Sans MS"/>
          <w:snapToGrid w:val="0"/>
        </w:rPr>
        <w:t xml:space="preserve"> og </w:t>
      </w:r>
      <w:r w:rsidR="00D3359E" w:rsidRPr="00D3359E">
        <w:rPr>
          <w:rFonts w:ascii="Comic Sans MS" w:hAnsi="Comic Sans MS"/>
          <w:snapToGrid w:val="0"/>
        </w:rPr>
        <w:t>Christer Hope</w:t>
      </w:r>
    </w:p>
    <w:p w14:paraId="645F67F9" w14:textId="77777777" w:rsidR="00731278" w:rsidRPr="00026FCB" w:rsidRDefault="00731278" w:rsidP="00731278">
      <w:pPr>
        <w:widowControl w:val="0"/>
        <w:ind w:left="3540" w:hanging="2820"/>
        <w:rPr>
          <w:rFonts w:ascii="Comic Sans MS" w:hAnsi="Comic Sans MS"/>
          <w:snapToGrid w:val="0"/>
          <w:lang w:eastAsia="nb-NO"/>
        </w:rPr>
      </w:pPr>
      <w:r w:rsidRPr="00026FCB">
        <w:tab/>
      </w:r>
      <w:r w:rsidRPr="00026FCB">
        <w:tab/>
      </w:r>
    </w:p>
    <w:p w14:paraId="645F67FA" w14:textId="77777777" w:rsidR="00731278" w:rsidRPr="00026FCB" w:rsidRDefault="00731278" w:rsidP="00731278">
      <w:pPr>
        <w:widowControl w:val="0"/>
        <w:ind w:left="3540" w:hanging="2820"/>
        <w:rPr>
          <w:rFonts w:ascii="Comic Sans MS" w:hAnsi="Comic Sans MS"/>
          <w:snapToGrid w:val="0"/>
          <w:lang w:eastAsia="nb-NO"/>
        </w:rPr>
      </w:pPr>
      <w:r w:rsidRPr="00026FCB">
        <w:rPr>
          <w:rFonts w:ascii="Comic Sans MS" w:hAnsi="Comic Sans MS"/>
          <w:i/>
          <w:snapToGrid w:val="0"/>
          <w:lang w:eastAsia="nb-NO"/>
        </w:rPr>
        <w:t>Sirdal høst</w:t>
      </w:r>
      <w:r w:rsidRPr="00026FCB">
        <w:rPr>
          <w:rFonts w:ascii="Comic Sans MS" w:hAnsi="Comic Sans MS"/>
          <w:snapToGrid w:val="0"/>
          <w:lang w:eastAsia="nb-NO"/>
        </w:rPr>
        <w:tab/>
      </w:r>
      <w:r w:rsidR="007C1DE6">
        <w:rPr>
          <w:rFonts w:ascii="Comic Sans MS" w:hAnsi="Comic Sans MS"/>
          <w:b/>
          <w:snapToGrid w:val="0"/>
          <w:lang w:eastAsia="nb-NO"/>
        </w:rPr>
        <w:t>Arild Skeivik</w:t>
      </w:r>
      <w:r w:rsidR="0029506B" w:rsidRPr="00026FCB">
        <w:rPr>
          <w:rFonts w:ascii="Comic Sans MS" w:hAnsi="Comic Sans MS"/>
          <w:snapToGrid w:val="0"/>
          <w:lang w:eastAsia="nb-NO"/>
        </w:rPr>
        <w:t>, Øyvind Mauseth</w:t>
      </w:r>
      <w:r w:rsidR="00A853CE" w:rsidRPr="00026FCB">
        <w:rPr>
          <w:rFonts w:ascii="Comic Sans MS" w:hAnsi="Comic Sans MS"/>
          <w:snapToGrid w:val="0"/>
          <w:lang w:eastAsia="nb-NO"/>
        </w:rPr>
        <w:t>,</w:t>
      </w:r>
      <w:r w:rsidR="0029506B" w:rsidRPr="00026FCB">
        <w:rPr>
          <w:rFonts w:ascii="Comic Sans MS" w:hAnsi="Comic Sans MS"/>
          <w:snapToGrid w:val="0"/>
          <w:lang w:eastAsia="nb-NO"/>
        </w:rPr>
        <w:t xml:space="preserve"> </w:t>
      </w:r>
      <w:r w:rsidR="004F2BBA">
        <w:rPr>
          <w:rFonts w:ascii="Comic Sans MS" w:hAnsi="Comic Sans MS"/>
          <w:snapToGrid w:val="0"/>
          <w:lang w:eastAsia="nb-NO"/>
        </w:rPr>
        <w:t xml:space="preserve">Karl Kallevåg-Albrektsen, </w:t>
      </w:r>
      <w:r w:rsidR="0029506B" w:rsidRPr="00026FCB">
        <w:rPr>
          <w:rFonts w:ascii="Comic Sans MS" w:hAnsi="Comic Sans MS"/>
          <w:snapToGrid w:val="0"/>
          <w:lang w:eastAsia="nb-NO"/>
        </w:rPr>
        <w:t>Tore Eritzland</w:t>
      </w:r>
      <w:r w:rsidR="004F2BBA">
        <w:rPr>
          <w:rFonts w:ascii="Comic Sans MS" w:hAnsi="Comic Sans MS"/>
          <w:snapToGrid w:val="0"/>
          <w:lang w:eastAsia="nb-NO"/>
        </w:rPr>
        <w:t xml:space="preserve"> og John Johnsen</w:t>
      </w:r>
    </w:p>
    <w:p w14:paraId="645F67FB" w14:textId="77777777" w:rsidR="00731278" w:rsidRPr="00026FCB" w:rsidRDefault="00731278" w:rsidP="00731278">
      <w:pPr>
        <w:widowControl w:val="0"/>
        <w:ind w:left="720"/>
        <w:rPr>
          <w:rFonts w:ascii="Comic Sans MS" w:hAnsi="Comic Sans MS"/>
          <w:i/>
          <w:snapToGrid w:val="0"/>
          <w:lang w:eastAsia="nb-NO"/>
        </w:rPr>
      </w:pPr>
    </w:p>
    <w:p w14:paraId="645F67FC" w14:textId="77777777" w:rsidR="00EF3F65" w:rsidRDefault="00731278" w:rsidP="00EF3F65">
      <w:pPr>
        <w:widowControl w:val="0"/>
        <w:ind w:left="3540" w:hanging="2820"/>
        <w:rPr>
          <w:rFonts w:ascii="Comic Sans MS" w:hAnsi="Comic Sans MS"/>
          <w:snapToGrid w:val="0"/>
          <w:lang w:eastAsia="nb-NO"/>
        </w:rPr>
      </w:pPr>
      <w:r w:rsidRPr="00EF3F65">
        <w:rPr>
          <w:rFonts w:ascii="Comic Sans MS" w:hAnsi="Comic Sans MS"/>
          <w:b/>
          <w:i/>
          <w:snapToGrid w:val="0"/>
          <w:lang w:eastAsia="nb-NO"/>
        </w:rPr>
        <w:t>Forus prøven</w:t>
      </w:r>
      <w:r w:rsidR="00EF3F65" w:rsidRPr="00EF3F65">
        <w:rPr>
          <w:rFonts w:ascii="Comic Sans MS" w:hAnsi="Comic Sans MS"/>
          <w:b/>
          <w:i/>
          <w:snapToGrid w:val="0"/>
          <w:lang w:eastAsia="nb-NO"/>
        </w:rPr>
        <w:t>/</w:t>
      </w:r>
      <w:r w:rsidR="00EF3F65">
        <w:rPr>
          <w:rFonts w:ascii="Comic Sans MS" w:hAnsi="Comic Sans MS"/>
          <w:i/>
          <w:snapToGrid w:val="0"/>
          <w:lang w:eastAsia="nb-NO"/>
        </w:rPr>
        <w:tab/>
      </w:r>
      <w:r w:rsidR="00EF3F65" w:rsidRPr="009537A7">
        <w:rPr>
          <w:rFonts w:ascii="Comic Sans MS" w:hAnsi="Comic Sans MS"/>
          <w:b/>
          <w:snapToGrid w:val="0"/>
          <w:lang w:eastAsia="nb-NO"/>
        </w:rPr>
        <w:t>Steinulf</w:t>
      </w:r>
      <w:r w:rsidR="00EF3F65">
        <w:rPr>
          <w:rFonts w:ascii="Comic Sans MS" w:hAnsi="Comic Sans MS"/>
          <w:b/>
          <w:snapToGrid w:val="0"/>
          <w:lang w:eastAsia="nb-NO"/>
        </w:rPr>
        <w:t xml:space="preserve"> </w:t>
      </w:r>
      <w:r w:rsidR="00EF3F65" w:rsidRPr="009537A7">
        <w:rPr>
          <w:rFonts w:ascii="Comic Sans MS" w:hAnsi="Comic Sans MS"/>
          <w:b/>
          <w:snapToGrid w:val="0"/>
          <w:lang w:eastAsia="nb-NO"/>
        </w:rPr>
        <w:t>Smith-Meyer</w:t>
      </w:r>
      <w:r w:rsidR="00EF3F65" w:rsidRPr="00026FCB">
        <w:rPr>
          <w:rFonts w:ascii="Comic Sans MS" w:hAnsi="Comic Sans MS"/>
          <w:snapToGrid w:val="0"/>
          <w:lang w:eastAsia="nb-NO"/>
        </w:rPr>
        <w:t>,</w:t>
      </w:r>
      <w:r w:rsidR="00EF3F65">
        <w:rPr>
          <w:rFonts w:ascii="Comic Sans MS" w:hAnsi="Comic Sans MS"/>
          <w:snapToGrid w:val="0"/>
          <w:lang w:eastAsia="nb-NO"/>
        </w:rPr>
        <w:t xml:space="preserve"> </w:t>
      </w:r>
      <w:r w:rsidR="00EF3F65" w:rsidRPr="00EF3F65">
        <w:rPr>
          <w:rFonts w:ascii="Comic Sans MS" w:hAnsi="Comic Sans MS"/>
          <w:snapToGrid w:val="0"/>
          <w:lang w:eastAsia="nb-NO"/>
        </w:rPr>
        <w:t>Tore Eritzland</w:t>
      </w:r>
      <w:r w:rsidR="00EF3F65">
        <w:rPr>
          <w:rFonts w:ascii="Comic Sans MS" w:hAnsi="Comic Sans MS"/>
          <w:snapToGrid w:val="0"/>
          <w:lang w:eastAsia="nb-NO"/>
        </w:rPr>
        <w:t xml:space="preserve">, </w:t>
      </w:r>
      <w:r w:rsidR="00EF3F65" w:rsidRPr="00EF3F65">
        <w:rPr>
          <w:rFonts w:ascii="Comic Sans MS" w:hAnsi="Comic Sans MS"/>
          <w:snapToGrid w:val="0"/>
          <w:lang w:eastAsia="nb-NO"/>
        </w:rPr>
        <w:t>Jan Arve</w:t>
      </w:r>
      <w:r w:rsidR="00EF3F65">
        <w:rPr>
          <w:rFonts w:ascii="Comic Sans MS" w:hAnsi="Comic Sans MS"/>
          <w:snapToGrid w:val="0"/>
          <w:lang w:eastAsia="nb-NO"/>
        </w:rPr>
        <w:t>-</w:t>
      </w:r>
    </w:p>
    <w:p w14:paraId="645F67FD" w14:textId="77777777" w:rsidR="00731278" w:rsidRPr="00EF3F65" w:rsidRDefault="00EF3F65" w:rsidP="00EF3F65">
      <w:pPr>
        <w:widowControl w:val="0"/>
        <w:ind w:left="3540" w:hanging="2820"/>
        <w:rPr>
          <w:rFonts w:ascii="Comic Sans MS" w:hAnsi="Comic Sans MS"/>
          <w:b/>
          <w:i/>
          <w:snapToGrid w:val="0"/>
          <w:lang w:eastAsia="nb-NO"/>
        </w:rPr>
      </w:pPr>
      <w:r>
        <w:rPr>
          <w:rFonts w:ascii="Comic Sans MS" w:hAnsi="Comic Sans MS"/>
          <w:b/>
          <w:i/>
          <w:snapToGrid w:val="0"/>
          <w:lang w:eastAsia="nb-NO"/>
        </w:rPr>
        <w:t>Terrengutvalg lavland</w:t>
      </w:r>
      <w:r>
        <w:rPr>
          <w:rFonts w:ascii="Comic Sans MS" w:hAnsi="Comic Sans MS"/>
          <w:b/>
          <w:i/>
          <w:snapToGrid w:val="0"/>
          <w:lang w:eastAsia="nb-NO"/>
        </w:rPr>
        <w:tab/>
      </w:r>
      <w:r w:rsidRPr="00EF3F65">
        <w:rPr>
          <w:rFonts w:ascii="Comic Sans MS" w:hAnsi="Comic Sans MS"/>
          <w:snapToGrid w:val="0"/>
          <w:lang w:eastAsia="nb-NO"/>
        </w:rPr>
        <w:t>Wersland</w:t>
      </w:r>
      <w:r>
        <w:rPr>
          <w:rFonts w:ascii="Comic Sans MS" w:hAnsi="Comic Sans MS"/>
          <w:snapToGrid w:val="0"/>
          <w:lang w:eastAsia="nb-NO"/>
        </w:rPr>
        <w:t>,</w:t>
      </w:r>
      <w:r w:rsidRPr="00EF3F65">
        <w:t xml:space="preserve"> </w:t>
      </w:r>
      <w:r>
        <w:rPr>
          <w:rFonts w:ascii="Comic Sans MS" w:hAnsi="Comic Sans MS"/>
          <w:snapToGrid w:val="0"/>
          <w:lang w:eastAsia="nb-NO"/>
        </w:rPr>
        <w:t>Per Sand</w:t>
      </w:r>
      <w:r w:rsidRPr="00EF3F65">
        <w:rPr>
          <w:rFonts w:ascii="Comic Sans MS" w:hAnsi="Comic Sans MS"/>
          <w:snapToGrid w:val="0"/>
          <w:lang w:eastAsia="nb-NO"/>
        </w:rPr>
        <w:t>anger</w:t>
      </w:r>
      <w:r>
        <w:rPr>
          <w:rFonts w:ascii="Comic Sans MS" w:hAnsi="Comic Sans MS"/>
          <w:snapToGrid w:val="0"/>
          <w:lang w:eastAsia="nb-NO"/>
        </w:rPr>
        <w:t xml:space="preserve">, </w:t>
      </w:r>
      <w:r w:rsidRPr="00EF3F65">
        <w:rPr>
          <w:rFonts w:ascii="Comic Sans MS" w:hAnsi="Comic Sans MS"/>
          <w:snapToGrid w:val="0"/>
          <w:lang w:eastAsia="nb-NO"/>
        </w:rPr>
        <w:t>Axel Clausen</w:t>
      </w:r>
      <w:r>
        <w:rPr>
          <w:rFonts w:ascii="Comic Sans MS" w:hAnsi="Comic Sans MS"/>
          <w:snapToGrid w:val="0"/>
          <w:lang w:eastAsia="nb-NO"/>
        </w:rPr>
        <w:t xml:space="preserve">, </w:t>
      </w:r>
      <w:r w:rsidRPr="00EF3F65">
        <w:rPr>
          <w:rFonts w:ascii="Comic Sans MS" w:hAnsi="Comic Sans MS"/>
          <w:snapToGrid w:val="0"/>
          <w:lang w:eastAsia="nb-NO"/>
        </w:rPr>
        <w:t>John Johnsen</w:t>
      </w:r>
      <w:r>
        <w:rPr>
          <w:rFonts w:ascii="Comic Sans MS" w:hAnsi="Comic Sans MS"/>
          <w:snapToGrid w:val="0"/>
          <w:lang w:eastAsia="nb-NO"/>
        </w:rPr>
        <w:t xml:space="preserve"> og </w:t>
      </w:r>
      <w:r w:rsidRPr="00EF3F65">
        <w:rPr>
          <w:rFonts w:ascii="Comic Sans MS" w:hAnsi="Comic Sans MS"/>
          <w:snapToGrid w:val="0"/>
          <w:lang w:eastAsia="nb-NO"/>
        </w:rPr>
        <w:t>Børge Simonsen</w:t>
      </w:r>
      <w:r w:rsidR="00731278" w:rsidRPr="00026FCB">
        <w:rPr>
          <w:rFonts w:ascii="Comic Sans MS" w:hAnsi="Comic Sans MS"/>
          <w:i/>
          <w:snapToGrid w:val="0"/>
          <w:lang w:eastAsia="nb-NO"/>
        </w:rPr>
        <w:tab/>
      </w:r>
    </w:p>
    <w:p w14:paraId="645F67FE" w14:textId="77777777" w:rsidR="00731278" w:rsidRPr="00026FCB" w:rsidRDefault="00731278" w:rsidP="00731278">
      <w:pPr>
        <w:pStyle w:val="Overskrift5"/>
        <w:ind w:left="720"/>
        <w:rPr>
          <w:rFonts w:ascii="Comic Sans MS" w:hAnsi="Comic Sans MS"/>
          <w:b/>
          <w:bCs/>
          <w:i/>
          <w:iCs/>
          <w:color w:val="auto"/>
          <w:sz w:val="20"/>
        </w:rPr>
      </w:pPr>
    </w:p>
    <w:p w14:paraId="645F67FF" w14:textId="77777777" w:rsidR="00731278" w:rsidRPr="00EF3F65" w:rsidRDefault="00731278" w:rsidP="00EF3F65">
      <w:pPr>
        <w:pStyle w:val="Overskrift5"/>
        <w:ind w:left="3540" w:hanging="2820"/>
        <w:rPr>
          <w:rFonts w:ascii="Comic Sans MS" w:hAnsi="Comic Sans MS"/>
          <w:i/>
          <w:iCs/>
          <w:color w:val="auto"/>
          <w:sz w:val="20"/>
        </w:rPr>
      </w:pPr>
      <w:r w:rsidRPr="00026FCB">
        <w:rPr>
          <w:rFonts w:ascii="Comic Sans MS" w:hAnsi="Comic Sans MS"/>
          <w:b/>
          <w:bCs/>
          <w:i/>
          <w:iCs/>
          <w:color w:val="auto"/>
          <w:sz w:val="20"/>
        </w:rPr>
        <w:t>Terreng</w:t>
      </w:r>
      <w:r w:rsidR="00EF3F65">
        <w:rPr>
          <w:rFonts w:ascii="Comic Sans MS" w:hAnsi="Comic Sans MS"/>
          <w:b/>
          <w:bCs/>
          <w:i/>
          <w:iCs/>
          <w:color w:val="auto"/>
          <w:sz w:val="20"/>
        </w:rPr>
        <w:t>utvalg</w:t>
      </w:r>
      <w:r w:rsidR="00EF3F65">
        <w:rPr>
          <w:rFonts w:ascii="Comic Sans MS" w:hAnsi="Comic Sans MS"/>
          <w:i/>
          <w:iCs/>
          <w:color w:val="auto"/>
          <w:sz w:val="20"/>
        </w:rPr>
        <w:t xml:space="preserve"> h</w:t>
      </w:r>
      <w:r w:rsidRPr="00026FCB">
        <w:rPr>
          <w:rFonts w:ascii="Comic Sans MS" w:hAnsi="Comic Sans MS"/>
          <w:i/>
          <w:iCs/>
          <w:color w:val="auto"/>
          <w:sz w:val="20"/>
        </w:rPr>
        <w:t>øyfjell</w:t>
      </w:r>
      <w:r w:rsidRPr="00026FCB">
        <w:rPr>
          <w:rFonts w:ascii="Comic Sans MS" w:hAnsi="Comic Sans MS"/>
          <w:i/>
          <w:iCs/>
          <w:color w:val="auto"/>
          <w:sz w:val="20"/>
        </w:rPr>
        <w:tab/>
      </w:r>
      <w:r w:rsidRPr="00026FCB">
        <w:rPr>
          <w:rFonts w:ascii="Comic Sans MS" w:hAnsi="Comic Sans MS"/>
          <w:b/>
          <w:color w:val="auto"/>
          <w:sz w:val="20"/>
        </w:rPr>
        <w:t>Ole Aamodt</w:t>
      </w:r>
      <w:r w:rsidR="00DD7B9E" w:rsidRPr="00026FCB">
        <w:rPr>
          <w:rFonts w:ascii="Comic Sans MS" w:hAnsi="Comic Sans MS"/>
          <w:color w:val="auto"/>
          <w:sz w:val="20"/>
        </w:rPr>
        <w:t>, Tor Olaf</w:t>
      </w:r>
      <w:r w:rsidR="00717DFA" w:rsidRPr="00026FCB">
        <w:rPr>
          <w:rFonts w:ascii="Comic Sans MS" w:hAnsi="Comic Sans MS"/>
          <w:color w:val="auto"/>
          <w:sz w:val="20"/>
        </w:rPr>
        <w:t xml:space="preserve"> Espeland</w:t>
      </w:r>
      <w:r w:rsidRPr="00026FCB">
        <w:rPr>
          <w:rFonts w:ascii="Comic Sans MS" w:hAnsi="Comic Sans MS"/>
          <w:color w:val="auto"/>
          <w:sz w:val="20"/>
        </w:rPr>
        <w:t>, Toralf Ekrheim og Simen Fugelli</w:t>
      </w:r>
    </w:p>
    <w:p w14:paraId="645F6800" w14:textId="77777777" w:rsidR="00731278" w:rsidRPr="00EF3F65" w:rsidRDefault="00731278" w:rsidP="00EF3F65">
      <w:pPr>
        <w:rPr>
          <w:rStyle w:val="Overskrift1Tegn"/>
          <w:snapToGrid/>
          <w:sz w:val="20"/>
          <w:lang w:eastAsia="en-US"/>
        </w:rPr>
      </w:pPr>
      <w:r w:rsidRPr="00026FCB">
        <w:tab/>
      </w:r>
      <w:r w:rsidRPr="00026FCB">
        <w:tab/>
      </w:r>
    </w:p>
    <w:p w14:paraId="645F6801" w14:textId="77777777" w:rsidR="00731278" w:rsidRPr="00026FCB" w:rsidRDefault="00731278" w:rsidP="00731278">
      <w:pPr>
        <w:widowControl w:val="0"/>
        <w:ind w:left="3540" w:right="-281" w:hanging="2820"/>
        <w:rPr>
          <w:lang w:val="sv-SE"/>
        </w:rPr>
      </w:pPr>
      <w:r w:rsidRPr="00251B29">
        <w:rPr>
          <w:rStyle w:val="Overskrift1Tegn"/>
          <w:rFonts w:ascii="Comic Sans MS" w:hAnsi="Comic Sans MS"/>
          <w:b/>
          <w:bCs/>
          <w:i/>
          <w:sz w:val="20"/>
        </w:rPr>
        <w:t>Utstillingskomité</w:t>
      </w:r>
      <w:r w:rsidRPr="00251B29">
        <w:rPr>
          <w:i/>
          <w:snapToGrid w:val="0"/>
        </w:rPr>
        <w:t xml:space="preserve"> </w:t>
      </w:r>
      <w:r w:rsidRPr="00026FCB">
        <w:rPr>
          <w:snapToGrid w:val="0"/>
        </w:rPr>
        <w:tab/>
      </w:r>
      <w:r w:rsidR="00164A17" w:rsidRPr="00164A17">
        <w:rPr>
          <w:rFonts w:ascii="Comic Sans MS" w:hAnsi="Comic Sans MS"/>
          <w:b/>
          <w:snapToGrid w:val="0"/>
        </w:rPr>
        <w:t>Bjørg Vaage</w:t>
      </w:r>
      <w:r w:rsidR="00164A17">
        <w:rPr>
          <w:rFonts w:ascii="Comic Sans MS" w:hAnsi="Comic Sans MS"/>
          <w:lang w:val="sv-SE"/>
        </w:rPr>
        <w:t>, Karen Ravndal, Hilde B. Ims</w:t>
      </w:r>
      <w:r w:rsidR="003C7296">
        <w:rPr>
          <w:rFonts w:ascii="Comic Sans MS" w:hAnsi="Comic Sans MS"/>
          <w:lang w:val="sv-SE"/>
        </w:rPr>
        <w:t>, Astrid Eriksen</w:t>
      </w:r>
      <w:r w:rsidR="00164A17">
        <w:rPr>
          <w:rFonts w:ascii="Comic Sans MS" w:hAnsi="Comic Sans MS"/>
          <w:lang w:val="sv-SE"/>
        </w:rPr>
        <w:t>, Silje Lea</w:t>
      </w:r>
      <w:r w:rsidRPr="00026FCB">
        <w:rPr>
          <w:rFonts w:ascii="Comic Sans MS" w:hAnsi="Comic Sans MS"/>
          <w:lang w:val="sv-SE"/>
        </w:rPr>
        <w:t xml:space="preserve"> og</w:t>
      </w:r>
      <w:r w:rsidR="003C7296">
        <w:rPr>
          <w:rFonts w:ascii="Comic Sans MS" w:hAnsi="Comic Sans MS"/>
          <w:lang w:val="sv-SE"/>
        </w:rPr>
        <w:t xml:space="preserve"> Arild skeivik</w:t>
      </w:r>
    </w:p>
    <w:p w14:paraId="645F6802" w14:textId="77777777" w:rsidR="00731278" w:rsidRPr="00026FCB" w:rsidRDefault="00731278" w:rsidP="00731278">
      <w:pPr>
        <w:rPr>
          <w:rFonts w:ascii="Comic Sans MS" w:hAnsi="Comic Sans MS"/>
          <w:lang w:val="sv-SE" w:eastAsia="nb-NO"/>
        </w:rPr>
      </w:pPr>
      <w:r w:rsidRPr="00026FCB">
        <w:rPr>
          <w:rFonts w:ascii="Comic Sans MS" w:hAnsi="Comic Sans MS"/>
          <w:lang w:val="sv-SE" w:eastAsia="nb-NO"/>
        </w:rPr>
        <w:tab/>
      </w:r>
      <w:r w:rsidRPr="00026FCB">
        <w:rPr>
          <w:rFonts w:ascii="Comic Sans MS" w:hAnsi="Comic Sans MS"/>
          <w:lang w:val="sv-SE" w:eastAsia="nb-NO"/>
        </w:rPr>
        <w:tab/>
      </w:r>
      <w:r w:rsidRPr="00026FCB">
        <w:tab/>
      </w:r>
    </w:p>
    <w:p w14:paraId="645F6803" w14:textId="77777777" w:rsidR="00731278" w:rsidRPr="00026FCB" w:rsidRDefault="00731278" w:rsidP="00731278">
      <w:pPr>
        <w:pStyle w:val="Overskrift1"/>
        <w:ind w:firstLine="720"/>
        <w:rPr>
          <w:rFonts w:ascii="Comic Sans MS" w:hAnsi="Comic Sans MS"/>
          <w:sz w:val="20"/>
        </w:rPr>
      </w:pPr>
      <w:r w:rsidRPr="00026FCB">
        <w:rPr>
          <w:rFonts w:ascii="Comic Sans MS" w:hAnsi="Comic Sans MS"/>
          <w:b/>
          <w:bCs/>
          <w:i/>
          <w:iCs/>
          <w:sz w:val="20"/>
        </w:rPr>
        <w:t>Aktivitetskomité</w:t>
      </w:r>
      <w:r w:rsidRPr="00026FCB">
        <w:rPr>
          <w:rFonts w:ascii="Comic Sans MS" w:hAnsi="Comic Sans MS"/>
          <w:sz w:val="20"/>
        </w:rPr>
        <w:t xml:space="preserve"> </w:t>
      </w:r>
      <w:r w:rsidRPr="00026FCB">
        <w:rPr>
          <w:rFonts w:ascii="Comic Sans MS" w:hAnsi="Comic Sans MS"/>
          <w:sz w:val="20"/>
        </w:rPr>
        <w:tab/>
      </w:r>
      <w:r w:rsidRPr="00026FCB">
        <w:rPr>
          <w:rFonts w:ascii="Comic Sans MS" w:hAnsi="Comic Sans MS"/>
          <w:sz w:val="20"/>
        </w:rPr>
        <w:tab/>
      </w:r>
      <w:r w:rsidRPr="00026FCB">
        <w:rPr>
          <w:rFonts w:ascii="Comic Sans MS" w:hAnsi="Comic Sans MS"/>
          <w:b/>
          <w:sz w:val="20"/>
        </w:rPr>
        <w:t>Styret</w:t>
      </w:r>
    </w:p>
    <w:p w14:paraId="645F6804" w14:textId="77777777" w:rsidR="00731278" w:rsidRPr="00026FCB" w:rsidRDefault="00731278" w:rsidP="00731278">
      <w:pPr>
        <w:rPr>
          <w:rFonts w:ascii="Comic Sans MS" w:hAnsi="Comic Sans MS"/>
          <w:b/>
          <w:bCs/>
          <w:i/>
          <w:iCs/>
          <w:snapToGrid w:val="0"/>
          <w:lang w:eastAsia="nb-NO"/>
        </w:rPr>
      </w:pPr>
    </w:p>
    <w:p w14:paraId="645F6805" w14:textId="77777777" w:rsidR="00731278" w:rsidRPr="00026FCB" w:rsidRDefault="00731278" w:rsidP="00731278">
      <w:pPr>
        <w:ind w:firstLine="708"/>
        <w:rPr>
          <w:rFonts w:ascii="Comic Sans MS" w:hAnsi="Comic Sans MS"/>
          <w:bCs/>
          <w:iCs/>
          <w:snapToGrid w:val="0"/>
          <w:lang w:eastAsia="nb-NO"/>
        </w:rPr>
      </w:pPr>
      <w:r w:rsidRPr="00026FCB">
        <w:rPr>
          <w:rFonts w:ascii="Comic Sans MS" w:hAnsi="Comic Sans MS"/>
          <w:b/>
          <w:bCs/>
          <w:i/>
          <w:iCs/>
          <w:snapToGrid w:val="0"/>
          <w:lang w:eastAsia="nb-NO"/>
        </w:rPr>
        <w:t>Dommerutvalg</w:t>
      </w:r>
      <w:r w:rsidRPr="00026FCB">
        <w:rPr>
          <w:rFonts w:ascii="Comic Sans MS" w:hAnsi="Comic Sans MS"/>
          <w:b/>
          <w:bCs/>
          <w:i/>
          <w:iCs/>
          <w:snapToGrid w:val="0"/>
          <w:lang w:eastAsia="nb-NO"/>
        </w:rPr>
        <w:tab/>
      </w:r>
      <w:r w:rsidRPr="00026FCB">
        <w:rPr>
          <w:rFonts w:ascii="Comic Sans MS" w:hAnsi="Comic Sans MS"/>
          <w:b/>
          <w:bCs/>
          <w:i/>
          <w:iCs/>
          <w:snapToGrid w:val="0"/>
          <w:lang w:eastAsia="nb-NO"/>
        </w:rPr>
        <w:tab/>
      </w:r>
      <w:r w:rsidRPr="00026FCB">
        <w:rPr>
          <w:rFonts w:ascii="Comic Sans MS" w:hAnsi="Comic Sans MS"/>
          <w:b/>
          <w:bCs/>
          <w:i/>
          <w:iCs/>
          <w:snapToGrid w:val="0"/>
          <w:lang w:eastAsia="nb-NO"/>
        </w:rPr>
        <w:tab/>
      </w:r>
      <w:r w:rsidR="00984738">
        <w:rPr>
          <w:rFonts w:ascii="Comic Sans MS" w:hAnsi="Comic Sans MS"/>
          <w:b/>
          <w:bCs/>
          <w:i/>
          <w:iCs/>
          <w:snapToGrid w:val="0"/>
          <w:lang w:eastAsia="nb-NO"/>
        </w:rPr>
        <w:t>Ola L.</w:t>
      </w:r>
      <w:r w:rsidR="00984738" w:rsidRPr="00984738">
        <w:rPr>
          <w:rFonts w:ascii="Comic Sans MS" w:hAnsi="Comic Sans MS"/>
          <w:b/>
          <w:bCs/>
          <w:i/>
          <w:iCs/>
          <w:snapToGrid w:val="0"/>
          <w:lang w:eastAsia="nb-NO"/>
        </w:rPr>
        <w:t xml:space="preserve"> Nedrejord</w:t>
      </w:r>
      <w:r w:rsidR="00984738">
        <w:rPr>
          <w:rFonts w:ascii="Comic Sans MS" w:hAnsi="Comic Sans MS"/>
          <w:bCs/>
          <w:iCs/>
          <w:snapToGrid w:val="0"/>
          <w:lang w:eastAsia="nb-NO"/>
        </w:rPr>
        <w:t>, Kjetil Kristiansen</w:t>
      </w:r>
      <w:r w:rsidRPr="00026FCB">
        <w:rPr>
          <w:rFonts w:ascii="Comic Sans MS" w:hAnsi="Comic Sans MS"/>
          <w:bCs/>
          <w:iCs/>
          <w:snapToGrid w:val="0"/>
          <w:lang w:eastAsia="nb-NO"/>
        </w:rPr>
        <w:t xml:space="preserve"> og Per Sandanger</w:t>
      </w:r>
    </w:p>
    <w:p w14:paraId="645F6806" w14:textId="77777777" w:rsidR="00731278" w:rsidRPr="00026FCB" w:rsidRDefault="00731278" w:rsidP="00731278">
      <w:pPr>
        <w:rPr>
          <w:rFonts w:ascii="Comic Sans MS" w:hAnsi="Comic Sans MS"/>
          <w:bCs/>
          <w:iCs/>
          <w:snapToGrid w:val="0"/>
          <w:lang w:eastAsia="nb-NO"/>
        </w:rPr>
      </w:pPr>
      <w:r w:rsidRPr="00026FCB">
        <w:rPr>
          <w:rFonts w:ascii="Comic Sans MS" w:hAnsi="Comic Sans MS"/>
          <w:bCs/>
          <w:iCs/>
          <w:snapToGrid w:val="0"/>
          <w:lang w:eastAsia="nb-NO"/>
        </w:rPr>
        <w:tab/>
      </w:r>
    </w:p>
    <w:p w14:paraId="645F6807" w14:textId="77777777" w:rsidR="00731278" w:rsidRPr="00026FCB" w:rsidRDefault="00731278" w:rsidP="00731278">
      <w:pPr>
        <w:ind w:firstLine="708"/>
        <w:rPr>
          <w:rFonts w:ascii="Comic Sans MS" w:hAnsi="Comic Sans MS"/>
          <w:bCs/>
          <w:iCs/>
          <w:snapToGrid w:val="0"/>
          <w:lang w:eastAsia="nb-NO"/>
        </w:rPr>
      </w:pPr>
      <w:r w:rsidRPr="00026FCB">
        <w:rPr>
          <w:rFonts w:ascii="Comic Sans MS" w:hAnsi="Comic Sans MS"/>
          <w:b/>
          <w:bCs/>
          <w:i/>
          <w:iCs/>
          <w:snapToGrid w:val="0"/>
          <w:lang w:eastAsia="nb-NO"/>
        </w:rPr>
        <w:t>Materialforvalter</w:t>
      </w:r>
      <w:r w:rsidRPr="00026FCB">
        <w:rPr>
          <w:rFonts w:ascii="Comic Sans MS" w:hAnsi="Comic Sans MS"/>
          <w:b/>
          <w:bCs/>
          <w:i/>
          <w:iCs/>
          <w:snapToGrid w:val="0"/>
          <w:lang w:eastAsia="nb-NO"/>
        </w:rPr>
        <w:tab/>
      </w:r>
      <w:r w:rsidRPr="00026FCB">
        <w:rPr>
          <w:rFonts w:ascii="Comic Sans MS" w:hAnsi="Comic Sans MS"/>
          <w:b/>
          <w:bCs/>
          <w:i/>
          <w:iCs/>
          <w:snapToGrid w:val="0"/>
          <w:lang w:eastAsia="nb-NO"/>
        </w:rPr>
        <w:tab/>
      </w:r>
      <w:r w:rsidR="00BE0DDE">
        <w:rPr>
          <w:rFonts w:ascii="Comic Sans MS" w:hAnsi="Comic Sans MS"/>
          <w:b/>
          <w:bCs/>
          <w:iCs/>
          <w:snapToGrid w:val="0"/>
          <w:lang w:eastAsia="nb-NO"/>
        </w:rPr>
        <w:t>Ellinor Nesse</w:t>
      </w:r>
      <w:r w:rsidR="00EF3F65">
        <w:rPr>
          <w:rFonts w:ascii="Comic Sans MS" w:hAnsi="Comic Sans MS"/>
          <w:b/>
          <w:bCs/>
          <w:iCs/>
          <w:snapToGrid w:val="0"/>
          <w:lang w:eastAsia="nb-NO"/>
        </w:rPr>
        <w:t xml:space="preserve"> </w:t>
      </w:r>
    </w:p>
    <w:p w14:paraId="645F6808" w14:textId="77777777" w:rsidR="00731278" w:rsidRPr="00026FCB" w:rsidRDefault="00731278" w:rsidP="00731278">
      <w:pPr>
        <w:rPr>
          <w:rFonts w:ascii="Comic Sans MS" w:hAnsi="Comic Sans MS"/>
          <w:bCs/>
          <w:iCs/>
          <w:snapToGrid w:val="0"/>
          <w:lang w:eastAsia="nb-NO"/>
        </w:rPr>
      </w:pPr>
    </w:p>
    <w:p w14:paraId="645F6809" w14:textId="77777777" w:rsidR="00731278" w:rsidRPr="00026FCB" w:rsidRDefault="00731278" w:rsidP="00731278">
      <w:pPr>
        <w:rPr>
          <w:rFonts w:ascii="Comic Sans MS" w:hAnsi="Comic Sans MS"/>
          <w:bCs/>
          <w:iCs/>
          <w:snapToGrid w:val="0"/>
          <w:lang w:eastAsia="nb-NO"/>
        </w:rPr>
      </w:pPr>
      <w:r w:rsidRPr="00026FCB">
        <w:rPr>
          <w:rFonts w:ascii="Comic Sans MS" w:hAnsi="Comic Sans MS"/>
          <w:bCs/>
          <w:iCs/>
          <w:snapToGrid w:val="0"/>
          <w:lang w:eastAsia="nb-NO"/>
        </w:rPr>
        <w:tab/>
      </w:r>
      <w:r w:rsidRPr="00026FCB">
        <w:rPr>
          <w:rFonts w:ascii="Comic Sans MS" w:hAnsi="Comic Sans MS"/>
          <w:b/>
          <w:bCs/>
          <w:i/>
          <w:iCs/>
          <w:snapToGrid w:val="0"/>
          <w:lang w:eastAsia="nb-NO"/>
        </w:rPr>
        <w:t>Revisor:</w:t>
      </w:r>
      <w:r w:rsidRPr="00026FCB">
        <w:rPr>
          <w:rFonts w:ascii="Comic Sans MS" w:hAnsi="Comic Sans MS"/>
          <w:b/>
          <w:bCs/>
          <w:i/>
          <w:iCs/>
          <w:snapToGrid w:val="0"/>
          <w:lang w:eastAsia="nb-NO"/>
        </w:rPr>
        <w:tab/>
      </w:r>
      <w:r w:rsidRPr="00026FCB">
        <w:rPr>
          <w:rFonts w:ascii="Comic Sans MS" w:hAnsi="Comic Sans MS"/>
          <w:b/>
          <w:bCs/>
          <w:i/>
          <w:iCs/>
          <w:snapToGrid w:val="0"/>
          <w:lang w:eastAsia="nb-NO"/>
        </w:rPr>
        <w:tab/>
      </w:r>
      <w:r w:rsidRPr="00026FCB">
        <w:rPr>
          <w:rFonts w:ascii="Comic Sans MS" w:hAnsi="Comic Sans MS"/>
          <w:b/>
          <w:bCs/>
          <w:i/>
          <w:iCs/>
          <w:snapToGrid w:val="0"/>
          <w:lang w:eastAsia="nb-NO"/>
        </w:rPr>
        <w:tab/>
      </w:r>
      <w:r w:rsidR="00A168C1">
        <w:rPr>
          <w:rFonts w:ascii="Comic Sans MS" w:hAnsi="Comic Sans MS"/>
          <w:b/>
          <w:bCs/>
          <w:iCs/>
          <w:snapToGrid w:val="0"/>
          <w:lang w:eastAsia="nb-NO"/>
        </w:rPr>
        <w:t>Sverre Tesdal</w:t>
      </w:r>
      <w:r w:rsidR="002C74DF" w:rsidRPr="00026FCB">
        <w:rPr>
          <w:rFonts w:ascii="Comic Sans MS" w:hAnsi="Comic Sans MS"/>
          <w:bCs/>
          <w:iCs/>
          <w:snapToGrid w:val="0"/>
          <w:lang w:eastAsia="nb-NO"/>
        </w:rPr>
        <w:t>, Vara; Gaute Kyllingstad</w:t>
      </w:r>
    </w:p>
    <w:p w14:paraId="645F680A" w14:textId="77777777" w:rsidR="00731278" w:rsidRPr="00026FCB" w:rsidRDefault="00731278" w:rsidP="00731278">
      <w:pPr>
        <w:rPr>
          <w:rFonts w:ascii="Comic Sans MS" w:hAnsi="Comic Sans MS"/>
          <w:bCs/>
          <w:iCs/>
          <w:snapToGrid w:val="0"/>
          <w:lang w:eastAsia="nb-NO"/>
        </w:rPr>
      </w:pPr>
      <w:r w:rsidRPr="00026FCB">
        <w:rPr>
          <w:rFonts w:ascii="Comic Sans MS" w:hAnsi="Comic Sans MS"/>
          <w:bCs/>
          <w:iCs/>
          <w:snapToGrid w:val="0"/>
          <w:lang w:eastAsia="nb-NO"/>
        </w:rPr>
        <w:lastRenderedPageBreak/>
        <w:tab/>
      </w:r>
    </w:p>
    <w:p w14:paraId="645F680B" w14:textId="77777777" w:rsidR="00731278" w:rsidRPr="00026FCB" w:rsidRDefault="00731278" w:rsidP="00731278">
      <w:pPr>
        <w:ind w:left="3540" w:hanging="2832"/>
        <w:rPr>
          <w:rFonts w:ascii="Comic Sans MS" w:hAnsi="Comic Sans MS"/>
          <w:bCs/>
          <w:iCs/>
          <w:snapToGrid w:val="0"/>
          <w:lang w:eastAsia="nb-NO"/>
        </w:rPr>
      </w:pPr>
      <w:r w:rsidRPr="00026FCB">
        <w:rPr>
          <w:rFonts w:ascii="Comic Sans MS" w:hAnsi="Comic Sans MS"/>
          <w:b/>
          <w:bCs/>
          <w:i/>
          <w:iCs/>
          <w:snapToGrid w:val="0"/>
          <w:lang w:eastAsia="nb-NO"/>
        </w:rPr>
        <w:t>Valgkomité</w:t>
      </w:r>
      <w:r w:rsidRPr="00026FCB">
        <w:rPr>
          <w:rFonts w:ascii="Comic Sans MS" w:hAnsi="Comic Sans MS"/>
          <w:b/>
          <w:bCs/>
          <w:i/>
          <w:iCs/>
          <w:snapToGrid w:val="0"/>
          <w:lang w:eastAsia="nb-NO"/>
        </w:rPr>
        <w:tab/>
      </w:r>
      <w:r w:rsidRPr="00026FCB">
        <w:rPr>
          <w:rFonts w:ascii="Comic Sans MS" w:hAnsi="Comic Sans MS"/>
          <w:b/>
          <w:bCs/>
          <w:iCs/>
          <w:snapToGrid w:val="0"/>
          <w:lang w:eastAsia="nb-NO"/>
        </w:rPr>
        <w:t>Toralf Ekrheim</w:t>
      </w:r>
      <w:r w:rsidR="00A0537D">
        <w:rPr>
          <w:rFonts w:ascii="Comic Sans MS" w:hAnsi="Comic Sans MS"/>
          <w:bCs/>
          <w:iCs/>
          <w:snapToGrid w:val="0"/>
          <w:lang w:eastAsia="nb-NO"/>
        </w:rPr>
        <w:t>, Per Øyvind Hinna</w:t>
      </w:r>
      <w:r w:rsidRPr="00026FCB">
        <w:rPr>
          <w:rFonts w:ascii="Comic Sans MS" w:hAnsi="Comic Sans MS"/>
          <w:bCs/>
          <w:iCs/>
          <w:snapToGrid w:val="0"/>
          <w:lang w:eastAsia="nb-NO"/>
        </w:rPr>
        <w:t xml:space="preserve">, </w:t>
      </w:r>
      <w:r w:rsidR="001C6F92" w:rsidRPr="00026FCB">
        <w:rPr>
          <w:rFonts w:ascii="Comic Sans MS" w:hAnsi="Comic Sans MS"/>
          <w:bCs/>
          <w:iCs/>
          <w:snapToGrid w:val="0"/>
          <w:lang w:eastAsia="nb-NO"/>
        </w:rPr>
        <w:t xml:space="preserve">Arild Skeivik </w:t>
      </w:r>
      <w:r w:rsidRPr="00026FCB">
        <w:rPr>
          <w:rFonts w:ascii="Comic Sans MS" w:hAnsi="Comic Sans MS"/>
          <w:bCs/>
          <w:iCs/>
          <w:snapToGrid w:val="0"/>
          <w:lang w:eastAsia="nb-NO"/>
        </w:rPr>
        <w:t xml:space="preserve">og </w:t>
      </w:r>
      <w:r w:rsidR="008068CA">
        <w:rPr>
          <w:rFonts w:ascii="Comic Sans MS" w:hAnsi="Comic Sans MS"/>
          <w:bCs/>
          <w:iCs/>
          <w:snapToGrid w:val="0"/>
          <w:lang w:eastAsia="nb-NO"/>
        </w:rPr>
        <w:t>v</w:t>
      </w:r>
      <w:r w:rsidR="00383AD8" w:rsidRPr="00026FCB">
        <w:rPr>
          <w:rFonts w:ascii="Comic Sans MS" w:hAnsi="Comic Sans MS"/>
          <w:bCs/>
          <w:iCs/>
          <w:snapToGrid w:val="0"/>
          <w:lang w:eastAsia="nb-NO"/>
        </w:rPr>
        <w:t>ara</w:t>
      </w:r>
      <w:r w:rsidR="006F79B0" w:rsidRPr="00026FCB">
        <w:rPr>
          <w:rFonts w:ascii="Comic Sans MS" w:hAnsi="Comic Sans MS"/>
          <w:bCs/>
          <w:iCs/>
          <w:snapToGrid w:val="0"/>
          <w:lang w:eastAsia="nb-NO"/>
        </w:rPr>
        <w:t xml:space="preserve"> </w:t>
      </w:r>
      <w:r w:rsidR="001C6F92" w:rsidRPr="00026FCB">
        <w:rPr>
          <w:rFonts w:ascii="Comic Sans MS" w:hAnsi="Comic Sans MS"/>
          <w:bCs/>
          <w:iCs/>
          <w:snapToGrid w:val="0"/>
          <w:lang w:eastAsia="nb-NO"/>
        </w:rPr>
        <w:t xml:space="preserve">Magne Koløy </w:t>
      </w:r>
    </w:p>
    <w:p w14:paraId="645F680C" w14:textId="77777777" w:rsidR="00731278" w:rsidRPr="00026FCB" w:rsidRDefault="00731278" w:rsidP="00731278">
      <w:pPr>
        <w:ind w:left="3540" w:hanging="2832"/>
        <w:rPr>
          <w:rFonts w:ascii="Comic Sans MS" w:hAnsi="Comic Sans MS"/>
          <w:bCs/>
          <w:iCs/>
          <w:snapToGrid w:val="0"/>
          <w:lang w:eastAsia="nb-NO"/>
        </w:rPr>
      </w:pPr>
    </w:p>
    <w:p w14:paraId="645F680D" w14:textId="77777777" w:rsidR="00731278" w:rsidRPr="00026FCB" w:rsidRDefault="00731278" w:rsidP="00731278">
      <w:pPr>
        <w:ind w:firstLine="708"/>
        <w:rPr>
          <w:rFonts w:ascii="Comic Sans MS" w:hAnsi="Comic Sans MS"/>
          <w:bCs/>
          <w:iCs/>
          <w:snapToGrid w:val="0"/>
          <w:lang w:eastAsia="nb-NO"/>
        </w:rPr>
      </w:pPr>
      <w:r w:rsidRPr="00026FCB">
        <w:rPr>
          <w:rFonts w:ascii="Comic Sans MS" w:hAnsi="Comic Sans MS"/>
          <w:b/>
          <w:bCs/>
          <w:i/>
          <w:iCs/>
          <w:snapToGrid w:val="0"/>
          <w:lang w:eastAsia="nb-NO"/>
        </w:rPr>
        <w:t>Rypetakseringskomitè</w:t>
      </w:r>
      <w:r w:rsidRPr="00026FCB">
        <w:rPr>
          <w:rFonts w:ascii="Comic Sans MS" w:hAnsi="Comic Sans MS"/>
          <w:b/>
          <w:bCs/>
          <w:i/>
          <w:iCs/>
          <w:snapToGrid w:val="0"/>
          <w:lang w:eastAsia="nb-NO"/>
        </w:rPr>
        <w:tab/>
      </w:r>
      <w:r w:rsidRPr="00026FCB">
        <w:rPr>
          <w:rFonts w:ascii="Comic Sans MS" w:hAnsi="Comic Sans MS"/>
          <w:b/>
          <w:bCs/>
          <w:i/>
          <w:iCs/>
          <w:snapToGrid w:val="0"/>
          <w:lang w:eastAsia="nb-NO"/>
        </w:rPr>
        <w:tab/>
      </w:r>
      <w:r w:rsidRPr="00026FCB">
        <w:rPr>
          <w:rFonts w:ascii="Comic Sans MS" w:hAnsi="Comic Sans MS"/>
          <w:bCs/>
          <w:iCs/>
          <w:snapToGrid w:val="0"/>
          <w:lang w:eastAsia="nb-NO"/>
        </w:rPr>
        <w:t>Toralf Ekrheim og Simen Fugelli</w:t>
      </w:r>
    </w:p>
    <w:p w14:paraId="645F680E" w14:textId="77777777" w:rsidR="00731278" w:rsidRPr="00026FCB" w:rsidRDefault="00731278" w:rsidP="00731278">
      <w:pPr>
        <w:rPr>
          <w:rFonts w:ascii="Comic Sans MS" w:hAnsi="Comic Sans MS"/>
          <w:b/>
          <w:bCs/>
          <w:i/>
          <w:iCs/>
          <w:snapToGrid w:val="0"/>
          <w:lang w:eastAsia="nb-NO"/>
        </w:rPr>
      </w:pPr>
    </w:p>
    <w:p w14:paraId="645F680F" w14:textId="77777777" w:rsidR="00731278" w:rsidRPr="00026FCB" w:rsidRDefault="00731278" w:rsidP="00100179">
      <w:pPr>
        <w:ind w:left="3540" w:hanging="2832"/>
        <w:rPr>
          <w:rFonts w:ascii="Comic Sans MS" w:hAnsi="Comic Sans MS"/>
          <w:bCs/>
          <w:iCs/>
          <w:snapToGrid w:val="0"/>
          <w:lang w:eastAsia="nb-NO"/>
        </w:rPr>
      </w:pPr>
      <w:r w:rsidRPr="00026FCB">
        <w:rPr>
          <w:rFonts w:ascii="Comic Sans MS" w:hAnsi="Comic Sans MS"/>
          <w:b/>
          <w:bCs/>
          <w:i/>
          <w:iCs/>
          <w:snapToGrid w:val="0"/>
          <w:lang w:eastAsia="nb-NO"/>
        </w:rPr>
        <w:t>Leirduekomitè</w:t>
      </w:r>
      <w:r w:rsidR="00100179">
        <w:rPr>
          <w:rFonts w:ascii="Comic Sans MS" w:hAnsi="Comic Sans MS"/>
          <w:bCs/>
          <w:iCs/>
          <w:snapToGrid w:val="0"/>
          <w:lang w:eastAsia="nb-NO"/>
        </w:rPr>
        <w:tab/>
        <w:t xml:space="preserve">Terje Egeland, </w:t>
      </w:r>
      <w:r w:rsidR="00100179" w:rsidRPr="00100179">
        <w:rPr>
          <w:rFonts w:ascii="Comic Sans MS" w:hAnsi="Comic Sans MS"/>
          <w:bCs/>
          <w:iCs/>
          <w:snapToGrid w:val="0"/>
          <w:lang w:eastAsia="nb-NO"/>
        </w:rPr>
        <w:t>Stig Andre Sunde</w:t>
      </w:r>
      <w:r w:rsidR="00100179">
        <w:rPr>
          <w:rFonts w:ascii="Comic Sans MS" w:hAnsi="Comic Sans MS"/>
          <w:bCs/>
          <w:iCs/>
          <w:snapToGrid w:val="0"/>
          <w:lang w:eastAsia="nb-NO"/>
        </w:rPr>
        <w:t>,</w:t>
      </w:r>
      <w:r w:rsidR="00100179" w:rsidRPr="00100179">
        <w:t xml:space="preserve"> </w:t>
      </w:r>
      <w:r w:rsidR="00100179" w:rsidRPr="00100179">
        <w:rPr>
          <w:rFonts w:ascii="Comic Sans MS" w:hAnsi="Comic Sans MS"/>
          <w:bCs/>
          <w:iCs/>
          <w:snapToGrid w:val="0"/>
          <w:lang w:eastAsia="nb-NO"/>
        </w:rPr>
        <w:t>Stian Sæland</w:t>
      </w:r>
      <w:r w:rsidR="00100179">
        <w:rPr>
          <w:rFonts w:ascii="Comic Sans MS" w:hAnsi="Comic Sans MS"/>
          <w:bCs/>
          <w:iCs/>
          <w:snapToGrid w:val="0"/>
          <w:lang w:eastAsia="nb-NO"/>
        </w:rPr>
        <w:t xml:space="preserve"> og </w:t>
      </w:r>
      <w:r w:rsidR="00100179" w:rsidRPr="00100179">
        <w:rPr>
          <w:rFonts w:ascii="Comic Sans MS" w:hAnsi="Comic Sans MS"/>
          <w:bCs/>
          <w:iCs/>
          <w:snapToGrid w:val="0"/>
          <w:lang w:eastAsia="nb-NO"/>
        </w:rPr>
        <w:t>Kim</w:t>
      </w:r>
      <w:r w:rsidR="00100179">
        <w:rPr>
          <w:rFonts w:ascii="Comic Sans MS" w:hAnsi="Comic Sans MS"/>
          <w:bCs/>
          <w:iCs/>
          <w:snapToGrid w:val="0"/>
          <w:lang w:eastAsia="nb-NO"/>
        </w:rPr>
        <w:t>-</w:t>
      </w:r>
      <w:r w:rsidR="00100179" w:rsidRPr="00100179">
        <w:rPr>
          <w:rFonts w:ascii="Comic Sans MS" w:hAnsi="Comic Sans MS"/>
          <w:bCs/>
          <w:iCs/>
          <w:snapToGrid w:val="0"/>
          <w:lang w:eastAsia="nb-NO"/>
        </w:rPr>
        <w:t xml:space="preserve"> Rene Lea</w:t>
      </w:r>
    </w:p>
    <w:p w14:paraId="645F6811" w14:textId="77777777" w:rsidR="00731278" w:rsidRPr="00026FCB" w:rsidRDefault="00731278" w:rsidP="004A77DD">
      <w:pPr>
        <w:rPr>
          <w:rFonts w:ascii="Comic Sans MS" w:hAnsi="Comic Sans MS"/>
          <w:bCs/>
          <w:iCs/>
          <w:snapToGrid w:val="0"/>
          <w:lang w:eastAsia="nb-NO"/>
        </w:rPr>
      </w:pPr>
    </w:p>
    <w:p w14:paraId="645F6812" w14:textId="77777777" w:rsidR="00731278" w:rsidRPr="00026FCB" w:rsidRDefault="00731278" w:rsidP="00731278">
      <w:pPr>
        <w:rPr>
          <w:rFonts w:ascii="Comic Sans MS" w:hAnsi="Comic Sans MS"/>
          <w:b/>
          <w:bCs/>
          <w:i/>
          <w:iCs/>
          <w:snapToGrid w:val="0"/>
          <w:lang w:eastAsia="nb-NO"/>
        </w:rPr>
      </w:pPr>
      <w:r w:rsidRPr="00026FCB">
        <w:rPr>
          <w:rFonts w:ascii="Comic Sans MS" w:hAnsi="Comic Sans MS"/>
          <w:b/>
          <w:bCs/>
          <w:i/>
          <w:iCs/>
          <w:snapToGrid w:val="0"/>
          <w:lang w:eastAsia="nb-NO"/>
        </w:rPr>
        <w:t>Styret takker alle medlemmene i komiteer og ut</w:t>
      </w:r>
      <w:r w:rsidR="00BB4086" w:rsidRPr="00026FCB">
        <w:rPr>
          <w:rFonts w:ascii="Comic Sans MS" w:hAnsi="Comic Sans MS"/>
          <w:b/>
          <w:bCs/>
          <w:i/>
          <w:iCs/>
          <w:snapToGrid w:val="0"/>
          <w:lang w:eastAsia="nb-NO"/>
        </w:rPr>
        <w:t xml:space="preserve">valg for en flott </w:t>
      </w:r>
      <w:r w:rsidR="00D233D8">
        <w:rPr>
          <w:rFonts w:ascii="Comic Sans MS" w:hAnsi="Comic Sans MS"/>
          <w:b/>
          <w:bCs/>
          <w:i/>
          <w:iCs/>
          <w:snapToGrid w:val="0"/>
          <w:lang w:eastAsia="nb-NO"/>
        </w:rPr>
        <w:t>innsats i 2019</w:t>
      </w:r>
      <w:r w:rsidRPr="00026FCB">
        <w:rPr>
          <w:rFonts w:ascii="Comic Sans MS" w:hAnsi="Comic Sans MS"/>
          <w:b/>
          <w:bCs/>
          <w:i/>
          <w:iCs/>
          <w:snapToGrid w:val="0"/>
          <w:lang w:eastAsia="nb-NO"/>
        </w:rPr>
        <w:t>!</w:t>
      </w:r>
    </w:p>
    <w:p w14:paraId="6745A984" w14:textId="77777777" w:rsidR="0009544A" w:rsidRPr="00026FCB" w:rsidRDefault="0009544A" w:rsidP="007533B2">
      <w:pPr>
        <w:rPr>
          <w:rFonts w:ascii="Comic Sans MS" w:hAnsi="Comic Sans MS"/>
          <w:b/>
          <w:bCs/>
          <w:i/>
          <w:iCs/>
          <w:snapToGrid w:val="0"/>
          <w:lang w:eastAsia="nb-NO"/>
        </w:rPr>
      </w:pPr>
    </w:p>
    <w:p w14:paraId="645F6815" w14:textId="2F0101D6" w:rsidR="007533B2" w:rsidRPr="005C1122" w:rsidRDefault="007533B2" w:rsidP="007533B2">
      <w:pPr>
        <w:rPr>
          <w:rFonts w:ascii="Comic Sans MS" w:hAnsi="Comic Sans MS"/>
          <w:b/>
          <w:bCs/>
          <w:i/>
          <w:iCs/>
          <w:snapToGrid w:val="0"/>
          <w:color w:val="FF0000"/>
          <w:lang w:eastAsia="nb-NO"/>
        </w:rPr>
      </w:pPr>
      <w:r w:rsidRPr="00026FCB">
        <w:rPr>
          <w:rFonts w:ascii="Comic Sans MS" w:hAnsi="Comic Sans MS"/>
          <w:b/>
          <w:snapToGrid w:val="0"/>
          <w:lang w:eastAsia="nb-NO"/>
        </w:rPr>
        <w:t xml:space="preserve">2. </w:t>
      </w:r>
      <w:r w:rsidRPr="00026FCB">
        <w:rPr>
          <w:rFonts w:ascii="Comic Sans MS" w:hAnsi="Comic Sans MS"/>
          <w:b/>
          <w:snapToGrid w:val="0"/>
          <w:lang w:eastAsia="nb-NO"/>
        </w:rPr>
        <w:tab/>
        <w:t>ORGANISASJONSARBEID</w:t>
      </w:r>
    </w:p>
    <w:p w14:paraId="645F6816" w14:textId="77777777" w:rsidR="007533B2" w:rsidRPr="00026FCB" w:rsidRDefault="007533B2" w:rsidP="007533B2">
      <w:pPr>
        <w:widowControl w:val="0"/>
        <w:rPr>
          <w:rFonts w:ascii="Comic Sans MS" w:hAnsi="Comic Sans MS"/>
          <w:b/>
          <w:snapToGrid w:val="0"/>
          <w:lang w:eastAsia="nb-NO"/>
        </w:rPr>
      </w:pPr>
    </w:p>
    <w:p w14:paraId="645F6817" w14:textId="77777777" w:rsidR="007533B2" w:rsidRPr="00026FCB" w:rsidRDefault="007533B2" w:rsidP="007533B2">
      <w:pPr>
        <w:widowControl w:val="0"/>
        <w:rPr>
          <w:rFonts w:ascii="Comic Sans MS" w:hAnsi="Comic Sans MS"/>
          <w:b/>
          <w:snapToGrid w:val="0"/>
          <w:u w:val="single"/>
          <w:lang w:eastAsia="nb-NO"/>
        </w:rPr>
      </w:pPr>
      <w:r w:rsidRPr="00026FCB">
        <w:rPr>
          <w:rFonts w:ascii="Comic Sans MS" w:hAnsi="Comic Sans MS"/>
          <w:b/>
          <w:snapToGrid w:val="0"/>
          <w:lang w:eastAsia="nb-NO"/>
        </w:rPr>
        <w:t>a)</w:t>
      </w:r>
      <w:r w:rsidRPr="00026FCB">
        <w:rPr>
          <w:rFonts w:ascii="Comic Sans MS" w:hAnsi="Comic Sans MS"/>
          <w:b/>
          <w:snapToGrid w:val="0"/>
          <w:lang w:eastAsia="nb-NO"/>
        </w:rPr>
        <w:tab/>
      </w:r>
      <w:r w:rsidRPr="00026FCB">
        <w:rPr>
          <w:rFonts w:ascii="Comic Sans MS" w:hAnsi="Comic Sans MS"/>
          <w:b/>
          <w:snapToGrid w:val="0"/>
          <w:u w:val="single"/>
          <w:lang w:eastAsia="nb-NO"/>
        </w:rPr>
        <w:t>Styremøter</w:t>
      </w:r>
      <w:r w:rsidR="00FE529F" w:rsidRPr="00026FCB">
        <w:rPr>
          <w:rFonts w:ascii="Comic Sans MS" w:hAnsi="Comic Sans MS"/>
          <w:b/>
          <w:snapToGrid w:val="0"/>
          <w:u w:val="single"/>
          <w:lang w:eastAsia="nb-NO"/>
        </w:rPr>
        <w:t xml:space="preserve"> </w:t>
      </w:r>
    </w:p>
    <w:p w14:paraId="645F6818" w14:textId="77777777" w:rsidR="007533B2" w:rsidRPr="00026FCB" w:rsidRDefault="007533B2" w:rsidP="007533B2">
      <w:pPr>
        <w:widowControl w:val="0"/>
        <w:rPr>
          <w:rFonts w:ascii="Comic Sans MS" w:hAnsi="Comic Sans MS"/>
          <w:snapToGrid w:val="0"/>
          <w:lang w:eastAsia="nb-NO"/>
        </w:rPr>
      </w:pPr>
    </w:p>
    <w:p w14:paraId="645F6819" w14:textId="77777777" w:rsidR="00D741AF" w:rsidRPr="00026FCB" w:rsidRDefault="00D741AF" w:rsidP="00D741AF">
      <w:pPr>
        <w:widowControl w:val="0"/>
        <w:ind w:firstLine="720"/>
        <w:rPr>
          <w:rFonts w:ascii="Comic Sans MS" w:hAnsi="Comic Sans MS"/>
          <w:snapToGrid w:val="0"/>
          <w:lang w:eastAsia="nb-NO"/>
        </w:rPr>
      </w:pPr>
      <w:r w:rsidRPr="00026FCB">
        <w:rPr>
          <w:rFonts w:ascii="Comic Sans MS" w:hAnsi="Comic Sans MS"/>
          <w:snapToGrid w:val="0"/>
          <w:lang w:eastAsia="nb-NO"/>
        </w:rPr>
        <w:t>De</w:t>
      </w:r>
      <w:r w:rsidR="00CC4130">
        <w:rPr>
          <w:rFonts w:ascii="Comic Sans MS" w:hAnsi="Comic Sans MS"/>
          <w:snapToGrid w:val="0"/>
          <w:lang w:eastAsia="nb-NO"/>
        </w:rPr>
        <w:t>t er avholdt 10</w:t>
      </w:r>
      <w:r w:rsidR="00EC0892">
        <w:rPr>
          <w:rFonts w:ascii="Comic Sans MS" w:hAnsi="Comic Sans MS"/>
          <w:snapToGrid w:val="0"/>
          <w:lang w:eastAsia="nb-NO"/>
        </w:rPr>
        <w:t xml:space="preserve"> styremøter i 2019/2020</w:t>
      </w:r>
      <w:r w:rsidRPr="00026FCB">
        <w:rPr>
          <w:rFonts w:ascii="Comic Sans MS" w:hAnsi="Comic Sans MS"/>
          <w:snapToGrid w:val="0"/>
          <w:lang w:eastAsia="nb-NO"/>
        </w:rPr>
        <w:t xml:space="preserve">. </w:t>
      </w:r>
    </w:p>
    <w:p w14:paraId="645F681A" w14:textId="77777777" w:rsidR="00D741AF" w:rsidRPr="00026FCB" w:rsidRDefault="00D741AF" w:rsidP="00D741AF">
      <w:pPr>
        <w:pStyle w:val="Brdtekst"/>
        <w:ind w:firstLine="720"/>
        <w:rPr>
          <w:rFonts w:ascii="Comic Sans MS" w:hAnsi="Comic Sans MS"/>
          <w:b/>
          <w:bCs/>
          <w:snapToGrid/>
          <w:color w:val="auto"/>
          <w:sz w:val="20"/>
          <w:u w:val="single"/>
        </w:rPr>
      </w:pPr>
    </w:p>
    <w:p w14:paraId="645F681B" w14:textId="77777777" w:rsidR="00D741AF" w:rsidRPr="00026FCB" w:rsidRDefault="00D741AF" w:rsidP="00D741AF">
      <w:pPr>
        <w:pStyle w:val="Brdtekst"/>
        <w:ind w:firstLine="720"/>
        <w:rPr>
          <w:rFonts w:ascii="Comic Sans MS" w:hAnsi="Comic Sans MS"/>
          <w:b/>
          <w:bCs/>
          <w:color w:val="auto"/>
          <w:sz w:val="20"/>
          <w:u w:val="single"/>
        </w:rPr>
      </w:pPr>
      <w:r w:rsidRPr="00026FCB">
        <w:rPr>
          <w:rFonts w:ascii="Comic Sans MS" w:hAnsi="Comic Sans MS"/>
          <w:b/>
          <w:bCs/>
          <w:color w:val="auto"/>
          <w:sz w:val="20"/>
          <w:u w:val="single"/>
        </w:rPr>
        <w:t>Styret har i inneværende periode bl.a. jobbet med følgende saker:</w:t>
      </w:r>
    </w:p>
    <w:p w14:paraId="645F681C" w14:textId="77777777" w:rsidR="00D741AF" w:rsidRPr="00026FCB" w:rsidRDefault="00D741AF" w:rsidP="00D741AF">
      <w:pPr>
        <w:widowControl w:val="0"/>
        <w:rPr>
          <w:rFonts w:ascii="Comic Sans MS" w:hAnsi="Comic Sans MS"/>
          <w:snapToGrid w:val="0"/>
          <w:lang w:eastAsia="nb-NO"/>
        </w:rPr>
      </w:pPr>
    </w:p>
    <w:p w14:paraId="645F681D" w14:textId="77777777" w:rsidR="00D741AF" w:rsidRPr="00026FCB" w:rsidRDefault="00D741AF" w:rsidP="00D741AF">
      <w:pPr>
        <w:widowControl w:val="0"/>
        <w:numPr>
          <w:ilvl w:val="0"/>
          <w:numId w:val="23"/>
        </w:numPr>
        <w:rPr>
          <w:rFonts w:ascii="Comic Sans MS" w:hAnsi="Comic Sans MS"/>
          <w:snapToGrid w:val="0"/>
          <w:lang w:eastAsia="nb-NO"/>
        </w:rPr>
      </w:pPr>
      <w:r w:rsidRPr="00026FCB">
        <w:rPr>
          <w:rFonts w:ascii="Comic Sans MS" w:hAnsi="Comic Sans MS"/>
          <w:snapToGrid w:val="0"/>
          <w:lang w:eastAsia="nb-NO"/>
        </w:rPr>
        <w:t>Ordinære driftsoppgaver som</w:t>
      </w:r>
    </w:p>
    <w:p w14:paraId="645F681E" w14:textId="77777777" w:rsidR="00D741AF" w:rsidRPr="00026FCB" w:rsidRDefault="00D741AF" w:rsidP="00D741AF">
      <w:pPr>
        <w:widowControl w:val="0"/>
        <w:numPr>
          <w:ilvl w:val="1"/>
          <w:numId w:val="23"/>
        </w:numPr>
        <w:rPr>
          <w:rFonts w:ascii="Comic Sans MS" w:hAnsi="Comic Sans MS"/>
          <w:snapToGrid w:val="0"/>
          <w:lang w:eastAsia="nb-NO"/>
        </w:rPr>
      </w:pPr>
      <w:r w:rsidRPr="00026FCB">
        <w:rPr>
          <w:rFonts w:ascii="Comic Sans MS" w:hAnsi="Comic Sans MS"/>
          <w:snapToGrid w:val="0"/>
          <w:lang w:eastAsia="nb-NO"/>
        </w:rPr>
        <w:t>Årsplan</w:t>
      </w:r>
    </w:p>
    <w:p w14:paraId="645F681F" w14:textId="77777777" w:rsidR="00D741AF" w:rsidRPr="00026FCB" w:rsidRDefault="00D741AF" w:rsidP="00D741AF">
      <w:pPr>
        <w:widowControl w:val="0"/>
        <w:numPr>
          <w:ilvl w:val="1"/>
          <w:numId w:val="23"/>
        </w:numPr>
        <w:rPr>
          <w:rFonts w:ascii="Comic Sans MS" w:hAnsi="Comic Sans MS"/>
          <w:snapToGrid w:val="0"/>
          <w:lang w:eastAsia="nb-NO"/>
        </w:rPr>
      </w:pPr>
      <w:r w:rsidRPr="00026FCB">
        <w:rPr>
          <w:rFonts w:ascii="Comic Sans MS" w:hAnsi="Comic Sans MS"/>
          <w:snapToGrid w:val="0"/>
          <w:lang w:eastAsia="nb-NO"/>
        </w:rPr>
        <w:t>Søknad om jaktprøver og utstilling</w:t>
      </w:r>
    </w:p>
    <w:p w14:paraId="645F6820" w14:textId="77777777" w:rsidR="00D741AF" w:rsidRPr="00026FCB" w:rsidRDefault="00D741AF" w:rsidP="00D741AF">
      <w:pPr>
        <w:widowControl w:val="0"/>
        <w:numPr>
          <w:ilvl w:val="1"/>
          <w:numId w:val="23"/>
        </w:numPr>
        <w:rPr>
          <w:rFonts w:ascii="Comic Sans MS" w:hAnsi="Comic Sans MS"/>
          <w:snapToGrid w:val="0"/>
          <w:lang w:eastAsia="nb-NO"/>
        </w:rPr>
      </w:pPr>
      <w:r w:rsidRPr="00026FCB">
        <w:rPr>
          <w:rFonts w:ascii="Comic Sans MS" w:hAnsi="Comic Sans MS"/>
          <w:snapToGrid w:val="0"/>
          <w:lang w:eastAsia="nb-NO"/>
        </w:rPr>
        <w:t>Samarbeid med SU høyfjell/lavland</w:t>
      </w:r>
    </w:p>
    <w:p w14:paraId="645F6821" w14:textId="77777777" w:rsidR="00D741AF" w:rsidRPr="00026FCB" w:rsidRDefault="00D741AF" w:rsidP="00D741AF">
      <w:pPr>
        <w:widowControl w:val="0"/>
        <w:numPr>
          <w:ilvl w:val="1"/>
          <w:numId w:val="23"/>
        </w:numPr>
        <w:rPr>
          <w:rFonts w:ascii="Comic Sans MS" w:hAnsi="Comic Sans MS"/>
          <w:snapToGrid w:val="0"/>
          <w:lang w:eastAsia="nb-NO"/>
        </w:rPr>
      </w:pPr>
      <w:r w:rsidRPr="00026FCB">
        <w:rPr>
          <w:rFonts w:ascii="Comic Sans MS" w:hAnsi="Comic Sans MS"/>
          <w:snapToGrid w:val="0"/>
          <w:lang w:eastAsia="nb-NO"/>
        </w:rPr>
        <w:t>Prøveavvikling (høyfjell, lavland)</w:t>
      </w:r>
    </w:p>
    <w:p w14:paraId="645F6822" w14:textId="77777777" w:rsidR="00D741AF" w:rsidRPr="00026FCB" w:rsidRDefault="00D741AF" w:rsidP="00D741AF">
      <w:pPr>
        <w:widowControl w:val="0"/>
        <w:numPr>
          <w:ilvl w:val="1"/>
          <w:numId w:val="23"/>
        </w:numPr>
        <w:rPr>
          <w:rFonts w:ascii="Comic Sans MS" w:hAnsi="Comic Sans MS"/>
          <w:snapToGrid w:val="0"/>
          <w:lang w:eastAsia="nb-NO"/>
        </w:rPr>
      </w:pPr>
      <w:r w:rsidRPr="00026FCB">
        <w:rPr>
          <w:rFonts w:ascii="Comic Sans MS" w:hAnsi="Comic Sans MS"/>
          <w:snapToGrid w:val="0"/>
          <w:lang w:eastAsia="nb-NO"/>
        </w:rPr>
        <w:t>Utstilling og Klubbmesterskap</w:t>
      </w:r>
      <w:r w:rsidR="00C50235">
        <w:rPr>
          <w:rFonts w:ascii="Comic Sans MS" w:hAnsi="Comic Sans MS"/>
          <w:snapToGrid w:val="0"/>
          <w:lang w:eastAsia="nb-NO"/>
        </w:rPr>
        <w:t xml:space="preserve"> (2stk.)</w:t>
      </w:r>
    </w:p>
    <w:p w14:paraId="645F6823" w14:textId="77777777" w:rsidR="00D741AF" w:rsidRPr="00026FCB" w:rsidRDefault="00D741AF" w:rsidP="00D741AF">
      <w:pPr>
        <w:widowControl w:val="0"/>
        <w:numPr>
          <w:ilvl w:val="1"/>
          <w:numId w:val="23"/>
        </w:numPr>
        <w:rPr>
          <w:rFonts w:ascii="Comic Sans MS" w:hAnsi="Comic Sans MS"/>
          <w:snapToGrid w:val="0"/>
          <w:lang w:eastAsia="nb-NO"/>
        </w:rPr>
      </w:pPr>
      <w:r w:rsidRPr="00026FCB">
        <w:rPr>
          <w:rFonts w:ascii="Comic Sans MS" w:hAnsi="Comic Sans MS"/>
          <w:snapToGrid w:val="0"/>
          <w:lang w:eastAsia="nb-NO"/>
        </w:rPr>
        <w:t>Leirdueskyting</w:t>
      </w:r>
    </w:p>
    <w:p w14:paraId="645F6824" w14:textId="77777777" w:rsidR="00D741AF" w:rsidRPr="00026FCB" w:rsidRDefault="00D741AF" w:rsidP="00D741AF">
      <w:pPr>
        <w:widowControl w:val="0"/>
        <w:numPr>
          <w:ilvl w:val="1"/>
          <w:numId w:val="23"/>
        </w:numPr>
        <w:rPr>
          <w:rFonts w:ascii="Comic Sans MS" w:hAnsi="Comic Sans MS"/>
          <w:snapToGrid w:val="0"/>
          <w:lang w:eastAsia="nb-NO"/>
        </w:rPr>
      </w:pPr>
      <w:r w:rsidRPr="00026FCB">
        <w:rPr>
          <w:rFonts w:ascii="Comic Sans MS" w:hAnsi="Comic Sans MS"/>
          <w:snapToGrid w:val="0"/>
          <w:lang w:eastAsia="nb-NO"/>
        </w:rPr>
        <w:t>Økonomi, regnskapsoppfølging og sponsoravtaler</w:t>
      </w:r>
    </w:p>
    <w:p w14:paraId="645F6825" w14:textId="77777777" w:rsidR="00D741AF" w:rsidRPr="00026FCB" w:rsidRDefault="00D741AF" w:rsidP="00D741AF">
      <w:pPr>
        <w:widowControl w:val="0"/>
        <w:numPr>
          <w:ilvl w:val="1"/>
          <w:numId w:val="23"/>
        </w:numPr>
        <w:rPr>
          <w:rFonts w:ascii="Comic Sans MS" w:hAnsi="Comic Sans MS"/>
          <w:snapToGrid w:val="0"/>
          <w:lang w:eastAsia="nb-NO"/>
        </w:rPr>
      </w:pPr>
      <w:r w:rsidRPr="00026FCB">
        <w:rPr>
          <w:rFonts w:ascii="Comic Sans MS" w:hAnsi="Comic Sans MS"/>
          <w:snapToGrid w:val="0"/>
          <w:lang w:eastAsia="nb-NO"/>
        </w:rPr>
        <w:t>Kurs og treningssamlinger (dressur, apport, treningssamling høyfjell)</w:t>
      </w:r>
    </w:p>
    <w:p w14:paraId="645F6826" w14:textId="77777777" w:rsidR="00D741AF" w:rsidRPr="00026FCB" w:rsidRDefault="00D741AF" w:rsidP="00D741AF">
      <w:pPr>
        <w:widowControl w:val="0"/>
        <w:numPr>
          <w:ilvl w:val="1"/>
          <w:numId w:val="23"/>
        </w:numPr>
        <w:rPr>
          <w:rFonts w:ascii="Comic Sans MS" w:hAnsi="Comic Sans MS"/>
          <w:snapToGrid w:val="0"/>
          <w:lang w:eastAsia="nb-NO"/>
        </w:rPr>
      </w:pPr>
      <w:r w:rsidRPr="00026FCB">
        <w:rPr>
          <w:rFonts w:ascii="Comic Sans MS" w:hAnsi="Comic Sans MS"/>
          <w:snapToGrid w:val="0"/>
          <w:lang w:eastAsia="nb-NO"/>
        </w:rPr>
        <w:t>Aversjonstrening</w:t>
      </w:r>
    </w:p>
    <w:p w14:paraId="645F6827" w14:textId="77777777" w:rsidR="00D741AF" w:rsidRPr="00026FCB" w:rsidRDefault="00D741AF" w:rsidP="00D741AF">
      <w:pPr>
        <w:widowControl w:val="0"/>
        <w:numPr>
          <w:ilvl w:val="1"/>
          <w:numId w:val="23"/>
        </w:numPr>
        <w:rPr>
          <w:rFonts w:ascii="Comic Sans MS" w:hAnsi="Comic Sans MS"/>
          <w:snapToGrid w:val="0"/>
          <w:lang w:eastAsia="nb-NO"/>
        </w:rPr>
      </w:pPr>
      <w:r w:rsidRPr="00026FCB">
        <w:rPr>
          <w:rFonts w:ascii="Comic Sans MS" w:hAnsi="Comic Sans MS"/>
          <w:snapToGrid w:val="0"/>
          <w:lang w:eastAsia="nb-NO"/>
        </w:rPr>
        <w:t xml:space="preserve">Rypetaksering for Statskog i Njadarheim </w:t>
      </w:r>
    </w:p>
    <w:p w14:paraId="645F6828" w14:textId="77777777" w:rsidR="00D741AF" w:rsidRPr="00026FCB" w:rsidRDefault="00D741AF" w:rsidP="00D741AF">
      <w:pPr>
        <w:widowControl w:val="0"/>
        <w:numPr>
          <w:ilvl w:val="1"/>
          <w:numId w:val="23"/>
        </w:numPr>
        <w:rPr>
          <w:rFonts w:ascii="Comic Sans MS" w:hAnsi="Comic Sans MS"/>
          <w:snapToGrid w:val="0"/>
          <w:lang w:eastAsia="nb-NO"/>
        </w:rPr>
      </w:pPr>
      <w:r w:rsidRPr="00026FCB">
        <w:rPr>
          <w:rFonts w:ascii="Comic Sans MS" w:hAnsi="Comic Sans MS"/>
          <w:snapToGrid w:val="0"/>
          <w:lang w:eastAsia="nb-NO"/>
        </w:rPr>
        <w:t xml:space="preserve">Samarbeid med rasehundklubbene </w:t>
      </w:r>
    </w:p>
    <w:p w14:paraId="645F6829" w14:textId="77777777" w:rsidR="00D741AF" w:rsidRPr="00026FCB" w:rsidRDefault="00D741AF" w:rsidP="00D741AF">
      <w:pPr>
        <w:widowControl w:val="0"/>
        <w:numPr>
          <w:ilvl w:val="1"/>
          <w:numId w:val="23"/>
        </w:numPr>
        <w:rPr>
          <w:rFonts w:ascii="Comic Sans MS" w:hAnsi="Comic Sans MS"/>
          <w:snapToGrid w:val="0"/>
          <w:lang w:eastAsia="nb-NO"/>
        </w:rPr>
      </w:pPr>
      <w:r w:rsidRPr="00026FCB">
        <w:rPr>
          <w:rFonts w:ascii="Comic Sans MS" w:hAnsi="Comic Sans MS"/>
          <w:snapToGrid w:val="0"/>
          <w:lang w:eastAsia="nb-NO"/>
        </w:rPr>
        <w:t>Medlemsmøter og informasjon til nye medlemmer</w:t>
      </w:r>
    </w:p>
    <w:p w14:paraId="645F682A" w14:textId="77777777" w:rsidR="00D741AF" w:rsidRPr="00026FCB" w:rsidRDefault="00D741AF" w:rsidP="00D741AF">
      <w:pPr>
        <w:widowControl w:val="0"/>
        <w:numPr>
          <w:ilvl w:val="1"/>
          <w:numId w:val="23"/>
        </w:numPr>
        <w:rPr>
          <w:rFonts w:ascii="Comic Sans MS" w:hAnsi="Comic Sans MS"/>
          <w:snapToGrid w:val="0"/>
          <w:lang w:eastAsia="nb-NO"/>
        </w:rPr>
      </w:pPr>
      <w:r w:rsidRPr="00026FCB">
        <w:rPr>
          <w:rFonts w:ascii="Comic Sans MS" w:hAnsi="Comic Sans MS"/>
          <w:snapToGrid w:val="0"/>
          <w:lang w:eastAsia="nb-NO"/>
        </w:rPr>
        <w:t>Sponsorkontakt</w:t>
      </w:r>
    </w:p>
    <w:p w14:paraId="645F682B" w14:textId="77777777" w:rsidR="00D741AF" w:rsidRPr="00026FCB" w:rsidRDefault="00D741AF" w:rsidP="00D741AF">
      <w:pPr>
        <w:widowControl w:val="0"/>
        <w:numPr>
          <w:ilvl w:val="1"/>
          <w:numId w:val="23"/>
        </w:numPr>
        <w:rPr>
          <w:rFonts w:ascii="Comic Sans MS" w:hAnsi="Comic Sans MS"/>
          <w:snapToGrid w:val="0"/>
          <w:lang w:eastAsia="nb-NO"/>
        </w:rPr>
      </w:pPr>
      <w:r w:rsidRPr="00026FCB">
        <w:rPr>
          <w:rFonts w:ascii="Comic Sans MS" w:hAnsi="Comic Sans MS"/>
          <w:snapToGrid w:val="0"/>
          <w:lang w:eastAsia="nb-NO"/>
        </w:rPr>
        <w:t>Korrespondanse / høringer NKK og FKF</w:t>
      </w:r>
    </w:p>
    <w:p w14:paraId="645F682C" w14:textId="77777777" w:rsidR="00D741AF" w:rsidRPr="00026FCB" w:rsidRDefault="00D741AF" w:rsidP="00D741AF">
      <w:pPr>
        <w:widowControl w:val="0"/>
        <w:ind w:left="1800"/>
        <w:rPr>
          <w:rFonts w:ascii="Comic Sans MS" w:hAnsi="Comic Sans MS"/>
          <w:snapToGrid w:val="0"/>
          <w:lang w:eastAsia="nb-NO"/>
        </w:rPr>
      </w:pPr>
    </w:p>
    <w:p w14:paraId="645F682D" w14:textId="77777777" w:rsidR="00D741AF" w:rsidRPr="00026FCB" w:rsidRDefault="00D741AF" w:rsidP="00D741AF">
      <w:pPr>
        <w:widowControl w:val="0"/>
        <w:numPr>
          <w:ilvl w:val="0"/>
          <w:numId w:val="23"/>
        </w:numPr>
        <w:rPr>
          <w:rFonts w:ascii="Comic Sans MS" w:hAnsi="Comic Sans MS"/>
          <w:snapToGrid w:val="0"/>
          <w:lang w:eastAsia="nb-NO"/>
        </w:rPr>
      </w:pPr>
      <w:r w:rsidRPr="00026FCB">
        <w:rPr>
          <w:rFonts w:ascii="Comic Sans MS" w:hAnsi="Comic Sans MS"/>
          <w:snapToGrid w:val="0"/>
          <w:lang w:eastAsia="nb-NO"/>
        </w:rPr>
        <w:t>Styret har også jobbet med oppgaver som:</w:t>
      </w:r>
    </w:p>
    <w:p w14:paraId="645F682E" w14:textId="77777777" w:rsidR="003B5587" w:rsidRPr="00026FCB" w:rsidRDefault="003B5587" w:rsidP="003B5587">
      <w:pPr>
        <w:widowControl w:val="0"/>
        <w:numPr>
          <w:ilvl w:val="1"/>
          <w:numId w:val="23"/>
        </w:numPr>
        <w:rPr>
          <w:rFonts w:ascii="Comic Sans MS" w:hAnsi="Comic Sans MS"/>
          <w:snapToGrid w:val="0"/>
          <w:lang w:eastAsia="nb-NO"/>
        </w:rPr>
      </w:pPr>
      <w:r>
        <w:rPr>
          <w:rFonts w:ascii="Comic Sans MS" w:hAnsi="Comic Sans MS"/>
          <w:snapToGrid w:val="0"/>
          <w:lang w:eastAsia="nb-NO"/>
        </w:rPr>
        <w:t>Disiplinærsaker</w:t>
      </w:r>
    </w:p>
    <w:p w14:paraId="645F682F" w14:textId="77777777" w:rsidR="00D741AF" w:rsidRPr="00026FCB" w:rsidRDefault="00533E5A" w:rsidP="00D741AF">
      <w:pPr>
        <w:widowControl w:val="0"/>
        <w:numPr>
          <w:ilvl w:val="1"/>
          <w:numId w:val="23"/>
        </w:numPr>
        <w:rPr>
          <w:rFonts w:ascii="Comic Sans MS" w:hAnsi="Comic Sans MS"/>
          <w:snapToGrid w:val="0"/>
          <w:lang w:eastAsia="nb-NO"/>
        </w:rPr>
      </w:pPr>
      <w:r w:rsidRPr="00026FCB">
        <w:rPr>
          <w:rFonts w:ascii="Comic Sans MS" w:hAnsi="Comic Sans MS"/>
          <w:snapToGrid w:val="0"/>
          <w:lang w:eastAsia="nb-NO"/>
        </w:rPr>
        <w:t>Lavlandssatsing/</w:t>
      </w:r>
      <w:r w:rsidR="00D741AF" w:rsidRPr="00026FCB">
        <w:rPr>
          <w:rFonts w:ascii="Comic Sans MS" w:hAnsi="Comic Sans MS"/>
          <w:snapToGrid w:val="0"/>
          <w:lang w:eastAsia="nb-NO"/>
        </w:rPr>
        <w:t>Forusprøven</w:t>
      </w:r>
    </w:p>
    <w:p w14:paraId="645F6830" w14:textId="77777777" w:rsidR="00D741AF" w:rsidRPr="00026FCB" w:rsidRDefault="00D741AF" w:rsidP="00D741AF">
      <w:pPr>
        <w:widowControl w:val="0"/>
        <w:numPr>
          <w:ilvl w:val="1"/>
          <w:numId w:val="23"/>
        </w:numPr>
        <w:rPr>
          <w:rFonts w:ascii="Comic Sans MS" w:hAnsi="Comic Sans MS"/>
          <w:snapToGrid w:val="0"/>
          <w:lang w:eastAsia="nb-NO"/>
        </w:rPr>
      </w:pPr>
      <w:r w:rsidRPr="00026FCB">
        <w:rPr>
          <w:rFonts w:ascii="Comic Sans MS" w:hAnsi="Comic Sans MS"/>
          <w:snapToGrid w:val="0"/>
          <w:lang w:eastAsia="nb-NO"/>
        </w:rPr>
        <w:t>Trenings- og lufteterreng Furenes</w:t>
      </w:r>
    </w:p>
    <w:p w14:paraId="645F6831" w14:textId="77777777" w:rsidR="00D741AF" w:rsidRPr="00026FCB" w:rsidRDefault="00D741AF" w:rsidP="00D741AF">
      <w:pPr>
        <w:widowControl w:val="0"/>
        <w:numPr>
          <w:ilvl w:val="1"/>
          <w:numId w:val="23"/>
        </w:numPr>
        <w:rPr>
          <w:rFonts w:ascii="Comic Sans MS" w:hAnsi="Comic Sans MS"/>
          <w:snapToGrid w:val="0"/>
          <w:lang w:eastAsia="nb-NO"/>
        </w:rPr>
      </w:pPr>
      <w:r w:rsidRPr="00026FCB">
        <w:rPr>
          <w:rFonts w:ascii="Comic Sans MS" w:hAnsi="Comic Sans MS"/>
          <w:snapToGrid w:val="0"/>
          <w:lang w:eastAsia="nb-NO"/>
        </w:rPr>
        <w:t>Prøveterreng Sirdal høst</w:t>
      </w:r>
    </w:p>
    <w:p w14:paraId="645F6832" w14:textId="77777777" w:rsidR="00D741AF" w:rsidRPr="00026FCB" w:rsidRDefault="00D741AF" w:rsidP="00533E5A">
      <w:pPr>
        <w:widowControl w:val="0"/>
        <w:numPr>
          <w:ilvl w:val="1"/>
          <w:numId w:val="23"/>
        </w:numPr>
        <w:rPr>
          <w:rFonts w:ascii="Comic Sans MS" w:hAnsi="Comic Sans MS"/>
          <w:snapToGrid w:val="0"/>
          <w:lang w:eastAsia="nb-NO"/>
        </w:rPr>
      </w:pPr>
      <w:r w:rsidRPr="00026FCB">
        <w:rPr>
          <w:rFonts w:ascii="Comic Sans MS" w:hAnsi="Comic Sans MS"/>
          <w:snapToGrid w:val="0"/>
          <w:lang w:eastAsia="nb-NO"/>
        </w:rPr>
        <w:t>W</w:t>
      </w:r>
      <w:r w:rsidR="00C65889">
        <w:rPr>
          <w:rFonts w:ascii="Comic Sans MS" w:hAnsi="Comic Sans MS"/>
          <w:snapToGrid w:val="0"/>
          <w:lang w:eastAsia="nb-NO"/>
        </w:rPr>
        <w:t>eb side og Facebook vedlikehold</w:t>
      </w:r>
    </w:p>
    <w:p w14:paraId="645F6833" w14:textId="77777777" w:rsidR="00D741AF" w:rsidRDefault="00CC2A8D" w:rsidP="00D741AF">
      <w:pPr>
        <w:widowControl w:val="0"/>
        <w:numPr>
          <w:ilvl w:val="1"/>
          <w:numId w:val="23"/>
        </w:numPr>
        <w:rPr>
          <w:rFonts w:ascii="Comic Sans MS" w:hAnsi="Comic Sans MS"/>
          <w:snapToGrid w:val="0"/>
          <w:lang w:eastAsia="nb-NO"/>
        </w:rPr>
      </w:pPr>
      <w:r w:rsidRPr="00026FCB">
        <w:rPr>
          <w:rFonts w:ascii="Comic Sans MS" w:hAnsi="Comic Sans MS"/>
          <w:snapToGrid w:val="0"/>
          <w:lang w:eastAsia="nb-NO"/>
        </w:rPr>
        <w:t>Arbeidsmøter med utvalg og komiteer</w:t>
      </w:r>
    </w:p>
    <w:p w14:paraId="645F6835" w14:textId="77777777" w:rsidR="00D741AF" w:rsidRPr="00026FCB" w:rsidRDefault="00D741AF" w:rsidP="0009544A">
      <w:pPr>
        <w:widowControl w:val="0"/>
        <w:rPr>
          <w:rFonts w:ascii="Comic Sans MS" w:hAnsi="Comic Sans MS"/>
          <w:snapToGrid w:val="0"/>
          <w:lang w:eastAsia="nb-NO"/>
        </w:rPr>
      </w:pPr>
    </w:p>
    <w:p w14:paraId="645F6836" w14:textId="77777777" w:rsidR="00D741AF" w:rsidRPr="00026FCB" w:rsidRDefault="00D741AF" w:rsidP="00D741AF">
      <w:pPr>
        <w:widowControl w:val="0"/>
        <w:ind w:left="720"/>
        <w:rPr>
          <w:rFonts w:ascii="Comic Sans MS" w:hAnsi="Comic Sans MS"/>
          <w:b/>
          <w:snapToGrid w:val="0"/>
          <w:u w:val="single"/>
          <w:lang w:eastAsia="nb-NO"/>
        </w:rPr>
      </w:pPr>
      <w:r w:rsidRPr="00026FCB">
        <w:rPr>
          <w:rFonts w:ascii="Comic Sans MS" w:hAnsi="Comic Sans MS"/>
          <w:b/>
          <w:snapToGrid w:val="0"/>
          <w:u w:val="single"/>
          <w:lang w:eastAsia="nb-NO"/>
        </w:rPr>
        <w:t>Nyutdannede instruktører:</w:t>
      </w:r>
    </w:p>
    <w:p w14:paraId="645F6837" w14:textId="77777777" w:rsidR="00D741AF" w:rsidRPr="00026FCB" w:rsidRDefault="00A52605" w:rsidP="00D741AF">
      <w:pPr>
        <w:widowControl w:val="0"/>
        <w:ind w:firstLine="720"/>
        <w:rPr>
          <w:rFonts w:ascii="Comic Sans MS" w:hAnsi="Comic Sans MS"/>
          <w:snapToGrid w:val="0"/>
          <w:lang w:eastAsia="nb-NO"/>
        </w:rPr>
      </w:pPr>
      <w:r>
        <w:rPr>
          <w:rFonts w:ascii="Comic Sans MS" w:hAnsi="Comic Sans MS"/>
          <w:snapToGrid w:val="0"/>
        </w:rPr>
        <w:t>Ingen i 2019</w:t>
      </w:r>
      <w:r w:rsidR="00D741AF" w:rsidRPr="00026FCB">
        <w:rPr>
          <w:rFonts w:ascii="Comic Sans MS" w:hAnsi="Comic Sans MS"/>
          <w:snapToGrid w:val="0"/>
        </w:rPr>
        <w:t>.</w:t>
      </w:r>
    </w:p>
    <w:p w14:paraId="645F6838" w14:textId="77777777" w:rsidR="00D741AF" w:rsidRPr="00026FCB" w:rsidRDefault="00D741AF" w:rsidP="00D741AF">
      <w:pPr>
        <w:widowControl w:val="0"/>
        <w:ind w:left="720"/>
        <w:rPr>
          <w:rFonts w:ascii="Comic Sans MS" w:hAnsi="Comic Sans MS"/>
          <w:snapToGrid w:val="0"/>
          <w:lang w:eastAsia="nb-NO"/>
        </w:rPr>
      </w:pPr>
    </w:p>
    <w:p w14:paraId="645F6839" w14:textId="77777777" w:rsidR="00D741AF" w:rsidRPr="00026FCB" w:rsidRDefault="00D741AF" w:rsidP="00D741AF">
      <w:pPr>
        <w:widowControl w:val="0"/>
        <w:ind w:firstLine="720"/>
        <w:rPr>
          <w:rFonts w:ascii="Comic Sans MS" w:hAnsi="Comic Sans MS"/>
          <w:b/>
          <w:snapToGrid w:val="0"/>
          <w:lang w:eastAsia="nb-NO"/>
        </w:rPr>
      </w:pPr>
      <w:r w:rsidRPr="00026FCB">
        <w:rPr>
          <w:rFonts w:ascii="Comic Sans MS" w:hAnsi="Comic Sans MS"/>
          <w:b/>
          <w:snapToGrid w:val="0"/>
          <w:u w:val="single"/>
          <w:lang w:eastAsia="nb-NO"/>
        </w:rPr>
        <w:t>Nyutdannet jaktprøve-dommer</w:t>
      </w:r>
      <w:r w:rsidRPr="00026FCB">
        <w:rPr>
          <w:rFonts w:ascii="Comic Sans MS" w:hAnsi="Comic Sans MS"/>
          <w:b/>
          <w:snapToGrid w:val="0"/>
          <w:lang w:eastAsia="nb-NO"/>
        </w:rPr>
        <w:t>:</w:t>
      </w:r>
    </w:p>
    <w:p w14:paraId="645F683A" w14:textId="77777777" w:rsidR="00D741AF" w:rsidRPr="00026FCB" w:rsidRDefault="002F3B49" w:rsidP="00BE2F59">
      <w:pPr>
        <w:widowControl w:val="0"/>
        <w:tabs>
          <w:tab w:val="left" w:pos="5775"/>
        </w:tabs>
        <w:ind w:left="737"/>
        <w:rPr>
          <w:rFonts w:ascii="Comic Sans MS" w:hAnsi="Comic Sans MS"/>
          <w:snapToGrid w:val="0"/>
        </w:rPr>
      </w:pPr>
      <w:r>
        <w:rPr>
          <w:rFonts w:ascii="Comic Sans MS" w:hAnsi="Comic Sans MS"/>
          <w:snapToGrid w:val="0"/>
        </w:rPr>
        <w:t>Ingen i 2019</w:t>
      </w:r>
      <w:r w:rsidR="00BE2F59" w:rsidRPr="00026FCB">
        <w:rPr>
          <w:rFonts w:ascii="Comic Sans MS" w:hAnsi="Comic Sans MS"/>
          <w:snapToGrid w:val="0"/>
        </w:rPr>
        <w:tab/>
      </w:r>
    </w:p>
    <w:p w14:paraId="645F683B" w14:textId="77777777" w:rsidR="007533B2" w:rsidRPr="00AB240F" w:rsidRDefault="007533B2" w:rsidP="007533B2">
      <w:pPr>
        <w:widowControl w:val="0"/>
        <w:ind w:firstLine="720"/>
        <w:rPr>
          <w:rFonts w:ascii="Comic Sans MS" w:hAnsi="Comic Sans MS"/>
          <w:snapToGrid w:val="0"/>
        </w:rPr>
      </w:pPr>
    </w:p>
    <w:p w14:paraId="645F683C" w14:textId="77777777" w:rsidR="00A57708" w:rsidRPr="00AB240F" w:rsidRDefault="00A57708" w:rsidP="007533B2">
      <w:pPr>
        <w:widowControl w:val="0"/>
        <w:ind w:firstLine="720"/>
        <w:rPr>
          <w:rFonts w:ascii="Comic Sans MS" w:hAnsi="Comic Sans MS"/>
          <w:b/>
          <w:snapToGrid w:val="0"/>
          <w:lang w:eastAsia="nb-NO"/>
        </w:rPr>
      </w:pPr>
    </w:p>
    <w:p w14:paraId="645F683D" w14:textId="2CB93271" w:rsidR="007533B2" w:rsidRDefault="007533B2" w:rsidP="007533B2">
      <w:pPr>
        <w:widowControl w:val="0"/>
        <w:rPr>
          <w:rFonts w:ascii="Comic Sans MS" w:hAnsi="Comic Sans MS"/>
          <w:b/>
          <w:snapToGrid w:val="0"/>
          <w:color w:val="FF0000"/>
          <w:u w:val="single"/>
          <w:lang w:eastAsia="nb-NO"/>
        </w:rPr>
      </w:pPr>
      <w:r w:rsidRPr="00EC7420">
        <w:rPr>
          <w:rFonts w:ascii="Comic Sans MS" w:hAnsi="Comic Sans MS"/>
          <w:b/>
          <w:snapToGrid w:val="0"/>
          <w:lang w:eastAsia="nb-NO"/>
        </w:rPr>
        <w:lastRenderedPageBreak/>
        <w:t>b)</w:t>
      </w:r>
      <w:r w:rsidRPr="00EC7420">
        <w:rPr>
          <w:rFonts w:ascii="Comic Sans MS" w:hAnsi="Comic Sans MS"/>
          <w:b/>
          <w:snapToGrid w:val="0"/>
          <w:lang w:eastAsia="nb-NO"/>
        </w:rPr>
        <w:tab/>
      </w:r>
      <w:r w:rsidRPr="00EC7420">
        <w:rPr>
          <w:rFonts w:ascii="Comic Sans MS" w:hAnsi="Comic Sans MS"/>
          <w:b/>
          <w:snapToGrid w:val="0"/>
          <w:u w:val="single"/>
          <w:lang w:eastAsia="nb-NO"/>
        </w:rPr>
        <w:t>Klubbens økonomi</w:t>
      </w:r>
      <w:r w:rsidR="00A324D7" w:rsidRPr="00EC7420">
        <w:rPr>
          <w:rFonts w:ascii="Comic Sans MS" w:hAnsi="Comic Sans MS"/>
          <w:b/>
          <w:snapToGrid w:val="0"/>
          <w:u w:val="single"/>
          <w:lang w:eastAsia="nb-NO"/>
        </w:rPr>
        <w:t xml:space="preserve"> / medlemmer</w:t>
      </w:r>
    </w:p>
    <w:p w14:paraId="645F683E" w14:textId="77777777" w:rsidR="00293A31" w:rsidRPr="008623D9" w:rsidRDefault="00293A31" w:rsidP="007533B2">
      <w:pPr>
        <w:widowControl w:val="0"/>
        <w:rPr>
          <w:rFonts w:ascii="Comic Sans MS" w:hAnsi="Comic Sans MS"/>
          <w:b/>
          <w:snapToGrid w:val="0"/>
          <w:color w:val="FF0000"/>
          <w:lang w:eastAsia="nb-NO"/>
        </w:rPr>
      </w:pPr>
    </w:p>
    <w:p w14:paraId="3847D7BA" w14:textId="77777777" w:rsidR="00907608" w:rsidRPr="0030129E" w:rsidRDefault="00907608" w:rsidP="00907608">
      <w:pPr>
        <w:widowControl w:val="0"/>
        <w:ind w:left="705"/>
        <w:rPr>
          <w:rFonts w:ascii="Comic Sans MS" w:hAnsi="Comic Sans MS"/>
          <w:b/>
          <w:snapToGrid w:val="0"/>
          <w:u w:val="single"/>
          <w:lang w:eastAsia="nb-NO"/>
        </w:rPr>
      </w:pPr>
      <w:r w:rsidRPr="0030129E">
        <w:rPr>
          <w:rFonts w:ascii="Comic Sans MS" w:hAnsi="Comic Sans MS"/>
          <w:snapToGrid w:val="0"/>
        </w:rPr>
        <w:t xml:space="preserve">2019 har regnskapsmessig vært et meget godt år mht. </w:t>
      </w:r>
      <w:r>
        <w:rPr>
          <w:rFonts w:ascii="Comic Sans MS" w:hAnsi="Comic Sans MS"/>
          <w:snapToGrid w:val="0"/>
        </w:rPr>
        <w:t xml:space="preserve">også det økonomiske </w:t>
      </w:r>
      <w:r w:rsidRPr="0030129E">
        <w:rPr>
          <w:rFonts w:ascii="Comic Sans MS" w:hAnsi="Comic Sans MS"/>
          <w:snapToGrid w:val="0"/>
        </w:rPr>
        <w:t>resultat av klubbens virksomhet. Klubbens egenkapital</w:t>
      </w:r>
      <w:r>
        <w:rPr>
          <w:rFonts w:ascii="Comic Sans MS" w:hAnsi="Comic Sans MS"/>
          <w:snapToGrid w:val="0"/>
        </w:rPr>
        <w:t xml:space="preserve"> </w:t>
      </w:r>
      <w:r w:rsidRPr="0030129E">
        <w:rPr>
          <w:rFonts w:ascii="Comic Sans MS" w:hAnsi="Comic Sans MS"/>
          <w:snapToGrid w:val="0"/>
        </w:rPr>
        <w:t xml:space="preserve">har </w:t>
      </w:r>
      <w:r>
        <w:rPr>
          <w:rFonts w:ascii="Comic Sans MS" w:hAnsi="Comic Sans MS"/>
          <w:snapToGrid w:val="0"/>
        </w:rPr>
        <w:t xml:space="preserve">også </w:t>
      </w:r>
      <w:r w:rsidRPr="0030129E">
        <w:rPr>
          <w:rFonts w:ascii="Comic Sans MS" w:hAnsi="Comic Sans MS"/>
          <w:snapToGrid w:val="0"/>
        </w:rPr>
        <w:t xml:space="preserve">i 2019 økt </w:t>
      </w:r>
      <w:r>
        <w:rPr>
          <w:rFonts w:ascii="Comic Sans MS" w:hAnsi="Comic Sans MS"/>
          <w:snapToGrid w:val="0"/>
        </w:rPr>
        <w:t>betydelig</w:t>
      </w:r>
      <w:r w:rsidRPr="0030129E">
        <w:rPr>
          <w:rFonts w:ascii="Comic Sans MS" w:hAnsi="Comic Sans MS"/>
          <w:snapToGrid w:val="0"/>
        </w:rPr>
        <w:t>. Dette samsvar</w:t>
      </w:r>
      <w:r>
        <w:rPr>
          <w:rFonts w:ascii="Comic Sans MS" w:hAnsi="Comic Sans MS"/>
          <w:snapToGrid w:val="0"/>
        </w:rPr>
        <w:t>er også</w:t>
      </w:r>
      <w:r w:rsidRPr="0030129E">
        <w:rPr>
          <w:rFonts w:ascii="Comic Sans MS" w:hAnsi="Comic Sans MS"/>
          <w:snapToGrid w:val="0"/>
        </w:rPr>
        <w:t xml:space="preserve"> med målsettingen at egenkapitalen ikke reduseres av ”normal” drift.</w:t>
      </w:r>
    </w:p>
    <w:p w14:paraId="372BD41C" w14:textId="77777777" w:rsidR="00907608" w:rsidRPr="0030129E" w:rsidRDefault="00907608" w:rsidP="00907608">
      <w:pPr>
        <w:widowControl w:val="0"/>
        <w:ind w:left="708" w:firstLine="12"/>
        <w:rPr>
          <w:rFonts w:ascii="Comic Sans MS" w:hAnsi="Comic Sans MS"/>
          <w:snapToGrid w:val="0"/>
        </w:rPr>
      </w:pPr>
    </w:p>
    <w:p w14:paraId="27751256" w14:textId="77777777" w:rsidR="00907608" w:rsidRPr="009913E4" w:rsidRDefault="00907608" w:rsidP="00907608">
      <w:pPr>
        <w:widowControl w:val="0"/>
        <w:ind w:left="708" w:firstLine="12"/>
        <w:rPr>
          <w:rFonts w:ascii="Comic Sans MS" w:hAnsi="Comic Sans MS"/>
          <w:snapToGrid w:val="0"/>
        </w:rPr>
      </w:pPr>
      <w:r w:rsidRPr="0030129E">
        <w:rPr>
          <w:rFonts w:ascii="Comic Sans MS" w:hAnsi="Comic Sans MS"/>
          <w:snapToGrid w:val="0"/>
        </w:rPr>
        <w:t>Regnskapet for 2019 viser et resu</w:t>
      </w:r>
      <w:r>
        <w:rPr>
          <w:rFonts w:ascii="Comic Sans MS" w:hAnsi="Comic Sans MS"/>
          <w:snapToGrid w:val="0"/>
        </w:rPr>
        <w:t>l</w:t>
      </w:r>
      <w:r w:rsidRPr="0030129E">
        <w:rPr>
          <w:rFonts w:ascii="Comic Sans MS" w:hAnsi="Comic Sans MS"/>
          <w:snapToGrid w:val="0"/>
        </w:rPr>
        <w:t xml:space="preserve">tat på kr 109 440- medregnet finansinntekter. Dette </w:t>
      </w:r>
      <w:r>
        <w:rPr>
          <w:rFonts w:ascii="Comic Sans MS" w:hAnsi="Comic Sans MS"/>
          <w:snapToGrid w:val="0"/>
        </w:rPr>
        <w:t>innebærer</w:t>
      </w:r>
      <w:r w:rsidRPr="0030129E">
        <w:rPr>
          <w:rFonts w:ascii="Comic Sans MS" w:hAnsi="Comic Sans MS"/>
          <w:snapToGrid w:val="0"/>
        </w:rPr>
        <w:t xml:space="preserve"> at klubben pr </w:t>
      </w:r>
      <w:r>
        <w:rPr>
          <w:rFonts w:ascii="Comic Sans MS" w:hAnsi="Comic Sans MS"/>
          <w:snapToGrid w:val="0"/>
        </w:rPr>
        <w:t>3</w:t>
      </w:r>
      <w:r w:rsidRPr="0030129E">
        <w:rPr>
          <w:rFonts w:ascii="Comic Sans MS" w:hAnsi="Comic Sans MS"/>
          <w:snapToGrid w:val="0"/>
        </w:rPr>
        <w:t>1.12.19 har</w:t>
      </w:r>
      <w:r>
        <w:rPr>
          <w:rFonts w:ascii="Comic Sans MS" w:hAnsi="Comic Sans MS"/>
          <w:snapToGrid w:val="0"/>
        </w:rPr>
        <w:t xml:space="preserve"> en totalkapital på kr. </w:t>
      </w:r>
      <w:r w:rsidRPr="0030129E">
        <w:rPr>
          <w:rFonts w:ascii="Comic Sans MS" w:hAnsi="Comic Sans MS"/>
          <w:snapToGrid w:val="0"/>
        </w:rPr>
        <w:t>881 421.-</w:t>
      </w:r>
      <w:r>
        <w:rPr>
          <w:rFonts w:ascii="Comic Sans MS" w:hAnsi="Comic Sans MS"/>
          <w:snapToGrid w:val="0"/>
        </w:rPr>
        <w:t>Klubben har ikke gjeld ut over mindre kortsiktige poster. Verdien av bankinnskudd og kontanter er 767.894 kr, og det er en bokført verdi av beholdning av premier og utmerkelser på kr. 112.847 kr. Øvrige eiendeler er kostnadsført ved anskaffelse eller tidligere helt nedskrevet.</w:t>
      </w:r>
    </w:p>
    <w:p w14:paraId="514D30C0" w14:textId="77777777" w:rsidR="00907608" w:rsidRPr="0030129E" w:rsidRDefault="00907608" w:rsidP="00907608">
      <w:pPr>
        <w:widowControl w:val="0"/>
        <w:ind w:left="708" w:firstLine="12"/>
        <w:rPr>
          <w:rFonts w:ascii="Comic Sans MS" w:hAnsi="Comic Sans MS"/>
          <w:snapToGrid w:val="0"/>
        </w:rPr>
      </w:pPr>
    </w:p>
    <w:p w14:paraId="195428D8" w14:textId="77777777" w:rsidR="00907608" w:rsidRPr="0030129E" w:rsidRDefault="00907608" w:rsidP="00907608">
      <w:pPr>
        <w:widowControl w:val="0"/>
        <w:ind w:firstLine="708"/>
        <w:rPr>
          <w:rFonts w:ascii="Comic Sans MS" w:hAnsi="Comic Sans MS"/>
          <w:snapToGrid w:val="0"/>
        </w:rPr>
      </w:pPr>
      <w:r>
        <w:rPr>
          <w:rFonts w:ascii="Comic Sans MS" w:hAnsi="Comic Sans MS"/>
          <w:snapToGrid w:val="0"/>
        </w:rPr>
        <w:t>Det solide resultatet</w:t>
      </w:r>
      <w:r w:rsidRPr="0030129E">
        <w:rPr>
          <w:rFonts w:ascii="Comic Sans MS" w:hAnsi="Comic Sans MS"/>
          <w:snapToGrid w:val="0"/>
        </w:rPr>
        <w:t xml:space="preserve"> skyldes primært:</w:t>
      </w:r>
    </w:p>
    <w:p w14:paraId="4CAF99F2" w14:textId="77777777" w:rsidR="00907608" w:rsidRPr="0030129E" w:rsidRDefault="00907608" w:rsidP="00907608">
      <w:pPr>
        <w:widowControl w:val="0"/>
        <w:ind w:firstLine="708"/>
        <w:rPr>
          <w:rFonts w:ascii="Comic Sans MS" w:hAnsi="Comic Sans MS"/>
          <w:snapToGrid w:val="0"/>
        </w:rPr>
      </w:pPr>
    </w:p>
    <w:p w14:paraId="07B1AA97" w14:textId="77777777" w:rsidR="00907608" w:rsidRPr="0030129E" w:rsidRDefault="00907608" w:rsidP="00907608">
      <w:pPr>
        <w:pStyle w:val="Listeavsnitt"/>
        <w:numPr>
          <w:ilvl w:val="0"/>
          <w:numId w:val="29"/>
        </w:numPr>
        <w:rPr>
          <w:rFonts w:ascii="Comic Sans MS" w:hAnsi="Comic Sans MS"/>
        </w:rPr>
      </w:pPr>
      <w:r w:rsidRPr="0030129E">
        <w:rPr>
          <w:rFonts w:ascii="Comic Sans MS" w:hAnsi="Comic Sans MS"/>
        </w:rPr>
        <w:t xml:space="preserve">De aller fleste aktiviteter har bidratt med et positivt resultat. Dette skyldes i stor grad </w:t>
      </w:r>
      <w:r>
        <w:rPr>
          <w:rFonts w:ascii="Comic Sans MS" w:hAnsi="Comic Sans MS"/>
        </w:rPr>
        <w:t xml:space="preserve">økende antall medlemmer og kontingent, </w:t>
      </w:r>
      <w:r w:rsidRPr="0030129E">
        <w:rPr>
          <w:rFonts w:ascii="Comic Sans MS" w:hAnsi="Comic Sans MS"/>
        </w:rPr>
        <w:t xml:space="preserve">god deltakelse </w:t>
      </w:r>
      <w:r>
        <w:rPr>
          <w:rFonts w:ascii="Comic Sans MS" w:hAnsi="Comic Sans MS"/>
        </w:rPr>
        <w:t xml:space="preserve">på prøver og utstilling </w:t>
      </w:r>
      <w:r w:rsidRPr="0030129E">
        <w:rPr>
          <w:rFonts w:ascii="Comic Sans MS" w:hAnsi="Comic Sans MS"/>
        </w:rPr>
        <w:t>og frivilliges arbeid. Klubben har en svært god dugnadsånd som</w:t>
      </w:r>
      <w:r>
        <w:rPr>
          <w:rFonts w:ascii="Comic Sans MS" w:hAnsi="Comic Sans MS"/>
        </w:rPr>
        <w:t xml:space="preserve"> også</w:t>
      </w:r>
      <w:r w:rsidRPr="0030129E">
        <w:rPr>
          <w:rFonts w:ascii="Comic Sans MS" w:hAnsi="Comic Sans MS"/>
        </w:rPr>
        <w:t xml:space="preserve"> bidrar til å holde kostnadene nede</w:t>
      </w:r>
      <w:r>
        <w:rPr>
          <w:rFonts w:ascii="Comic Sans MS" w:hAnsi="Comic Sans MS"/>
        </w:rPr>
        <w:t xml:space="preserve"> selv ved innføring og «sponsing» av nye aktiviteter</w:t>
      </w:r>
      <w:r w:rsidRPr="0030129E">
        <w:rPr>
          <w:rFonts w:ascii="Comic Sans MS" w:hAnsi="Comic Sans MS"/>
        </w:rPr>
        <w:t>.</w:t>
      </w:r>
    </w:p>
    <w:p w14:paraId="45EA15E2" w14:textId="77777777" w:rsidR="00907608" w:rsidRPr="0030129E" w:rsidRDefault="00907608" w:rsidP="00907608">
      <w:pPr>
        <w:pStyle w:val="Listeavsnitt"/>
        <w:numPr>
          <w:ilvl w:val="0"/>
          <w:numId w:val="29"/>
        </w:numPr>
        <w:rPr>
          <w:rFonts w:ascii="Comic Sans MS" w:hAnsi="Comic Sans MS"/>
        </w:rPr>
      </w:pPr>
      <w:r w:rsidRPr="0030129E">
        <w:rPr>
          <w:rFonts w:ascii="Comic Sans MS" w:hAnsi="Comic Sans MS"/>
        </w:rPr>
        <w:t xml:space="preserve">Klubben har i 2019 gjort innkjøp av ny premiekolleksjon og utmerkelser. </w:t>
      </w:r>
      <w:r>
        <w:rPr>
          <w:rFonts w:ascii="Comic Sans MS" w:hAnsi="Comic Sans MS"/>
        </w:rPr>
        <w:t xml:space="preserve">Bokført verdi ved årsskiftet er kr. 112.847 kr. Den nye premiekolleksjonen ble benyttet på Forusprøven første gang, og kostnaden belastes nå den enkelte aktivitet etter «forbruk». </w:t>
      </w:r>
    </w:p>
    <w:p w14:paraId="40564D54" w14:textId="77777777" w:rsidR="00907608" w:rsidRPr="0030129E" w:rsidRDefault="00907608" w:rsidP="00907608">
      <w:pPr>
        <w:pStyle w:val="Listeavsnitt"/>
        <w:rPr>
          <w:rFonts w:ascii="Comic Sans MS" w:hAnsi="Comic Sans MS"/>
        </w:rPr>
      </w:pPr>
    </w:p>
    <w:p w14:paraId="49E15B45" w14:textId="77777777" w:rsidR="00907608" w:rsidRPr="0030129E" w:rsidRDefault="00907608" w:rsidP="00907608">
      <w:pPr>
        <w:pStyle w:val="Listeavsnitt"/>
        <w:rPr>
          <w:rFonts w:ascii="Comic Sans MS" w:hAnsi="Comic Sans MS"/>
        </w:rPr>
      </w:pPr>
      <w:r w:rsidRPr="0030129E">
        <w:rPr>
          <w:rFonts w:ascii="Comic Sans MS" w:hAnsi="Comic Sans MS"/>
        </w:rPr>
        <w:t xml:space="preserve">Likviditeten er </w:t>
      </w:r>
      <w:r>
        <w:rPr>
          <w:rFonts w:ascii="Comic Sans MS" w:hAnsi="Comic Sans MS"/>
        </w:rPr>
        <w:t>betydelig</w:t>
      </w:r>
      <w:r w:rsidRPr="0030129E">
        <w:rPr>
          <w:rFonts w:ascii="Comic Sans MS" w:hAnsi="Comic Sans MS"/>
        </w:rPr>
        <w:t xml:space="preserve"> forbedret som en følge av et positivt resultat. </w:t>
      </w:r>
    </w:p>
    <w:p w14:paraId="6577320B" w14:textId="77777777" w:rsidR="00907608" w:rsidRPr="0030129E" w:rsidRDefault="00907608" w:rsidP="00907608">
      <w:pPr>
        <w:widowControl w:val="0"/>
        <w:ind w:left="708" w:firstLine="12"/>
        <w:rPr>
          <w:rFonts w:ascii="Comic Sans MS" w:hAnsi="Comic Sans MS"/>
          <w:snapToGrid w:val="0"/>
        </w:rPr>
      </w:pPr>
    </w:p>
    <w:p w14:paraId="28C7B0E1" w14:textId="77777777" w:rsidR="00907608" w:rsidRPr="0030129E" w:rsidRDefault="00907608" w:rsidP="00907608">
      <w:pPr>
        <w:widowControl w:val="0"/>
        <w:ind w:left="708" w:firstLine="12"/>
        <w:rPr>
          <w:rFonts w:ascii="Comic Sans MS" w:hAnsi="Comic Sans MS"/>
          <w:snapToGrid w:val="0"/>
        </w:rPr>
      </w:pPr>
      <w:r w:rsidRPr="0030129E">
        <w:rPr>
          <w:rFonts w:ascii="Comic Sans MS" w:hAnsi="Comic Sans MS"/>
          <w:snapToGrid w:val="0"/>
        </w:rPr>
        <w:t xml:space="preserve">Regnskapet for 2019 er som siden 2012 ført etter bruttometoden når det gjelder aktivitetene. </w:t>
      </w:r>
    </w:p>
    <w:p w14:paraId="0FD97C43" w14:textId="77777777" w:rsidR="00907608" w:rsidRPr="0030129E" w:rsidRDefault="00907608" w:rsidP="00907608">
      <w:pPr>
        <w:widowControl w:val="0"/>
        <w:ind w:left="708" w:firstLine="12"/>
        <w:rPr>
          <w:rFonts w:ascii="Comic Sans MS" w:hAnsi="Comic Sans MS"/>
          <w:snapToGrid w:val="0"/>
        </w:rPr>
      </w:pPr>
    </w:p>
    <w:p w14:paraId="2580C59F" w14:textId="77777777" w:rsidR="00907608" w:rsidRPr="0030129E" w:rsidRDefault="00907608" w:rsidP="00907608">
      <w:pPr>
        <w:widowControl w:val="0"/>
        <w:ind w:left="708" w:firstLine="12"/>
        <w:rPr>
          <w:rFonts w:ascii="Comic Sans MS" w:hAnsi="Comic Sans MS"/>
          <w:snapToGrid w:val="0"/>
        </w:rPr>
      </w:pPr>
      <w:r w:rsidRPr="0030129E">
        <w:rPr>
          <w:rFonts w:ascii="Comic Sans MS" w:hAnsi="Comic Sans MS"/>
          <w:snapToGrid w:val="0"/>
        </w:rPr>
        <w:t>Klubbens egenkapital</w:t>
      </w:r>
      <w:r>
        <w:rPr>
          <w:rFonts w:ascii="Comic Sans MS" w:hAnsi="Comic Sans MS"/>
          <w:snapToGrid w:val="0"/>
        </w:rPr>
        <w:t xml:space="preserve"> </w:t>
      </w:r>
      <w:r w:rsidRPr="0030129E">
        <w:rPr>
          <w:rFonts w:ascii="Comic Sans MS" w:hAnsi="Comic Sans MS"/>
          <w:snapToGrid w:val="0"/>
        </w:rPr>
        <w:t xml:space="preserve">har økt med kr </w:t>
      </w:r>
      <w:r>
        <w:rPr>
          <w:rFonts w:ascii="Comic Sans MS" w:hAnsi="Comic Sans MS"/>
          <w:snapToGrid w:val="0"/>
        </w:rPr>
        <w:t>109 440</w:t>
      </w:r>
      <w:r w:rsidRPr="0030129E">
        <w:rPr>
          <w:rFonts w:ascii="Comic Sans MS" w:hAnsi="Comic Sans MS"/>
          <w:snapToGrid w:val="0"/>
        </w:rPr>
        <w:t xml:space="preserve">.- fra </w:t>
      </w:r>
      <w:r>
        <w:rPr>
          <w:rFonts w:ascii="Comic Sans MS" w:hAnsi="Comic Sans MS"/>
          <w:snapToGrid w:val="0"/>
        </w:rPr>
        <w:t>kr 742 187.-</w:t>
      </w:r>
      <w:r w:rsidRPr="0030129E">
        <w:rPr>
          <w:rFonts w:ascii="Comic Sans MS" w:hAnsi="Comic Sans MS"/>
          <w:snapToGrid w:val="0"/>
        </w:rPr>
        <w:t xml:space="preserve"> til kr </w:t>
      </w:r>
      <w:r>
        <w:rPr>
          <w:rFonts w:ascii="Comic Sans MS" w:hAnsi="Comic Sans MS"/>
          <w:snapToGrid w:val="0"/>
        </w:rPr>
        <w:t>851 627</w:t>
      </w:r>
      <w:r w:rsidRPr="0030129E">
        <w:rPr>
          <w:rFonts w:ascii="Comic Sans MS" w:hAnsi="Comic Sans MS"/>
          <w:snapToGrid w:val="0"/>
        </w:rPr>
        <w:t>.-</w:t>
      </w:r>
    </w:p>
    <w:p w14:paraId="582A2FD7" w14:textId="7298DB4F" w:rsidR="00907608" w:rsidRPr="0030129E" w:rsidRDefault="00907608" w:rsidP="00907608">
      <w:pPr>
        <w:widowControl w:val="0"/>
        <w:ind w:left="708" w:firstLine="12"/>
        <w:rPr>
          <w:rFonts w:ascii="Comic Sans MS" w:hAnsi="Comic Sans MS"/>
          <w:snapToGrid w:val="0"/>
        </w:rPr>
      </w:pPr>
      <w:r w:rsidRPr="0030129E">
        <w:rPr>
          <w:rFonts w:ascii="Comic Sans MS" w:hAnsi="Comic Sans MS"/>
          <w:snapToGrid w:val="0"/>
        </w:rPr>
        <w:t xml:space="preserve">Klubbens </w:t>
      </w:r>
      <w:r>
        <w:rPr>
          <w:rFonts w:ascii="Comic Sans MS" w:hAnsi="Comic Sans MS"/>
          <w:snapToGrid w:val="0"/>
        </w:rPr>
        <w:t>bankinnskudd</w:t>
      </w:r>
      <w:r w:rsidRPr="0030129E">
        <w:rPr>
          <w:rFonts w:ascii="Comic Sans MS" w:hAnsi="Comic Sans MS"/>
          <w:snapToGrid w:val="0"/>
        </w:rPr>
        <w:t xml:space="preserve"> har økt med kr </w:t>
      </w:r>
      <w:r>
        <w:rPr>
          <w:rFonts w:ascii="Comic Sans MS" w:hAnsi="Comic Sans MS"/>
          <w:snapToGrid w:val="0"/>
        </w:rPr>
        <w:t>35 631</w:t>
      </w:r>
      <w:r w:rsidRPr="0030129E">
        <w:rPr>
          <w:rFonts w:ascii="Comic Sans MS" w:hAnsi="Comic Sans MS"/>
          <w:snapToGrid w:val="0"/>
        </w:rPr>
        <w:t xml:space="preserve">.- fra </w:t>
      </w:r>
      <w:r>
        <w:rPr>
          <w:rFonts w:ascii="Comic Sans MS" w:hAnsi="Comic Sans MS"/>
          <w:snapToGrid w:val="0"/>
        </w:rPr>
        <w:t>kr 732 263.-</w:t>
      </w:r>
      <w:r w:rsidR="00127194">
        <w:rPr>
          <w:rFonts w:ascii="Comic Sans MS" w:hAnsi="Comic Sans MS"/>
          <w:snapToGrid w:val="0"/>
        </w:rPr>
        <w:t xml:space="preserve"> til </w:t>
      </w:r>
      <w:r w:rsidRPr="0030129E">
        <w:rPr>
          <w:rFonts w:ascii="Comic Sans MS" w:hAnsi="Comic Sans MS"/>
          <w:snapToGrid w:val="0"/>
        </w:rPr>
        <w:t xml:space="preserve">kr </w:t>
      </w:r>
      <w:r>
        <w:rPr>
          <w:rFonts w:ascii="Comic Sans MS" w:hAnsi="Comic Sans MS"/>
          <w:snapToGrid w:val="0"/>
        </w:rPr>
        <w:t>767 894</w:t>
      </w:r>
      <w:r w:rsidRPr="0030129E">
        <w:rPr>
          <w:rFonts w:ascii="Comic Sans MS" w:hAnsi="Comic Sans MS"/>
          <w:snapToGrid w:val="0"/>
        </w:rPr>
        <w:t>.-</w:t>
      </w:r>
    </w:p>
    <w:p w14:paraId="657A2518" w14:textId="77777777" w:rsidR="00907608" w:rsidRDefault="00907608" w:rsidP="00907608">
      <w:pPr>
        <w:widowControl w:val="0"/>
        <w:ind w:left="708" w:firstLine="12"/>
        <w:rPr>
          <w:rFonts w:ascii="Comic Sans MS" w:hAnsi="Comic Sans MS"/>
          <w:snapToGrid w:val="0"/>
        </w:rPr>
      </w:pPr>
    </w:p>
    <w:p w14:paraId="19EDE954" w14:textId="77777777" w:rsidR="00907608" w:rsidRPr="0030129E" w:rsidRDefault="00907608" w:rsidP="00907608">
      <w:pPr>
        <w:widowControl w:val="0"/>
        <w:ind w:left="708" w:firstLine="12"/>
        <w:rPr>
          <w:rFonts w:ascii="Comic Sans MS" w:hAnsi="Comic Sans MS"/>
          <w:snapToGrid w:val="0"/>
        </w:rPr>
      </w:pPr>
      <w:r w:rsidRPr="0030129E">
        <w:rPr>
          <w:rFonts w:ascii="Comic Sans MS" w:hAnsi="Comic Sans MS"/>
          <w:snapToGrid w:val="0"/>
        </w:rPr>
        <w:t>Med tanke på de ulike hovedaktivitetene har vi følgende resultat:</w:t>
      </w:r>
    </w:p>
    <w:p w14:paraId="571D0CA9" w14:textId="77777777" w:rsidR="00907608" w:rsidRPr="0030129E" w:rsidRDefault="00907608" w:rsidP="00907608">
      <w:pPr>
        <w:widowControl w:val="0"/>
        <w:ind w:left="708" w:firstLine="12"/>
        <w:rPr>
          <w:rFonts w:ascii="Comic Sans MS" w:hAnsi="Comic Sans MS"/>
          <w:snapToGrid w:val="0"/>
        </w:rPr>
      </w:pPr>
    </w:p>
    <w:tbl>
      <w:tblPr>
        <w:tblStyle w:val="Tabellrutenett"/>
        <w:tblW w:w="0" w:type="auto"/>
        <w:tblInd w:w="708" w:type="dxa"/>
        <w:tblLook w:val="04A0" w:firstRow="1" w:lastRow="0" w:firstColumn="1" w:lastColumn="0" w:noHBand="0" w:noVBand="1"/>
      </w:tblPr>
      <w:tblGrid>
        <w:gridCol w:w="2556"/>
        <w:gridCol w:w="1244"/>
        <w:gridCol w:w="1300"/>
        <w:gridCol w:w="1300"/>
      </w:tblGrid>
      <w:tr w:rsidR="00907608" w:rsidRPr="0030129E" w14:paraId="2F7B3D1B" w14:textId="77777777" w:rsidTr="00762493">
        <w:tc>
          <w:tcPr>
            <w:tcW w:w="2556" w:type="dxa"/>
          </w:tcPr>
          <w:p w14:paraId="107BA4BC" w14:textId="77777777" w:rsidR="00907608" w:rsidRPr="0030129E" w:rsidRDefault="00907608" w:rsidP="00762493">
            <w:pPr>
              <w:widowControl w:val="0"/>
              <w:rPr>
                <w:rFonts w:ascii="Comic Sans MS" w:hAnsi="Comic Sans MS"/>
                <w:b/>
                <w:snapToGrid w:val="0"/>
              </w:rPr>
            </w:pPr>
            <w:r w:rsidRPr="0030129E">
              <w:rPr>
                <w:rFonts w:ascii="Comic Sans MS" w:hAnsi="Comic Sans MS"/>
                <w:b/>
                <w:snapToGrid w:val="0"/>
              </w:rPr>
              <w:t>Aktivitet:</w:t>
            </w:r>
          </w:p>
        </w:tc>
        <w:tc>
          <w:tcPr>
            <w:tcW w:w="1020" w:type="dxa"/>
          </w:tcPr>
          <w:p w14:paraId="726B8501" w14:textId="77777777" w:rsidR="00907608" w:rsidRPr="0030129E" w:rsidRDefault="00907608" w:rsidP="00762493">
            <w:pPr>
              <w:widowControl w:val="0"/>
              <w:rPr>
                <w:rFonts w:ascii="Comic Sans MS" w:hAnsi="Comic Sans MS"/>
                <w:b/>
                <w:snapToGrid w:val="0"/>
              </w:rPr>
            </w:pPr>
            <w:r w:rsidRPr="0030129E">
              <w:rPr>
                <w:rFonts w:ascii="Comic Sans MS" w:hAnsi="Comic Sans MS"/>
                <w:b/>
                <w:snapToGrid w:val="0"/>
              </w:rPr>
              <w:t>Inntekt</w:t>
            </w:r>
          </w:p>
        </w:tc>
        <w:tc>
          <w:tcPr>
            <w:tcW w:w="1300" w:type="dxa"/>
          </w:tcPr>
          <w:p w14:paraId="21DA66DC" w14:textId="77777777" w:rsidR="00907608" w:rsidRPr="0030129E" w:rsidRDefault="00907608" w:rsidP="00762493">
            <w:pPr>
              <w:widowControl w:val="0"/>
              <w:rPr>
                <w:rFonts w:ascii="Comic Sans MS" w:hAnsi="Comic Sans MS"/>
                <w:b/>
                <w:snapToGrid w:val="0"/>
              </w:rPr>
            </w:pPr>
            <w:r w:rsidRPr="0030129E">
              <w:rPr>
                <w:rFonts w:ascii="Comic Sans MS" w:hAnsi="Comic Sans MS"/>
                <w:b/>
                <w:snapToGrid w:val="0"/>
              </w:rPr>
              <w:t>Utgift</w:t>
            </w:r>
          </w:p>
        </w:tc>
        <w:tc>
          <w:tcPr>
            <w:tcW w:w="1300" w:type="dxa"/>
          </w:tcPr>
          <w:p w14:paraId="52A8C430" w14:textId="77777777" w:rsidR="00907608" w:rsidRPr="0030129E" w:rsidRDefault="00907608" w:rsidP="00762493">
            <w:pPr>
              <w:widowControl w:val="0"/>
              <w:rPr>
                <w:rFonts w:ascii="Comic Sans MS" w:hAnsi="Comic Sans MS"/>
                <w:b/>
                <w:snapToGrid w:val="0"/>
              </w:rPr>
            </w:pPr>
            <w:r w:rsidRPr="0030129E">
              <w:rPr>
                <w:rFonts w:ascii="Comic Sans MS" w:hAnsi="Comic Sans MS"/>
                <w:b/>
                <w:snapToGrid w:val="0"/>
              </w:rPr>
              <w:t>Resultat</w:t>
            </w:r>
          </w:p>
        </w:tc>
      </w:tr>
      <w:tr w:rsidR="00907608" w:rsidRPr="0030129E" w14:paraId="2A9A1973" w14:textId="77777777" w:rsidTr="00762493">
        <w:tc>
          <w:tcPr>
            <w:tcW w:w="2556" w:type="dxa"/>
          </w:tcPr>
          <w:p w14:paraId="25E3FC38" w14:textId="77777777" w:rsidR="00907608" w:rsidRPr="0030129E" w:rsidRDefault="00907608" w:rsidP="00762493">
            <w:pPr>
              <w:widowControl w:val="0"/>
              <w:rPr>
                <w:rFonts w:ascii="Comic Sans MS" w:hAnsi="Comic Sans MS"/>
                <w:snapToGrid w:val="0"/>
              </w:rPr>
            </w:pPr>
            <w:r w:rsidRPr="0030129E">
              <w:rPr>
                <w:rFonts w:ascii="Comic Sans MS" w:hAnsi="Comic Sans MS"/>
                <w:snapToGrid w:val="0"/>
              </w:rPr>
              <w:t>Sirdal Vinter 1</w:t>
            </w:r>
          </w:p>
        </w:tc>
        <w:tc>
          <w:tcPr>
            <w:tcW w:w="1020" w:type="dxa"/>
          </w:tcPr>
          <w:p w14:paraId="364FA7CB" w14:textId="77777777" w:rsidR="00907608" w:rsidRPr="0030129E" w:rsidRDefault="00907608" w:rsidP="00762493">
            <w:pPr>
              <w:widowControl w:val="0"/>
              <w:rPr>
                <w:rFonts w:ascii="Comic Sans MS" w:hAnsi="Comic Sans MS"/>
                <w:snapToGrid w:val="0"/>
              </w:rPr>
            </w:pPr>
            <w:r w:rsidRPr="0030129E">
              <w:rPr>
                <w:rFonts w:ascii="Comic Sans MS" w:hAnsi="Comic Sans MS"/>
                <w:snapToGrid w:val="0"/>
              </w:rPr>
              <w:t>54 649.-</w:t>
            </w:r>
          </w:p>
        </w:tc>
        <w:tc>
          <w:tcPr>
            <w:tcW w:w="1300" w:type="dxa"/>
          </w:tcPr>
          <w:p w14:paraId="28E4DA1C" w14:textId="77777777" w:rsidR="00907608" w:rsidRPr="0030129E" w:rsidRDefault="00907608" w:rsidP="00762493">
            <w:pPr>
              <w:widowControl w:val="0"/>
              <w:rPr>
                <w:rFonts w:ascii="Comic Sans MS" w:hAnsi="Comic Sans MS"/>
                <w:snapToGrid w:val="0"/>
              </w:rPr>
            </w:pPr>
            <w:r w:rsidRPr="0030129E">
              <w:rPr>
                <w:rFonts w:ascii="Comic Sans MS" w:hAnsi="Comic Sans MS"/>
                <w:snapToGrid w:val="0"/>
              </w:rPr>
              <w:t>34 029.-</w:t>
            </w:r>
          </w:p>
        </w:tc>
        <w:tc>
          <w:tcPr>
            <w:tcW w:w="1300" w:type="dxa"/>
          </w:tcPr>
          <w:p w14:paraId="6E9022F6" w14:textId="77777777" w:rsidR="00907608" w:rsidRPr="0030129E" w:rsidRDefault="00907608" w:rsidP="00762493">
            <w:pPr>
              <w:widowControl w:val="0"/>
              <w:rPr>
                <w:rFonts w:ascii="Comic Sans MS" w:hAnsi="Comic Sans MS"/>
                <w:snapToGrid w:val="0"/>
              </w:rPr>
            </w:pPr>
            <w:r w:rsidRPr="0030129E">
              <w:rPr>
                <w:rFonts w:ascii="Comic Sans MS" w:hAnsi="Comic Sans MS"/>
                <w:snapToGrid w:val="0"/>
              </w:rPr>
              <w:t>20 620.-</w:t>
            </w:r>
          </w:p>
        </w:tc>
      </w:tr>
      <w:tr w:rsidR="00907608" w:rsidRPr="0030129E" w14:paraId="3C386626" w14:textId="77777777" w:rsidTr="00762493">
        <w:tc>
          <w:tcPr>
            <w:tcW w:w="2556" w:type="dxa"/>
          </w:tcPr>
          <w:p w14:paraId="74CF21C6" w14:textId="77777777" w:rsidR="00907608" w:rsidRPr="0030129E" w:rsidRDefault="00907608" w:rsidP="00762493">
            <w:pPr>
              <w:widowControl w:val="0"/>
              <w:rPr>
                <w:rFonts w:ascii="Comic Sans MS" w:hAnsi="Comic Sans MS"/>
                <w:snapToGrid w:val="0"/>
              </w:rPr>
            </w:pPr>
            <w:r w:rsidRPr="0030129E">
              <w:rPr>
                <w:rFonts w:ascii="Comic Sans MS" w:hAnsi="Comic Sans MS"/>
                <w:snapToGrid w:val="0"/>
              </w:rPr>
              <w:t>Sirdal vinter 2</w:t>
            </w:r>
          </w:p>
        </w:tc>
        <w:tc>
          <w:tcPr>
            <w:tcW w:w="1020" w:type="dxa"/>
          </w:tcPr>
          <w:p w14:paraId="494F9055" w14:textId="77777777" w:rsidR="00907608" w:rsidRPr="0030129E" w:rsidRDefault="00907608" w:rsidP="00762493">
            <w:pPr>
              <w:widowControl w:val="0"/>
              <w:rPr>
                <w:rFonts w:ascii="Comic Sans MS" w:hAnsi="Comic Sans MS"/>
                <w:snapToGrid w:val="0"/>
              </w:rPr>
            </w:pPr>
            <w:r w:rsidRPr="0030129E">
              <w:rPr>
                <w:rFonts w:ascii="Comic Sans MS" w:hAnsi="Comic Sans MS"/>
                <w:snapToGrid w:val="0"/>
              </w:rPr>
              <w:t>52 940.-</w:t>
            </w:r>
          </w:p>
        </w:tc>
        <w:tc>
          <w:tcPr>
            <w:tcW w:w="1300" w:type="dxa"/>
          </w:tcPr>
          <w:p w14:paraId="0C60D9D5" w14:textId="77777777" w:rsidR="00907608" w:rsidRPr="0030129E" w:rsidRDefault="00907608" w:rsidP="00762493">
            <w:pPr>
              <w:widowControl w:val="0"/>
              <w:rPr>
                <w:rFonts w:ascii="Comic Sans MS" w:hAnsi="Comic Sans MS"/>
                <w:snapToGrid w:val="0"/>
              </w:rPr>
            </w:pPr>
            <w:r w:rsidRPr="0030129E">
              <w:rPr>
                <w:rFonts w:ascii="Comic Sans MS" w:hAnsi="Comic Sans MS"/>
                <w:snapToGrid w:val="0"/>
              </w:rPr>
              <w:t>37 846.-</w:t>
            </w:r>
          </w:p>
        </w:tc>
        <w:tc>
          <w:tcPr>
            <w:tcW w:w="1300" w:type="dxa"/>
          </w:tcPr>
          <w:p w14:paraId="7A9188C2" w14:textId="77777777" w:rsidR="00907608" w:rsidRPr="0030129E" w:rsidRDefault="00907608" w:rsidP="00762493">
            <w:pPr>
              <w:widowControl w:val="0"/>
              <w:rPr>
                <w:rFonts w:ascii="Comic Sans MS" w:hAnsi="Comic Sans MS"/>
                <w:snapToGrid w:val="0"/>
              </w:rPr>
            </w:pPr>
            <w:r w:rsidRPr="0030129E">
              <w:rPr>
                <w:rFonts w:ascii="Comic Sans MS" w:hAnsi="Comic Sans MS"/>
                <w:snapToGrid w:val="0"/>
              </w:rPr>
              <w:t>15 094.-</w:t>
            </w:r>
          </w:p>
        </w:tc>
      </w:tr>
      <w:tr w:rsidR="00907608" w:rsidRPr="0030129E" w14:paraId="312E8B19" w14:textId="77777777" w:rsidTr="00762493">
        <w:tc>
          <w:tcPr>
            <w:tcW w:w="2556" w:type="dxa"/>
          </w:tcPr>
          <w:p w14:paraId="5AB39A64" w14:textId="77777777" w:rsidR="00907608" w:rsidRPr="0030129E" w:rsidRDefault="00907608" w:rsidP="00762493">
            <w:pPr>
              <w:widowControl w:val="0"/>
              <w:rPr>
                <w:rFonts w:ascii="Comic Sans MS" w:hAnsi="Comic Sans MS"/>
                <w:snapToGrid w:val="0"/>
              </w:rPr>
            </w:pPr>
            <w:r w:rsidRPr="0030129E">
              <w:rPr>
                <w:rFonts w:ascii="Comic Sans MS" w:hAnsi="Comic Sans MS"/>
                <w:snapToGrid w:val="0"/>
              </w:rPr>
              <w:t>Utstilling</w:t>
            </w:r>
          </w:p>
        </w:tc>
        <w:tc>
          <w:tcPr>
            <w:tcW w:w="1020" w:type="dxa"/>
          </w:tcPr>
          <w:p w14:paraId="3736DF52" w14:textId="77777777" w:rsidR="00907608" w:rsidRPr="0030129E" w:rsidRDefault="00907608" w:rsidP="00762493">
            <w:pPr>
              <w:widowControl w:val="0"/>
              <w:rPr>
                <w:rFonts w:ascii="Comic Sans MS" w:hAnsi="Comic Sans MS"/>
                <w:snapToGrid w:val="0"/>
              </w:rPr>
            </w:pPr>
            <w:r w:rsidRPr="0030129E">
              <w:rPr>
                <w:rFonts w:ascii="Comic Sans MS" w:hAnsi="Comic Sans MS"/>
                <w:snapToGrid w:val="0"/>
              </w:rPr>
              <w:t>51 134</w:t>
            </w:r>
          </w:p>
        </w:tc>
        <w:tc>
          <w:tcPr>
            <w:tcW w:w="1300" w:type="dxa"/>
          </w:tcPr>
          <w:p w14:paraId="4F222355" w14:textId="77777777" w:rsidR="00907608" w:rsidRPr="0030129E" w:rsidRDefault="00907608" w:rsidP="00762493">
            <w:pPr>
              <w:widowControl w:val="0"/>
              <w:rPr>
                <w:rFonts w:ascii="Comic Sans MS" w:hAnsi="Comic Sans MS"/>
                <w:snapToGrid w:val="0"/>
              </w:rPr>
            </w:pPr>
            <w:r>
              <w:rPr>
                <w:rFonts w:ascii="Comic Sans MS" w:hAnsi="Comic Sans MS"/>
                <w:snapToGrid w:val="0"/>
              </w:rPr>
              <w:t>30 455.-</w:t>
            </w:r>
          </w:p>
        </w:tc>
        <w:tc>
          <w:tcPr>
            <w:tcW w:w="1300" w:type="dxa"/>
          </w:tcPr>
          <w:p w14:paraId="6BB245D9" w14:textId="77777777" w:rsidR="00907608" w:rsidRPr="0030129E" w:rsidRDefault="00907608" w:rsidP="00762493">
            <w:pPr>
              <w:widowControl w:val="0"/>
              <w:rPr>
                <w:rFonts w:ascii="Comic Sans MS" w:hAnsi="Comic Sans MS"/>
                <w:snapToGrid w:val="0"/>
              </w:rPr>
            </w:pPr>
            <w:r>
              <w:rPr>
                <w:rFonts w:ascii="Comic Sans MS" w:hAnsi="Comic Sans MS"/>
                <w:snapToGrid w:val="0"/>
              </w:rPr>
              <w:t>20 679.-</w:t>
            </w:r>
          </w:p>
        </w:tc>
      </w:tr>
      <w:tr w:rsidR="00907608" w:rsidRPr="0030129E" w14:paraId="1B18265E" w14:textId="77777777" w:rsidTr="00762493">
        <w:tc>
          <w:tcPr>
            <w:tcW w:w="2556" w:type="dxa"/>
          </w:tcPr>
          <w:p w14:paraId="619AFBE5" w14:textId="77777777" w:rsidR="00907608" w:rsidRPr="0030129E" w:rsidRDefault="00907608" w:rsidP="00762493">
            <w:pPr>
              <w:widowControl w:val="0"/>
              <w:rPr>
                <w:rFonts w:ascii="Comic Sans MS" w:hAnsi="Comic Sans MS"/>
                <w:snapToGrid w:val="0"/>
              </w:rPr>
            </w:pPr>
            <w:r w:rsidRPr="0030129E">
              <w:rPr>
                <w:rFonts w:ascii="Comic Sans MS" w:hAnsi="Comic Sans MS"/>
                <w:snapToGrid w:val="0"/>
              </w:rPr>
              <w:t>Aversjonstrening</w:t>
            </w:r>
          </w:p>
        </w:tc>
        <w:tc>
          <w:tcPr>
            <w:tcW w:w="1020" w:type="dxa"/>
          </w:tcPr>
          <w:p w14:paraId="11BE7AC7" w14:textId="77777777" w:rsidR="00907608" w:rsidRPr="0030129E" w:rsidRDefault="00907608" w:rsidP="00762493">
            <w:pPr>
              <w:widowControl w:val="0"/>
              <w:rPr>
                <w:rFonts w:ascii="Comic Sans MS" w:hAnsi="Comic Sans MS"/>
                <w:snapToGrid w:val="0"/>
              </w:rPr>
            </w:pPr>
            <w:r w:rsidRPr="0030129E">
              <w:rPr>
                <w:rFonts w:ascii="Comic Sans MS" w:hAnsi="Comic Sans MS"/>
                <w:snapToGrid w:val="0"/>
              </w:rPr>
              <w:t>27 050.-</w:t>
            </w:r>
          </w:p>
        </w:tc>
        <w:tc>
          <w:tcPr>
            <w:tcW w:w="1300" w:type="dxa"/>
          </w:tcPr>
          <w:p w14:paraId="5378DE10" w14:textId="77777777" w:rsidR="00907608" w:rsidRPr="0030129E" w:rsidRDefault="00907608" w:rsidP="00762493">
            <w:pPr>
              <w:widowControl w:val="0"/>
              <w:rPr>
                <w:rFonts w:ascii="Comic Sans MS" w:hAnsi="Comic Sans MS"/>
                <w:snapToGrid w:val="0"/>
              </w:rPr>
            </w:pPr>
            <w:r w:rsidRPr="0030129E">
              <w:rPr>
                <w:rFonts w:ascii="Comic Sans MS" w:hAnsi="Comic Sans MS"/>
                <w:snapToGrid w:val="0"/>
              </w:rPr>
              <w:t>12 600.-</w:t>
            </w:r>
          </w:p>
        </w:tc>
        <w:tc>
          <w:tcPr>
            <w:tcW w:w="1300" w:type="dxa"/>
          </w:tcPr>
          <w:p w14:paraId="5EEBE760" w14:textId="77777777" w:rsidR="00907608" w:rsidRPr="0030129E" w:rsidRDefault="00907608" w:rsidP="00762493">
            <w:pPr>
              <w:widowControl w:val="0"/>
              <w:rPr>
                <w:rFonts w:ascii="Comic Sans MS" w:hAnsi="Comic Sans MS"/>
                <w:snapToGrid w:val="0"/>
              </w:rPr>
            </w:pPr>
            <w:r w:rsidRPr="0030129E">
              <w:rPr>
                <w:rFonts w:ascii="Comic Sans MS" w:hAnsi="Comic Sans MS"/>
                <w:snapToGrid w:val="0"/>
              </w:rPr>
              <w:t>14 450.-</w:t>
            </w:r>
          </w:p>
        </w:tc>
      </w:tr>
      <w:tr w:rsidR="00907608" w:rsidRPr="0030129E" w14:paraId="0E14691C" w14:textId="77777777" w:rsidTr="00762493">
        <w:tc>
          <w:tcPr>
            <w:tcW w:w="2556" w:type="dxa"/>
          </w:tcPr>
          <w:p w14:paraId="0884AB7C" w14:textId="77777777" w:rsidR="00907608" w:rsidRPr="0030129E" w:rsidRDefault="00907608" w:rsidP="00762493">
            <w:pPr>
              <w:widowControl w:val="0"/>
              <w:rPr>
                <w:rFonts w:ascii="Comic Sans MS" w:hAnsi="Comic Sans MS"/>
                <w:snapToGrid w:val="0"/>
              </w:rPr>
            </w:pPr>
            <w:r w:rsidRPr="0030129E">
              <w:rPr>
                <w:rFonts w:ascii="Comic Sans MS" w:hAnsi="Comic Sans MS"/>
                <w:snapToGrid w:val="0"/>
              </w:rPr>
              <w:t>Sirdal Høst</w:t>
            </w:r>
          </w:p>
        </w:tc>
        <w:tc>
          <w:tcPr>
            <w:tcW w:w="1020" w:type="dxa"/>
          </w:tcPr>
          <w:p w14:paraId="64B36486" w14:textId="77777777" w:rsidR="00907608" w:rsidRPr="0030129E" w:rsidRDefault="00907608" w:rsidP="00762493">
            <w:pPr>
              <w:widowControl w:val="0"/>
              <w:rPr>
                <w:rFonts w:ascii="Comic Sans MS" w:hAnsi="Comic Sans MS"/>
                <w:snapToGrid w:val="0"/>
              </w:rPr>
            </w:pPr>
            <w:r w:rsidRPr="0030129E">
              <w:rPr>
                <w:rFonts w:ascii="Comic Sans MS" w:hAnsi="Comic Sans MS"/>
                <w:snapToGrid w:val="0"/>
              </w:rPr>
              <w:t>62 700.-</w:t>
            </w:r>
          </w:p>
        </w:tc>
        <w:tc>
          <w:tcPr>
            <w:tcW w:w="1300" w:type="dxa"/>
          </w:tcPr>
          <w:p w14:paraId="51245686" w14:textId="77777777" w:rsidR="00907608" w:rsidRPr="0030129E" w:rsidRDefault="00907608" w:rsidP="00762493">
            <w:pPr>
              <w:widowControl w:val="0"/>
              <w:rPr>
                <w:rFonts w:ascii="Comic Sans MS" w:hAnsi="Comic Sans MS"/>
                <w:snapToGrid w:val="0"/>
              </w:rPr>
            </w:pPr>
            <w:r w:rsidRPr="0030129E">
              <w:rPr>
                <w:rFonts w:ascii="Comic Sans MS" w:hAnsi="Comic Sans MS"/>
                <w:snapToGrid w:val="0"/>
              </w:rPr>
              <w:t>37 628.-</w:t>
            </w:r>
          </w:p>
        </w:tc>
        <w:tc>
          <w:tcPr>
            <w:tcW w:w="1300" w:type="dxa"/>
          </w:tcPr>
          <w:p w14:paraId="7A183774" w14:textId="77777777" w:rsidR="00907608" w:rsidRPr="0030129E" w:rsidRDefault="00907608" w:rsidP="00762493">
            <w:pPr>
              <w:widowControl w:val="0"/>
              <w:rPr>
                <w:rFonts w:ascii="Comic Sans MS" w:hAnsi="Comic Sans MS"/>
                <w:snapToGrid w:val="0"/>
              </w:rPr>
            </w:pPr>
            <w:r w:rsidRPr="0030129E">
              <w:rPr>
                <w:rFonts w:ascii="Comic Sans MS" w:hAnsi="Comic Sans MS"/>
                <w:snapToGrid w:val="0"/>
              </w:rPr>
              <w:t>25 072.-</w:t>
            </w:r>
          </w:p>
        </w:tc>
      </w:tr>
      <w:tr w:rsidR="00907608" w:rsidRPr="0030129E" w14:paraId="0B4A07CA" w14:textId="77777777" w:rsidTr="00762493">
        <w:tc>
          <w:tcPr>
            <w:tcW w:w="2556" w:type="dxa"/>
          </w:tcPr>
          <w:p w14:paraId="40111656" w14:textId="77777777" w:rsidR="00907608" w:rsidRPr="0030129E" w:rsidRDefault="00907608" w:rsidP="00762493">
            <w:pPr>
              <w:widowControl w:val="0"/>
              <w:rPr>
                <w:rFonts w:ascii="Comic Sans MS" w:hAnsi="Comic Sans MS"/>
                <w:snapToGrid w:val="0"/>
              </w:rPr>
            </w:pPr>
            <w:r w:rsidRPr="0030129E">
              <w:rPr>
                <w:rFonts w:ascii="Comic Sans MS" w:hAnsi="Comic Sans MS"/>
                <w:snapToGrid w:val="0"/>
              </w:rPr>
              <w:t>Forusprøven</w:t>
            </w:r>
          </w:p>
        </w:tc>
        <w:tc>
          <w:tcPr>
            <w:tcW w:w="1020" w:type="dxa"/>
          </w:tcPr>
          <w:p w14:paraId="6A92BFCD" w14:textId="77777777" w:rsidR="00907608" w:rsidRPr="0030129E" w:rsidRDefault="00907608" w:rsidP="00762493">
            <w:pPr>
              <w:widowControl w:val="0"/>
              <w:rPr>
                <w:rFonts w:ascii="Comic Sans MS" w:hAnsi="Comic Sans MS"/>
                <w:snapToGrid w:val="0"/>
              </w:rPr>
            </w:pPr>
            <w:r w:rsidRPr="0030129E">
              <w:rPr>
                <w:rFonts w:ascii="Comic Sans MS" w:hAnsi="Comic Sans MS"/>
                <w:snapToGrid w:val="0"/>
              </w:rPr>
              <w:t>74 401.-</w:t>
            </w:r>
          </w:p>
        </w:tc>
        <w:tc>
          <w:tcPr>
            <w:tcW w:w="1300" w:type="dxa"/>
          </w:tcPr>
          <w:p w14:paraId="1AD4FE28" w14:textId="77777777" w:rsidR="00907608" w:rsidRPr="0030129E" w:rsidRDefault="00907608" w:rsidP="00762493">
            <w:pPr>
              <w:widowControl w:val="0"/>
              <w:rPr>
                <w:rFonts w:ascii="Comic Sans MS" w:hAnsi="Comic Sans MS"/>
                <w:snapToGrid w:val="0"/>
              </w:rPr>
            </w:pPr>
            <w:r w:rsidRPr="0030129E">
              <w:rPr>
                <w:rFonts w:ascii="Comic Sans MS" w:hAnsi="Comic Sans MS"/>
                <w:snapToGrid w:val="0"/>
              </w:rPr>
              <w:t>76 902.-</w:t>
            </w:r>
          </w:p>
        </w:tc>
        <w:tc>
          <w:tcPr>
            <w:tcW w:w="1300" w:type="dxa"/>
          </w:tcPr>
          <w:p w14:paraId="78270079" w14:textId="77777777" w:rsidR="00907608" w:rsidRPr="0030129E" w:rsidRDefault="00907608" w:rsidP="00762493">
            <w:pPr>
              <w:widowControl w:val="0"/>
              <w:rPr>
                <w:rFonts w:ascii="Comic Sans MS" w:hAnsi="Comic Sans MS"/>
                <w:snapToGrid w:val="0"/>
              </w:rPr>
            </w:pPr>
            <w:r w:rsidRPr="0030129E">
              <w:rPr>
                <w:rFonts w:ascii="Comic Sans MS" w:hAnsi="Comic Sans MS"/>
                <w:snapToGrid w:val="0"/>
              </w:rPr>
              <w:t>-2 501.-</w:t>
            </w:r>
          </w:p>
        </w:tc>
      </w:tr>
      <w:tr w:rsidR="00907608" w:rsidRPr="0030129E" w14:paraId="5CF68943" w14:textId="77777777" w:rsidTr="00762493">
        <w:tc>
          <w:tcPr>
            <w:tcW w:w="2556" w:type="dxa"/>
          </w:tcPr>
          <w:p w14:paraId="32197E2A" w14:textId="77777777" w:rsidR="00907608" w:rsidRPr="0030129E" w:rsidRDefault="00907608" w:rsidP="00762493">
            <w:pPr>
              <w:widowControl w:val="0"/>
              <w:rPr>
                <w:rFonts w:ascii="Comic Sans MS" w:hAnsi="Comic Sans MS"/>
                <w:b/>
                <w:snapToGrid w:val="0"/>
              </w:rPr>
            </w:pPr>
            <w:r w:rsidRPr="0030129E">
              <w:rPr>
                <w:rFonts w:ascii="Comic Sans MS" w:hAnsi="Comic Sans MS"/>
                <w:b/>
                <w:snapToGrid w:val="0"/>
              </w:rPr>
              <w:t>SUM</w:t>
            </w:r>
          </w:p>
        </w:tc>
        <w:tc>
          <w:tcPr>
            <w:tcW w:w="1020" w:type="dxa"/>
          </w:tcPr>
          <w:p w14:paraId="1709EA6D" w14:textId="77777777" w:rsidR="00907608" w:rsidRPr="0030129E" w:rsidRDefault="00907608" w:rsidP="00762493">
            <w:pPr>
              <w:widowControl w:val="0"/>
              <w:rPr>
                <w:rFonts w:ascii="Comic Sans MS" w:hAnsi="Comic Sans MS"/>
                <w:b/>
                <w:snapToGrid w:val="0"/>
              </w:rPr>
            </w:pPr>
            <w:r>
              <w:rPr>
                <w:rFonts w:ascii="Comic Sans MS" w:hAnsi="Comic Sans MS"/>
                <w:b/>
                <w:snapToGrid w:val="0"/>
              </w:rPr>
              <w:t>322 874.-</w:t>
            </w:r>
          </w:p>
        </w:tc>
        <w:tc>
          <w:tcPr>
            <w:tcW w:w="1300" w:type="dxa"/>
          </w:tcPr>
          <w:p w14:paraId="727310EA" w14:textId="77777777" w:rsidR="00907608" w:rsidRPr="0030129E" w:rsidRDefault="00907608" w:rsidP="00762493">
            <w:pPr>
              <w:widowControl w:val="0"/>
              <w:rPr>
                <w:rFonts w:ascii="Comic Sans MS" w:hAnsi="Comic Sans MS"/>
                <w:b/>
                <w:snapToGrid w:val="0"/>
              </w:rPr>
            </w:pPr>
            <w:r>
              <w:rPr>
                <w:rFonts w:ascii="Comic Sans MS" w:hAnsi="Comic Sans MS"/>
                <w:b/>
                <w:snapToGrid w:val="0"/>
              </w:rPr>
              <w:t>229 460.-</w:t>
            </w:r>
          </w:p>
        </w:tc>
        <w:tc>
          <w:tcPr>
            <w:tcW w:w="1300" w:type="dxa"/>
          </w:tcPr>
          <w:p w14:paraId="435CDF7D" w14:textId="77777777" w:rsidR="00907608" w:rsidRPr="0030129E" w:rsidRDefault="00907608" w:rsidP="00762493">
            <w:pPr>
              <w:widowControl w:val="0"/>
              <w:rPr>
                <w:rFonts w:ascii="Comic Sans MS" w:hAnsi="Comic Sans MS"/>
                <w:b/>
                <w:snapToGrid w:val="0"/>
              </w:rPr>
            </w:pPr>
            <w:r>
              <w:rPr>
                <w:rFonts w:ascii="Comic Sans MS" w:hAnsi="Comic Sans MS"/>
                <w:b/>
                <w:snapToGrid w:val="0"/>
              </w:rPr>
              <w:t>93 414.-</w:t>
            </w:r>
          </w:p>
        </w:tc>
      </w:tr>
    </w:tbl>
    <w:p w14:paraId="78FCBAC9" w14:textId="77777777" w:rsidR="00907608" w:rsidRDefault="00907608" w:rsidP="00907608">
      <w:pPr>
        <w:widowControl w:val="0"/>
        <w:ind w:left="708" w:firstLine="12"/>
        <w:rPr>
          <w:rFonts w:ascii="Comic Sans MS" w:hAnsi="Comic Sans MS"/>
          <w:snapToGrid w:val="0"/>
        </w:rPr>
      </w:pPr>
    </w:p>
    <w:p w14:paraId="12969CFF" w14:textId="77777777" w:rsidR="00907608" w:rsidRDefault="00907608" w:rsidP="00907608">
      <w:pPr>
        <w:rPr>
          <w:rFonts w:ascii="Comic Sans MS" w:hAnsi="Comic Sans MS"/>
          <w:snapToGrid w:val="0"/>
        </w:rPr>
      </w:pPr>
      <w:r>
        <w:rPr>
          <w:rFonts w:ascii="Comic Sans MS" w:hAnsi="Comic Sans MS"/>
          <w:snapToGrid w:val="0"/>
        </w:rPr>
        <w:br w:type="page"/>
      </w:r>
    </w:p>
    <w:p w14:paraId="37118C5F" w14:textId="77777777" w:rsidR="00907608" w:rsidRDefault="00907608" w:rsidP="00907608">
      <w:pPr>
        <w:rPr>
          <w:rFonts w:ascii="Comic Sans MS" w:hAnsi="Comic Sans MS"/>
          <w:snapToGrid w:val="0"/>
        </w:rPr>
      </w:pPr>
      <w:r>
        <w:rPr>
          <w:rFonts w:ascii="Comic Sans MS" w:hAnsi="Comic Sans MS"/>
          <w:snapToGrid w:val="0"/>
        </w:rPr>
        <w:lastRenderedPageBreak/>
        <w:t>Nøkkeltall, resultatregnskap:</w:t>
      </w:r>
    </w:p>
    <w:tbl>
      <w:tblPr>
        <w:tblpPr w:leftFromText="141" w:rightFromText="141" w:vertAnchor="text" w:horzAnchor="margin" w:tblpXSpec="center" w:tblpY="144"/>
        <w:tblW w:w="8717" w:type="dxa"/>
        <w:tblCellMar>
          <w:left w:w="70" w:type="dxa"/>
          <w:right w:w="70" w:type="dxa"/>
        </w:tblCellMar>
        <w:tblLook w:val="04A0" w:firstRow="1" w:lastRow="0" w:firstColumn="1" w:lastColumn="0" w:noHBand="0" w:noVBand="1"/>
      </w:tblPr>
      <w:tblGrid>
        <w:gridCol w:w="2547"/>
        <w:gridCol w:w="1984"/>
        <w:gridCol w:w="1560"/>
        <w:gridCol w:w="1559"/>
        <w:gridCol w:w="1067"/>
      </w:tblGrid>
      <w:tr w:rsidR="00907608" w:rsidRPr="005413F8" w14:paraId="6F09ACFF" w14:textId="77777777" w:rsidTr="00762493">
        <w:trPr>
          <w:trHeight w:val="300"/>
        </w:trPr>
        <w:tc>
          <w:tcPr>
            <w:tcW w:w="254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742F905" w14:textId="77777777" w:rsidR="00907608" w:rsidRPr="005413F8" w:rsidRDefault="00907608" w:rsidP="00762493">
            <w:pPr>
              <w:rPr>
                <w:rFonts w:ascii="Calibri" w:hAnsi="Calibri" w:cs="Calibri"/>
                <w:b/>
                <w:bCs/>
                <w:lang w:eastAsia="nb-NO"/>
              </w:rPr>
            </w:pPr>
            <w:r w:rsidRPr="005413F8">
              <w:rPr>
                <w:rFonts w:ascii="Calibri" w:hAnsi="Calibri" w:cs="Calibri"/>
                <w:b/>
                <w:bCs/>
                <w:lang w:eastAsia="nb-NO"/>
              </w:rPr>
              <w:t>Driftsinntekter</w:t>
            </w:r>
          </w:p>
        </w:tc>
        <w:tc>
          <w:tcPr>
            <w:tcW w:w="1984" w:type="dxa"/>
            <w:tcBorders>
              <w:top w:val="single" w:sz="4" w:space="0" w:color="auto"/>
              <w:left w:val="nil"/>
              <w:bottom w:val="single" w:sz="4" w:space="0" w:color="auto"/>
              <w:right w:val="single" w:sz="4" w:space="0" w:color="auto"/>
            </w:tcBorders>
            <w:shd w:val="clear" w:color="000000" w:fill="D9D9D9"/>
            <w:noWrap/>
            <w:vAlign w:val="bottom"/>
            <w:hideMark/>
          </w:tcPr>
          <w:p w14:paraId="1F580CDC" w14:textId="77777777" w:rsidR="00907608" w:rsidRPr="005413F8" w:rsidRDefault="00907608" w:rsidP="00762493">
            <w:pPr>
              <w:rPr>
                <w:rFonts w:ascii="Calibri" w:hAnsi="Calibri" w:cs="Calibri"/>
                <w:b/>
                <w:bCs/>
                <w:lang w:eastAsia="nb-NO"/>
              </w:rPr>
            </w:pPr>
            <w:r w:rsidRPr="005413F8">
              <w:rPr>
                <w:rFonts w:ascii="Calibri" w:hAnsi="Calibri" w:cs="Calibri"/>
                <w:b/>
                <w:bCs/>
                <w:lang w:eastAsia="nb-NO"/>
              </w:rPr>
              <w:t>Denne perioden</w:t>
            </w:r>
          </w:p>
        </w:tc>
        <w:tc>
          <w:tcPr>
            <w:tcW w:w="1560" w:type="dxa"/>
            <w:tcBorders>
              <w:top w:val="single" w:sz="4" w:space="0" w:color="auto"/>
              <w:left w:val="nil"/>
              <w:bottom w:val="single" w:sz="4" w:space="0" w:color="auto"/>
              <w:right w:val="single" w:sz="4" w:space="0" w:color="auto"/>
            </w:tcBorders>
            <w:shd w:val="clear" w:color="000000" w:fill="D9D9D9"/>
            <w:noWrap/>
            <w:vAlign w:val="bottom"/>
            <w:hideMark/>
          </w:tcPr>
          <w:p w14:paraId="0FF217CF" w14:textId="77777777" w:rsidR="00907608" w:rsidRPr="005413F8" w:rsidRDefault="00907608" w:rsidP="00762493">
            <w:pPr>
              <w:rPr>
                <w:rFonts w:ascii="Calibri" w:hAnsi="Calibri" w:cs="Calibri"/>
                <w:b/>
                <w:bCs/>
                <w:lang w:eastAsia="nb-NO"/>
              </w:rPr>
            </w:pPr>
            <w:r w:rsidRPr="005413F8">
              <w:rPr>
                <w:rFonts w:ascii="Calibri" w:hAnsi="Calibri" w:cs="Calibri"/>
                <w:b/>
                <w:bCs/>
                <w:lang w:eastAsia="nb-NO"/>
              </w:rPr>
              <w:t>Forrige periode</w:t>
            </w:r>
          </w:p>
        </w:tc>
        <w:tc>
          <w:tcPr>
            <w:tcW w:w="1559" w:type="dxa"/>
            <w:tcBorders>
              <w:top w:val="single" w:sz="4" w:space="0" w:color="auto"/>
              <w:left w:val="nil"/>
              <w:bottom w:val="single" w:sz="4" w:space="0" w:color="auto"/>
              <w:right w:val="single" w:sz="4" w:space="0" w:color="auto"/>
            </w:tcBorders>
            <w:shd w:val="clear" w:color="000000" w:fill="D9D9D9"/>
            <w:noWrap/>
            <w:vAlign w:val="bottom"/>
            <w:hideMark/>
          </w:tcPr>
          <w:p w14:paraId="55882967" w14:textId="77777777" w:rsidR="00907608" w:rsidRPr="005413F8" w:rsidRDefault="00907608" w:rsidP="00762493">
            <w:pPr>
              <w:rPr>
                <w:rFonts w:ascii="Calibri" w:hAnsi="Calibri" w:cs="Calibri"/>
                <w:b/>
                <w:bCs/>
                <w:lang w:eastAsia="nb-NO"/>
              </w:rPr>
            </w:pPr>
            <w:r w:rsidRPr="005413F8">
              <w:rPr>
                <w:rFonts w:ascii="Calibri" w:hAnsi="Calibri" w:cs="Calibri"/>
                <w:b/>
                <w:bCs/>
                <w:lang w:eastAsia="nb-NO"/>
              </w:rPr>
              <w:t>Forskjell</w:t>
            </w:r>
          </w:p>
        </w:tc>
        <w:tc>
          <w:tcPr>
            <w:tcW w:w="1067" w:type="dxa"/>
            <w:tcBorders>
              <w:top w:val="single" w:sz="4" w:space="0" w:color="auto"/>
              <w:left w:val="nil"/>
              <w:bottom w:val="single" w:sz="4" w:space="0" w:color="auto"/>
              <w:right w:val="single" w:sz="4" w:space="0" w:color="auto"/>
            </w:tcBorders>
            <w:shd w:val="clear" w:color="000000" w:fill="D9D9D9"/>
            <w:noWrap/>
            <w:vAlign w:val="bottom"/>
            <w:hideMark/>
          </w:tcPr>
          <w:p w14:paraId="63A94003" w14:textId="77777777" w:rsidR="00907608" w:rsidRPr="005413F8" w:rsidRDefault="00907608" w:rsidP="00762493">
            <w:pPr>
              <w:rPr>
                <w:rFonts w:ascii="Calibri" w:hAnsi="Calibri" w:cs="Calibri"/>
                <w:b/>
                <w:bCs/>
                <w:lang w:eastAsia="nb-NO"/>
              </w:rPr>
            </w:pPr>
            <w:r w:rsidRPr="005413F8">
              <w:rPr>
                <w:rFonts w:ascii="Calibri" w:hAnsi="Calibri" w:cs="Calibri"/>
                <w:b/>
                <w:bCs/>
                <w:lang w:eastAsia="nb-NO"/>
              </w:rPr>
              <w:t>% Forskjell</w:t>
            </w:r>
          </w:p>
        </w:tc>
      </w:tr>
      <w:tr w:rsidR="00907608" w:rsidRPr="005413F8" w14:paraId="79DC1C55" w14:textId="77777777" w:rsidTr="00762493">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EA0C8" w14:textId="77777777" w:rsidR="00907608" w:rsidRPr="005413F8" w:rsidRDefault="00907608" w:rsidP="00762493">
            <w:pPr>
              <w:rPr>
                <w:rFonts w:ascii="Calibri" w:hAnsi="Calibri" w:cs="Calibri"/>
                <w:b/>
                <w:bCs/>
                <w:lang w:eastAsia="nb-NO"/>
              </w:rPr>
            </w:pPr>
            <w:r w:rsidRPr="005413F8">
              <w:rPr>
                <w:rFonts w:ascii="Calibri" w:hAnsi="Calibri" w:cs="Calibri"/>
                <w:b/>
                <w:bCs/>
                <w:lang w:eastAsia="nb-NO"/>
              </w:rPr>
              <w:t>Sum driftsinntekter</w:t>
            </w:r>
          </w:p>
        </w:tc>
        <w:tc>
          <w:tcPr>
            <w:tcW w:w="1984" w:type="dxa"/>
            <w:tcBorders>
              <w:top w:val="nil"/>
              <w:left w:val="nil"/>
              <w:bottom w:val="single" w:sz="4" w:space="0" w:color="auto"/>
              <w:right w:val="single" w:sz="4" w:space="0" w:color="auto"/>
            </w:tcBorders>
            <w:shd w:val="clear" w:color="auto" w:fill="auto"/>
            <w:vAlign w:val="bottom"/>
            <w:hideMark/>
          </w:tcPr>
          <w:p w14:paraId="3AAAF318" w14:textId="77777777" w:rsidR="00907608" w:rsidRPr="005413F8" w:rsidRDefault="00907608" w:rsidP="00762493">
            <w:pPr>
              <w:rPr>
                <w:rFonts w:ascii="Calibri" w:hAnsi="Calibri" w:cs="Calibri"/>
                <w:b/>
                <w:bCs/>
                <w:lang w:eastAsia="nb-NO"/>
              </w:rPr>
            </w:pPr>
            <w:r w:rsidRPr="005413F8">
              <w:rPr>
                <w:rFonts w:ascii="Calibri" w:hAnsi="Calibri" w:cs="Calibri"/>
                <w:b/>
                <w:bCs/>
                <w:lang w:eastAsia="nb-NO"/>
              </w:rPr>
              <w:t xml:space="preserve"> kr 528 504,00 </w:t>
            </w:r>
          </w:p>
        </w:tc>
        <w:tc>
          <w:tcPr>
            <w:tcW w:w="1560" w:type="dxa"/>
            <w:tcBorders>
              <w:top w:val="nil"/>
              <w:left w:val="nil"/>
              <w:bottom w:val="single" w:sz="4" w:space="0" w:color="auto"/>
              <w:right w:val="single" w:sz="4" w:space="0" w:color="auto"/>
            </w:tcBorders>
            <w:shd w:val="clear" w:color="auto" w:fill="auto"/>
            <w:vAlign w:val="bottom"/>
            <w:hideMark/>
          </w:tcPr>
          <w:p w14:paraId="4B3CC2C6" w14:textId="77777777" w:rsidR="00907608" w:rsidRPr="005413F8" w:rsidRDefault="00907608" w:rsidP="00762493">
            <w:pPr>
              <w:rPr>
                <w:rFonts w:ascii="Calibri" w:hAnsi="Calibri" w:cs="Calibri"/>
                <w:b/>
                <w:bCs/>
                <w:lang w:eastAsia="nb-NO"/>
              </w:rPr>
            </w:pPr>
            <w:r w:rsidRPr="005413F8">
              <w:rPr>
                <w:rFonts w:ascii="Calibri" w:hAnsi="Calibri" w:cs="Calibri"/>
                <w:b/>
                <w:bCs/>
                <w:lang w:eastAsia="nb-NO"/>
              </w:rPr>
              <w:t xml:space="preserve"> Kr</w:t>
            </w:r>
            <w:r>
              <w:rPr>
                <w:rFonts w:ascii="Calibri" w:hAnsi="Calibri" w:cs="Calibri"/>
                <w:b/>
                <w:bCs/>
                <w:lang w:eastAsia="nb-NO"/>
              </w:rPr>
              <w:t xml:space="preserve"> </w:t>
            </w:r>
            <w:r w:rsidRPr="005413F8">
              <w:rPr>
                <w:rFonts w:ascii="Calibri" w:hAnsi="Calibri" w:cs="Calibri"/>
                <w:b/>
                <w:bCs/>
                <w:lang w:eastAsia="nb-NO"/>
              </w:rPr>
              <w:t xml:space="preserve">438 292,00 </w:t>
            </w:r>
          </w:p>
        </w:tc>
        <w:tc>
          <w:tcPr>
            <w:tcW w:w="1559" w:type="dxa"/>
            <w:tcBorders>
              <w:top w:val="nil"/>
              <w:left w:val="nil"/>
              <w:bottom w:val="single" w:sz="4" w:space="0" w:color="auto"/>
              <w:right w:val="single" w:sz="4" w:space="0" w:color="auto"/>
            </w:tcBorders>
            <w:shd w:val="clear" w:color="auto" w:fill="auto"/>
            <w:vAlign w:val="bottom"/>
            <w:hideMark/>
          </w:tcPr>
          <w:p w14:paraId="750904B6" w14:textId="77777777" w:rsidR="00907608" w:rsidRPr="005413F8" w:rsidRDefault="00907608" w:rsidP="00762493">
            <w:pPr>
              <w:rPr>
                <w:rFonts w:ascii="Calibri" w:hAnsi="Calibri" w:cs="Calibri"/>
                <w:b/>
                <w:bCs/>
                <w:lang w:eastAsia="nb-NO"/>
              </w:rPr>
            </w:pPr>
            <w:r w:rsidRPr="005413F8">
              <w:rPr>
                <w:rFonts w:ascii="Calibri" w:hAnsi="Calibri" w:cs="Calibri"/>
                <w:b/>
                <w:bCs/>
                <w:lang w:eastAsia="nb-NO"/>
              </w:rPr>
              <w:t xml:space="preserve"> kr 90 213,00 </w:t>
            </w:r>
          </w:p>
        </w:tc>
        <w:tc>
          <w:tcPr>
            <w:tcW w:w="1067" w:type="dxa"/>
            <w:tcBorders>
              <w:top w:val="nil"/>
              <w:left w:val="nil"/>
              <w:bottom w:val="single" w:sz="4" w:space="0" w:color="auto"/>
              <w:right w:val="single" w:sz="4" w:space="0" w:color="auto"/>
            </w:tcBorders>
            <w:shd w:val="clear" w:color="auto" w:fill="auto"/>
            <w:noWrap/>
            <w:vAlign w:val="bottom"/>
            <w:hideMark/>
          </w:tcPr>
          <w:p w14:paraId="7606B1B3" w14:textId="77777777" w:rsidR="00907608" w:rsidRPr="005413F8" w:rsidRDefault="00907608" w:rsidP="00762493">
            <w:pPr>
              <w:rPr>
                <w:rFonts w:ascii="Calibri" w:hAnsi="Calibri" w:cs="Calibri"/>
                <w:b/>
                <w:bCs/>
                <w:lang w:eastAsia="nb-NO"/>
              </w:rPr>
            </w:pPr>
            <w:r w:rsidRPr="005413F8">
              <w:rPr>
                <w:rFonts w:ascii="Calibri" w:hAnsi="Calibri" w:cs="Calibri"/>
                <w:b/>
                <w:bCs/>
                <w:lang w:eastAsia="nb-NO"/>
              </w:rPr>
              <w:t>21 %</w:t>
            </w:r>
          </w:p>
        </w:tc>
      </w:tr>
      <w:tr w:rsidR="00907608" w:rsidRPr="005413F8" w14:paraId="4811F3F8" w14:textId="77777777" w:rsidTr="00762493">
        <w:trPr>
          <w:trHeight w:val="300"/>
        </w:trPr>
        <w:tc>
          <w:tcPr>
            <w:tcW w:w="765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7CFE9" w14:textId="77777777" w:rsidR="00907608" w:rsidRPr="005413F8" w:rsidRDefault="00907608" w:rsidP="00762493">
            <w:pPr>
              <w:rPr>
                <w:rFonts w:ascii="Calibri" w:hAnsi="Calibri" w:cs="Calibri"/>
                <w:lang w:eastAsia="nb-NO"/>
              </w:rPr>
            </w:pPr>
            <w:r w:rsidRPr="005413F8">
              <w:rPr>
                <w:rFonts w:ascii="Calibri" w:hAnsi="Calibri" w:cs="Calibri"/>
                <w:lang w:eastAsia="nb-NO"/>
              </w:rPr>
              <w:t> </w:t>
            </w:r>
          </w:p>
        </w:tc>
        <w:tc>
          <w:tcPr>
            <w:tcW w:w="1067" w:type="dxa"/>
            <w:tcBorders>
              <w:top w:val="nil"/>
              <w:left w:val="nil"/>
              <w:bottom w:val="single" w:sz="4" w:space="0" w:color="auto"/>
              <w:right w:val="single" w:sz="4" w:space="0" w:color="auto"/>
            </w:tcBorders>
            <w:shd w:val="clear" w:color="auto" w:fill="auto"/>
            <w:noWrap/>
            <w:vAlign w:val="bottom"/>
            <w:hideMark/>
          </w:tcPr>
          <w:p w14:paraId="542FC7D4" w14:textId="77777777" w:rsidR="00907608" w:rsidRPr="005413F8" w:rsidRDefault="00907608" w:rsidP="00762493">
            <w:pPr>
              <w:rPr>
                <w:rFonts w:ascii="Calibri" w:hAnsi="Calibri" w:cs="Calibri"/>
                <w:color w:val="000000"/>
                <w:sz w:val="22"/>
                <w:szCs w:val="22"/>
                <w:lang w:eastAsia="nb-NO"/>
              </w:rPr>
            </w:pPr>
            <w:r w:rsidRPr="005413F8">
              <w:rPr>
                <w:rFonts w:ascii="Calibri" w:hAnsi="Calibri" w:cs="Calibri"/>
                <w:color w:val="000000"/>
                <w:sz w:val="22"/>
                <w:szCs w:val="22"/>
                <w:lang w:eastAsia="nb-NO"/>
              </w:rPr>
              <w:t> </w:t>
            </w:r>
          </w:p>
        </w:tc>
      </w:tr>
      <w:tr w:rsidR="00907608" w:rsidRPr="005413F8" w14:paraId="2E52E33A" w14:textId="77777777" w:rsidTr="00762493">
        <w:trPr>
          <w:trHeight w:val="300"/>
        </w:trPr>
        <w:tc>
          <w:tcPr>
            <w:tcW w:w="254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3C956C5" w14:textId="77777777" w:rsidR="00907608" w:rsidRPr="005413F8" w:rsidRDefault="00907608" w:rsidP="00762493">
            <w:pPr>
              <w:rPr>
                <w:rFonts w:ascii="Calibri" w:hAnsi="Calibri" w:cs="Calibri"/>
                <w:b/>
                <w:bCs/>
                <w:lang w:eastAsia="nb-NO"/>
              </w:rPr>
            </w:pPr>
            <w:r w:rsidRPr="005413F8">
              <w:rPr>
                <w:rFonts w:ascii="Calibri" w:hAnsi="Calibri" w:cs="Calibri"/>
                <w:b/>
                <w:bCs/>
                <w:lang w:eastAsia="nb-NO"/>
              </w:rPr>
              <w:t>Driftskostnader</w:t>
            </w:r>
          </w:p>
        </w:tc>
        <w:tc>
          <w:tcPr>
            <w:tcW w:w="1984" w:type="dxa"/>
            <w:tcBorders>
              <w:top w:val="nil"/>
              <w:left w:val="nil"/>
              <w:bottom w:val="single" w:sz="4" w:space="0" w:color="auto"/>
              <w:right w:val="single" w:sz="4" w:space="0" w:color="auto"/>
            </w:tcBorders>
            <w:shd w:val="clear" w:color="000000" w:fill="D9D9D9"/>
            <w:noWrap/>
            <w:vAlign w:val="bottom"/>
            <w:hideMark/>
          </w:tcPr>
          <w:p w14:paraId="0E12B011" w14:textId="77777777" w:rsidR="00907608" w:rsidRPr="005413F8" w:rsidRDefault="00907608" w:rsidP="00762493">
            <w:pPr>
              <w:rPr>
                <w:rFonts w:ascii="Calibri" w:hAnsi="Calibri" w:cs="Calibri"/>
                <w:b/>
                <w:bCs/>
                <w:lang w:eastAsia="nb-NO"/>
              </w:rPr>
            </w:pPr>
            <w:r w:rsidRPr="005413F8">
              <w:rPr>
                <w:rFonts w:ascii="Calibri" w:hAnsi="Calibri" w:cs="Calibri"/>
                <w:b/>
                <w:bCs/>
                <w:lang w:eastAsia="nb-NO"/>
              </w:rPr>
              <w:t>Denne perioden</w:t>
            </w:r>
          </w:p>
        </w:tc>
        <w:tc>
          <w:tcPr>
            <w:tcW w:w="1560" w:type="dxa"/>
            <w:tcBorders>
              <w:top w:val="nil"/>
              <w:left w:val="nil"/>
              <w:bottom w:val="single" w:sz="4" w:space="0" w:color="auto"/>
              <w:right w:val="single" w:sz="4" w:space="0" w:color="auto"/>
            </w:tcBorders>
            <w:shd w:val="clear" w:color="000000" w:fill="D9D9D9"/>
            <w:noWrap/>
            <w:vAlign w:val="bottom"/>
            <w:hideMark/>
          </w:tcPr>
          <w:p w14:paraId="7DF9303F" w14:textId="77777777" w:rsidR="00907608" w:rsidRPr="005413F8" w:rsidRDefault="00907608" w:rsidP="00762493">
            <w:pPr>
              <w:rPr>
                <w:rFonts w:ascii="Calibri" w:hAnsi="Calibri" w:cs="Calibri"/>
                <w:b/>
                <w:bCs/>
                <w:lang w:eastAsia="nb-NO"/>
              </w:rPr>
            </w:pPr>
            <w:r w:rsidRPr="005413F8">
              <w:rPr>
                <w:rFonts w:ascii="Calibri" w:hAnsi="Calibri" w:cs="Calibri"/>
                <w:b/>
                <w:bCs/>
                <w:lang w:eastAsia="nb-NO"/>
              </w:rPr>
              <w:t>Forrige periode</w:t>
            </w:r>
          </w:p>
        </w:tc>
        <w:tc>
          <w:tcPr>
            <w:tcW w:w="1559" w:type="dxa"/>
            <w:tcBorders>
              <w:top w:val="nil"/>
              <w:left w:val="nil"/>
              <w:bottom w:val="single" w:sz="4" w:space="0" w:color="auto"/>
              <w:right w:val="single" w:sz="4" w:space="0" w:color="auto"/>
            </w:tcBorders>
            <w:shd w:val="clear" w:color="000000" w:fill="D9D9D9"/>
            <w:noWrap/>
            <w:vAlign w:val="bottom"/>
            <w:hideMark/>
          </w:tcPr>
          <w:p w14:paraId="5BBCEA4E" w14:textId="77777777" w:rsidR="00907608" w:rsidRPr="005413F8" w:rsidRDefault="00907608" w:rsidP="00762493">
            <w:pPr>
              <w:rPr>
                <w:rFonts w:ascii="Calibri" w:hAnsi="Calibri" w:cs="Calibri"/>
                <w:b/>
                <w:bCs/>
                <w:lang w:eastAsia="nb-NO"/>
              </w:rPr>
            </w:pPr>
            <w:r w:rsidRPr="005413F8">
              <w:rPr>
                <w:rFonts w:ascii="Calibri" w:hAnsi="Calibri" w:cs="Calibri"/>
                <w:b/>
                <w:bCs/>
                <w:lang w:eastAsia="nb-NO"/>
              </w:rPr>
              <w:t>Forskjell</w:t>
            </w:r>
          </w:p>
        </w:tc>
        <w:tc>
          <w:tcPr>
            <w:tcW w:w="1067" w:type="dxa"/>
            <w:tcBorders>
              <w:top w:val="nil"/>
              <w:left w:val="nil"/>
              <w:bottom w:val="single" w:sz="4" w:space="0" w:color="auto"/>
              <w:right w:val="single" w:sz="4" w:space="0" w:color="auto"/>
            </w:tcBorders>
            <w:shd w:val="clear" w:color="000000" w:fill="D9D9D9"/>
            <w:noWrap/>
            <w:vAlign w:val="bottom"/>
            <w:hideMark/>
          </w:tcPr>
          <w:p w14:paraId="79759144" w14:textId="77777777" w:rsidR="00907608" w:rsidRPr="005413F8" w:rsidRDefault="00907608" w:rsidP="00762493">
            <w:pPr>
              <w:rPr>
                <w:rFonts w:ascii="Calibri" w:hAnsi="Calibri" w:cs="Calibri"/>
                <w:b/>
                <w:bCs/>
                <w:lang w:eastAsia="nb-NO"/>
              </w:rPr>
            </w:pPr>
            <w:r w:rsidRPr="005413F8">
              <w:rPr>
                <w:rFonts w:ascii="Calibri" w:hAnsi="Calibri" w:cs="Calibri"/>
                <w:b/>
                <w:bCs/>
                <w:lang w:eastAsia="nb-NO"/>
              </w:rPr>
              <w:t>% Forskjell</w:t>
            </w:r>
          </w:p>
        </w:tc>
      </w:tr>
      <w:tr w:rsidR="00907608" w:rsidRPr="005413F8" w14:paraId="634D04AE" w14:textId="77777777" w:rsidTr="00762493">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E3F5EC" w14:textId="77777777" w:rsidR="00907608" w:rsidRPr="005413F8" w:rsidRDefault="00907608" w:rsidP="00762493">
            <w:pPr>
              <w:rPr>
                <w:rFonts w:ascii="Calibri" w:hAnsi="Calibri" w:cs="Calibri"/>
                <w:b/>
                <w:bCs/>
                <w:lang w:eastAsia="nb-NO"/>
              </w:rPr>
            </w:pPr>
            <w:r w:rsidRPr="005413F8">
              <w:rPr>
                <w:rFonts w:ascii="Calibri" w:hAnsi="Calibri" w:cs="Calibri"/>
                <w:b/>
                <w:bCs/>
                <w:lang w:eastAsia="nb-NO"/>
              </w:rPr>
              <w:t>Sum driftskostnader</w:t>
            </w:r>
          </w:p>
        </w:tc>
        <w:tc>
          <w:tcPr>
            <w:tcW w:w="1984" w:type="dxa"/>
            <w:tcBorders>
              <w:top w:val="nil"/>
              <w:left w:val="nil"/>
              <w:bottom w:val="single" w:sz="4" w:space="0" w:color="auto"/>
              <w:right w:val="single" w:sz="4" w:space="0" w:color="auto"/>
            </w:tcBorders>
            <w:shd w:val="clear" w:color="auto" w:fill="auto"/>
            <w:noWrap/>
            <w:vAlign w:val="bottom"/>
            <w:hideMark/>
          </w:tcPr>
          <w:p w14:paraId="105E2E03" w14:textId="77777777" w:rsidR="00907608" w:rsidRPr="005413F8" w:rsidRDefault="00907608" w:rsidP="00762493">
            <w:pPr>
              <w:rPr>
                <w:rFonts w:ascii="Calibri" w:hAnsi="Calibri" w:cs="Calibri"/>
                <w:b/>
                <w:bCs/>
                <w:lang w:eastAsia="nb-NO"/>
              </w:rPr>
            </w:pPr>
            <w:r w:rsidRPr="005413F8">
              <w:rPr>
                <w:rFonts w:ascii="Calibri" w:hAnsi="Calibri" w:cs="Calibri"/>
                <w:b/>
                <w:bCs/>
                <w:lang w:eastAsia="nb-NO"/>
              </w:rPr>
              <w:t xml:space="preserve">-kr 423 352,00 </w:t>
            </w:r>
          </w:p>
        </w:tc>
        <w:tc>
          <w:tcPr>
            <w:tcW w:w="1560" w:type="dxa"/>
            <w:tcBorders>
              <w:top w:val="nil"/>
              <w:left w:val="nil"/>
              <w:bottom w:val="single" w:sz="4" w:space="0" w:color="auto"/>
              <w:right w:val="single" w:sz="4" w:space="0" w:color="auto"/>
            </w:tcBorders>
            <w:shd w:val="clear" w:color="auto" w:fill="auto"/>
            <w:noWrap/>
            <w:vAlign w:val="bottom"/>
            <w:hideMark/>
          </w:tcPr>
          <w:p w14:paraId="0817E350" w14:textId="77777777" w:rsidR="00907608" w:rsidRPr="005413F8" w:rsidRDefault="00907608" w:rsidP="00762493">
            <w:pPr>
              <w:rPr>
                <w:rFonts w:ascii="Calibri" w:hAnsi="Calibri" w:cs="Calibri"/>
                <w:b/>
                <w:bCs/>
                <w:lang w:eastAsia="nb-NO"/>
              </w:rPr>
            </w:pPr>
            <w:r w:rsidRPr="005413F8">
              <w:rPr>
                <w:rFonts w:ascii="Calibri" w:hAnsi="Calibri" w:cs="Calibri"/>
                <w:b/>
                <w:bCs/>
                <w:lang w:eastAsia="nb-NO"/>
              </w:rPr>
              <w:t xml:space="preserve">-kr 364 433,00 </w:t>
            </w:r>
          </w:p>
        </w:tc>
        <w:tc>
          <w:tcPr>
            <w:tcW w:w="1559" w:type="dxa"/>
            <w:tcBorders>
              <w:top w:val="nil"/>
              <w:left w:val="nil"/>
              <w:bottom w:val="single" w:sz="4" w:space="0" w:color="auto"/>
              <w:right w:val="single" w:sz="4" w:space="0" w:color="auto"/>
            </w:tcBorders>
            <w:shd w:val="clear" w:color="auto" w:fill="auto"/>
            <w:noWrap/>
            <w:vAlign w:val="bottom"/>
            <w:hideMark/>
          </w:tcPr>
          <w:p w14:paraId="17782CB6" w14:textId="77777777" w:rsidR="00907608" w:rsidRPr="005413F8" w:rsidRDefault="00907608" w:rsidP="00762493">
            <w:pPr>
              <w:rPr>
                <w:rFonts w:ascii="Calibri" w:hAnsi="Calibri" w:cs="Calibri"/>
                <w:b/>
                <w:bCs/>
                <w:lang w:eastAsia="nb-NO"/>
              </w:rPr>
            </w:pPr>
            <w:r w:rsidRPr="005413F8">
              <w:rPr>
                <w:rFonts w:ascii="Calibri" w:hAnsi="Calibri" w:cs="Calibri"/>
                <w:b/>
                <w:bCs/>
                <w:lang w:eastAsia="nb-NO"/>
              </w:rPr>
              <w:t xml:space="preserve">-kr 58 919,00 </w:t>
            </w:r>
          </w:p>
        </w:tc>
        <w:tc>
          <w:tcPr>
            <w:tcW w:w="1067" w:type="dxa"/>
            <w:tcBorders>
              <w:top w:val="nil"/>
              <w:left w:val="nil"/>
              <w:bottom w:val="single" w:sz="4" w:space="0" w:color="auto"/>
              <w:right w:val="single" w:sz="4" w:space="0" w:color="auto"/>
            </w:tcBorders>
            <w:shd w:val="clear" w:color="auto" w:fill="auto"/>
            <w:noWrap/>
            <w:vAlign w:val="bottom"/>
            <w:hideMark/>
          </w:tcPr>
          <w:p w14:paraId="785801E1" w14:textId="77777777" w:rsidR="00907608" w:rsidRPr="005413F8" w:rsidRDefault="00907608" w:rsidP="00762493">
            <w:pPr>
              <w:rPr>
                <w:rFonts w:ascii="Calibri" w:hAnsi="Calibri" w:cs="Calibri"/>
                <w:b/>
                <w:bCs/>
                <w:lang w:eastAsia="nb-NO"/>
              </w:rPr>
            </w:pPr>
            <w:r w:rsidRPr="005413F8">
              <w:rPr>
                <w:rFonts w:ascii="Calibri" w:hAnsi="Calibri" w:cs="Calibri"/>
                <w:b/>
                <w:bCs/>
                <w:lang w:eastAsia="nb-NO"/>
              </w:rPr>
              <w:t>16 %</w:t>
            </w:r>
          </w:p>
        </w:tc>
      </w:tr>
      <w:tr w:rsidR="00907608" w:rsidRPr="005413F8" w14:paraId="1E8AC417" w14:textId="77777777" w:rsidTr="00762493">
        <w:trPr>
          <w:trHeight w:val="300"/>
        </w:trPr>
        <w:tc>
          <w:tcPr>
            <w:tcW w:w="765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96F70" w14:textId="77777777" w:rsidR="00907608" w:rsidRPr="005413F8" w:rsidRDefault="00907608" w:rsidP="00762493">
            <w:pPr>
              <w:rPr>
                <w:rFonts w:ascii="Calibri" w:hAnsi="Calibri" w:cs="Calibri"/>
                <w:lang w:eastAsia="nb-NO"/>
              </w:rPr>
            </w:pPr>
            <w:r w:rsidRPr="005413F8">
              <w:rPr>
                <w:rFonts w:ascii="Calibri" w:hAnsi="Calibri" w:cs="Calibri"/>
                <w:lang w:eastAsia="nb-NO"/>
              </w:rPr>
              <w:t> </w:t>
            </w:r>
          </w:p>
        </w:tc>
        <w:tc>
          <w:tcPr>
            <w:tcW w:w="1067" w:type="dxa"/>
            <w:tcBorders>
              <w:top w:val="nil"/>
              <w:left w:val="nil"/>
              <w:bottom w:val="single" w:sz="4" w:space="0" w:color="auto"/>
              <w:right w:val="single" w:sz="4" w:space="0" w:color="auto"/>
            </w:tcBorders>
            <w:shd w:val="clear" w:color="auto" w:fill="auto"/>
            <w:noWrap/>
            <w:vAlign w:val="bottom"/>
            <w:hideMark/>
          </w:tcPr>
          <w:p w14:paraId="10F4E891" w14:textId="77777777" w:rsidR="00907608" w:rsidRPr="005413F8" w:rsidRDefault="00907608" w:rsidP="00762493">
            <w:pPr>
              <w:rPr>
                <w:rFonts w:ascii="Calibri" w:hAnsi="Calibri" w:cs="Calibri"/>
                <w:color w:val="000000"/>
                <w:sz w:val="22"/>
                <w:szCs w:val="22"/>
                <w:lang w:eastAsia="nb-NO"/>
              </w:rPr>
            </w:pPr>
            <w:r w:rsidRPr="005413F8">
              <w:rPr>
                <w:rFonts w:ascii="Calibri" w:hAnsi="Calibri" w:cs="Calibri"/>
                <w:color w:val="000000"/>
                <w:sz w:val="22"/>
                <w:szCs w:val="22"/>
                <w:lang w:eastAsia="nb-NO"/>
              </w:rPr>
              <w:t> </w:t>
            </w:r>
          </w:p>
        </w:tc>
      </w:tr>
      <w:tr w:rsidR="00907608" w:rsidRPr="005413F8" w14:paraId="02279716" w14:textId="77777777" w:rsidTr="00762493">
        <w:trPr>
          <w:trHeight w:val="300"/>
        </w:trPr>
        <w:tc>
          <w:tcPr>
            <w:tcW w:w="2547" w:type="dxa"/>
            <w:tcBorders>
              <w:top w:val="single" w:sz="4" w:space="0" w:color="auto"/>
              <w:left w:val="single" w:sz="4" w:space="0" w:color="auto"/>
              <w:bottom w:val="nil"/>
              <w:right w:val="single" w:sz="4" w:space="0" w:color="auto"/>
            </w:tcBorders>
            <w:shd w:val="clear" w:color="000000" w:fill="D9D9D9"/>
            <w:noWrap/>
            <w:vAlign w:val="bottom"/>
            <w:hideMark/>
          </w:tcPr>
          <w:p w14:paraId="4C916FC9" w14:textId="77777777" w:rsidR="00907608" w:rsidRPr="005413F8" w:rsidRDefault="00907608" w:rsidP="00762493">
            <w:pPr>
              <w:rPr>
                <w:rFonts w:ascii="Calibri" w:hAnsi="Calibri" w:cs="Calibri"/>
                <w:b/>
                <w:bCs/>
                <w:lang w:eastAsia="nb-NO"/>
              </w:rPr>
            </w:pPr>
            <w:r w:rsidRPr="005413F8">
              <w:rPr>
                <w:rFonts w:ascii="Calibri" w:hAnsi="Calibri" w:cs="Calibri"/>
                <w:b/>
                <w:bCs/>
                <w:lang w:eastAsia="nb-NO"/>
              </w:rPr>
              <w:t>Driftsresultat</w:t>
            </w:r>
          </w:p>
        </w:tc>
        <w:tc>
          <w:tcPr>
            <w:tcW w:w="1984" w:type="dxa"/>
            <w:tcBorders>
              <w:top w:val="nil"/>
              <w:left w:val="nil"/>
              <w:bottom w:val="nil"/>
              <w:right w:val="single" w:sz="4" w:space="0" w:color="auto"/>
            </w:tcBorders>
            <w:shd w:val="clear" w:color="000000" w:fill="D9D9D9"/>
            <w:noWrap/>
            <w:vAlign w:val="bottom"/>
            <w:hideMark/>
          </w:tcPr>
          <w:p w14:paraId="027A4C2A" w14:textId="77777777" w:rsidR="00907608" w:rsidRPr="005413F8" w:rsidRDefault="00907608" w:rsidP="00762493">
            <w:pPr>
              <w:rPr>
                <w:rFonts w:ascii="Calibri" w:hAnsi="Calibri" w:cs="Calibri"/>
                <w:b/>
                <w:bCs/>
                <w:lang w:eastAsia="nb-NO"/>
              </w:rPr>
            </w:pPr>
            <w:r w:rsidRPr="005413F8">
              <w:rPr>
                <w:rFonts w:ascii="Calibri" w:hAnsi="Calibri" w:cs="Calibri"/>
                <w:b/>
                <w:bCs/>
                <w:lang w:eastAsia="nb-NO"/>
              </w:rPr>
              <w:t>Denne perioden</w:t>
            </w:r>
          </w:p>
        </w:tc>
        <w:tc>
          <w:tcPr>
            <w:tcW w:w="1560" w:type="dxa"/>
            <w:tcBorders>
              <w:top w:val="nil"/>
              <w:left w:val="nil"/>
              <w:bottom w:val="nil"/>
              <w:right w:val="single" w:sz="4" w:space="0" w:color="auto"/>
            </w:tcBorders>
            <w:shd w:val="clear" w:color="000000" w:fill="D9D9D9"/>
            <w:noWrap/>
            <w:vAlign w:val="bottom"/>
            <w:hideMark/>
          </w:tcPr>
          <w:p w14:paraId="28C88814" w14:textId="77777777" w:rsidR="00907608" w:rsidRPr="005413F8" w:rsidRDefault="00907608" w:rsidP="00762493">
            <w:pPr>
              <w:rPr>
                <w:rFonts w:ascii="Calibri" w:hAnsi="Calibri" w:cs="Calibri"/>
                <w:b/>
                <w:bCs/>
                <w:lang w:eastAsia="nb-NO"/>
              </w:rPr>
            </w:pPr>
            <w:r w:rsidRPr="005413F8">
              <w:rPr>
                <w:rFonts w:ascii="Calibri" w:hAnsi="Calibri" w:cs="Calibri"/>
                <w:b/>
                <w:bCs/>
                <w:lang w:eastAsia="nb-NO"/>
              </w:rPr>
              <w:t>Forrige periode</w:t>
            </w:r>
          </w:p>
        </w:tc>
        <w:tc>
          <w:tcPr>
            <w:tcW w:w="1559" w:type="dxa"/>
            <w:tcBorders>
              <w:top w:val="nil"/>
              <w:left w:val="nil"/>
              <w:bottom w:val="nil"/>
              <w:right w:val="single" w:sz="4" w:space="0" w:color="auto"/>
            </w:tcBorders>
            <w:shd w:val="clear" w:color="000000" w:fill="D9D9D9"/>
            <w:noWrap/>
            <w:vAlign w:val="bottom"/>
            <w:hideMark/>
          </w:tcPr>
          <w:p w14:paraId="3019302D" w14:textId="77777777" w:rsidR="00907608" w:rsidRPr="005413F8" w:rsidRDefault="00907608" w:rsidP="00762493">
            <w:pPr>
              <w:rPr>
                <w:rFonts w:ascii="Calibri" w:hAnsi="Calibri" w:cs="Calibri"/>
                <w:b/>
                <w:bCs/>
                <w:lang w:eastAsia="nb-NO"/>
              </w:rPr>
            </w:pPr>
            <w:r w:rsidRPr="005413F8">
              <w:rPr>
                <w:rFonts w:ascii="Calibri" w:hAnsi="Calibri" w:cs="Calibri"/>
                <w:b/>
                <w:bCs/>
                <w:lang w:eastAsia="nb-NO"/>
              </w:rPr>
              <w:t>Forskjell</w:t>
            </w:r>
          </w:p>
        </w:tc>
        <w:tc>
          <w:tcPr>
            <w:tcW w:w="1067" w:type="dxa"/>
            <w:tcBorders>
              <w:top w:val="nil"/>
              <w:left w:val="nil"/>
              <w:bottom w:val="single" w:sz="4" w:space="0" w:color="auto"/>
              <w:right w:val="single" w:sz="4" w:space="0" w:color="auto"/>
            </w:tcBorders>
            <w:shd w:val="clear" w:color="000000" w:fill="D9D9D9"/>
            <w:noWrap/>
            <w:vAlign w:val="bottom"/>
            <w:hideMark/>
          </w:tcPr>
          <w:p w14:paraId="5159EEB6" w14:textId="77777777" w:rsidR="00907608" w:rsidRPr="005413F8" w:rsidRDefault="00907608" w:rsidP="00762493">
            <w:pPr>
              <w:rPr>
                <w:rFonts w:ascii="Calibri" w:hAnsi="Calibri" w:cs="Calibri"/>
                <w:b/>
                <w:bCs/>
                <w:lang w:eastAsia="nb-NO"/>
              </w:rPr>
            </w:pPr>
            <w:r w:rsidRPr="005413F8">
              <w:rPr>
                <w:rFonts w:ascii="Calibri" w:hAnsi="Calibri" w:cs="Calibri"/>
                <w:b/>
                <w:bCs/>
                <w:lang w:eastAsia="nb-NO"/>
              </w:rPr>
              <w:t>% Forskjell</w:t>
            </w:r>
          </w:p>
        </w:tc>
      </w:tr>
      <w:tr w:rsidR="00907608" w:rsidRPr="005413F8" w14:paraId="5A8C2DBC" w14:textId="77777777" w:rsidTr="00762493">
        <w:trPr>
          <w:trHeight w:val="300"/>
        </w:trPr>
        <w:tc>
          <w:tcPr>
            <w:tcW w:w="2547" w:type="dxa"/>
            <w:tcBorders>
              <w:top w:val="single" w:sz="4" w:space="0" w:color="D0CECE"/>
              <w:left w:val="single" w:sz="4" w:space="0" w:color="D0CECE"/>
              <w:bottom w:val="single" w:sz="4" w:space="0" w:color="auto"/>
              <w:right w:val="single" w:sz="4" w:space="0" w:color="auto"/>
            </w:tcBorders>
            <w:shd w:val="clear" w:color="auto" w:fill="auto"/>
            <w:noWrap/>
            <w:vAlign w:val="bottom"/>
            <w:hideMark/>
          </w:tcPr>
          <w:p w14:paraId="43DBC7BC" w14:textId="77777777" w:rsidR="00907608" w:rsidRPr="005413F8" w:rsidRDefault="00907608" w:rsidP="00762493">
            <w:pPr>
              <w:rPr>
                <w:rFonts w:ascii="Calibri" w:hAnsi="Calibri" w:cs="Calibri"/>
                <w:b/>
                <w:bCs/>
                <w:lang w:eastAsia="nb-NO"/>
              </w:rPr>
            </w:pPr>
            <w:r w:rsidRPr="005413F8">
              <w:rPr>
                <w:rFonts w:ascii="Calibri" w:hAnsi="Calibri" w:cs="Calibri"/>
                <w:b/>
                <w:bCs/>
                <w:lang w:eastAsia="nb-NO"/>
              </w:rPr>
              <w:t>Sum driftsresultat</w:t>
            </w:r>
          </w:p>
        </w:tc>
        <w:tc>
          <w:tcPr>
            <w:tcW w:w="1984" w:type="dxa"/>
            <w:tcBorders>
              <w:top w:val="single" w:sz="4" w:space="0" w:color="D0CECE"/>
              <w:left w:val="nil"/>
              <w:bottom w:val="single" w:sz="4" w:space="0" w:color="auto"/>
              <w:right w:val="single" w:sz="4" w:space="0" w:color="auto"/>
            </w:tcBorders>
            <w:shd w:val="clear" w:color="auto" w:fill="auto"/>
            <w:noWrap/>
            <w:vAlign w:val="bottom"/>
            <w:hideMark/>
          </w:tcPr>
          <w:p w14:paraId="618A5F99" w14:textId="77777777" w:rsidR="00907608" w:rsidRPr="005413F8" w:rsidRDefault="00907608" w:rsidP="00762493">
            <w:pPr>
              <w:rPr>
                <w:rFonts w:ascii="Calibri" w:hAnsi="Calibri" w:cs="Calibri"/>
                <w:b/>
                <w:bCs/>
                <w:lang w:eastAsia="nb-NO"/>
              </w:rPr>
            </w:pPr>
            <w:r w:rsidRPr="005413F8">
              <w:rPr>
                <w:rFonts w:ascii="Calibri" w:hAnsi="Calibri" w:cs="Calibri"/>
                <w:b/>
                <w:bCs/>
                <w:lang w:eastAsia="nb-NO"/>
              </w:rPr>
              <w:t xml:space="preserve"> kr 105 153,00 </w:t>
            </w:r>
          </w:p>
        </w:tc>
        <w:tc>
          <w:tcPr>
            <w:tcW w:w="1560" w:type="dxa"/>
            <w:tcBorders>
              <w:top w:val="single" w:sz="4" w:space="0" w:color="D0CECE"/>
              <w:left w:val="nil"/>
              <w:bottom w:val="single" w:sz="4" w:space="0" w:color="auto"/>
              <w:right w:val="single" w:sz="4" w:space="0" w:color="auto"/>
            </w:tcBorders>
            <w:shd w:val="clear" w:color="auto" w:fill="auto"/>
            <w:noWrap/>
            <w:vAlign w:val="bottom"/>
            <w:hideMark/>
          </w:tcPr>
          <w:p w14:paraId="14825B6F" w14:textId="77777777" w:rsidR="00907608" w:rsidRPr="005413F8" w:rsidRDefault="00907608" w:rsidP="00762493">
            <w:pPr>
              <w:rPr>
                <w:rFonts w:ascii="Calibri" w:hAnsi="Calibri" w:cs="Calibri"/>
                <w:b/>
                <w:bCs/>
                <w:lang w:eastAsia="nb-NO"/>
              </w:rPr>
            </w:pPr>
            <w:r w:rsidRPr="005413F8">
              <w:rPr>
                <w:rFonts w:ascii="Calibri" w:hAnsi="Calibri" w:cs="Calibri"/>
                <w:b/>
                <w:bCs/>
                <w:lang w:eastAsia="nb-NO"/>
              </w:rPr>
              <w:t xml:space="preserve"> kr73 859,00 </w:t>
            </w:r>
          </w:p>
        </w:tc>
        <w:tc>
          <w:tcPr>
            <w:tcW w:w="1559" w:type="dxa"/>
            <w:tcBorders>
              <w:top w:val="single" w:sz="4" w:space="0" w:color="D0CECE"/>
              <w:left w:val="nil"/>
              <w:bottom w:val="single" w:sz="4" w:space="0" w:color="auto"/>
              <w:right w:val="single" w:sz="4" w:space="0" w:color="D0CECE"/>
            </w:tcBorders>
            <w:shd w:val="clear" w:color="auto" w:fill="auto"/>
            <w:noWrap/>
            <w:vAlign w:val="bottom"/>
            <w:hideMark/>
          </w:tcPr>
          <w:p w14:paraId="67FA658C" w14:textId="77777777" w:rsidR="00907608" w:rsidRPr="005413F8" w:rsidRDefault="00907608" w:rsidP="00762493">
            <w:pPr>
              <w:rPr>
                <w:rFonts w:ascii="Calibri" w:hAnsi="Calibri" w:cs="Calibri"/>
                <w:b/>
                <w:bCs/>
                <w:lang w:eastAsia="nb-NO"/>
              </w:rPr>
            </w:pPr>
            <w:r w:rsidRPr="005413F8">
              <w:rPr>
                <w:rFonts w:ascii="Calibri" w:hAnsi="Calibri" w:cs="Calibri"/>
                <w:b/>
                <w:bCs/>
                <w:lang w:eastAsia="nb-NO"/>
              </w:rPr>
              <w:t xml:space="preserve"> kr 31 294,00 </w:t>
            </w:r>
          </w:p>
        </w:tc>
        <w:tc>
          <w:tcPr>
            <w:tcW w:w="1067" w:type="dxa"/>
            <w:tcBorders>
              <w:top w:val="nil"/>
              <w:left w:val="nil"/>
              <w:bottom w:val="single" w:sz="4" w:space="0" w:color="auto"/>
              <w:right w:val="single" w:sz="4" w:space="0" w:color="auto"/>
            </w:tcBorders>
            <w:shd w:val="clear" w:color="auto" w:fill="auto"/>
            <w:noWrap/>
            <w:vAlign w:val="bottom"/>
            <w:hideMark/>
          </w:tcPr>
          <w:p w14:paraId="0C169CDB" w14:textId="77777777" w:rsidR="00907608" w:rsidRPr="005413F8" w:rsidRDefault="00907608" w:rsidP="00762493">
            <w:pPr>
              <w:rPr>
                <w:rFonts w:ascii="Calibri" w:hAnsi="Calibri" w:cs="Calibri"/>
                <w:b/>
                <w:bCs/>
                <w:lang w:eastAsia="nb-NO"/>
              </w:rPr>
            </w:pPr>
            <w:r w:rsidRPr="005413F8">
              <w:rPr>
                <w:rFonts w:ascii="Calibri" w:hAnsi="Calibri" w:cs="Calibri"/>
                <w:b/>
                <w:bCs/>
                <w:lang w:eastAsia="nb-NO"/>
              </w:rPr>
              <w:t>42 %</w:t>
            </w:r>
          </w:p>
        </w:tc>
      </w:tr>
      <w:tr w:rsidR="00907608" w:rsidRPr="005413F8" w14:paraId="66866FDA" w14:textId="77777777" w:rsidTr="00762493">
        <w:trPr>
          <w:trHeight w:val="300"/>
        </w:trPr>
        <w:tc>
          <w:tcPr>
            <w:tcW w:w="7650" w:type="dxa"/>
            <w:gridSpan w:val="4"/>
            <w:tcBorders>
              <w:top w:val="single" w:sz="4" w:space="0" w:color="auto"/>
              <w:left w:val="single" w:sz="4" w:space="0" w:color="D0CECE"/>
              <w:bottom w:val="single" w:sz="4" w:space="0" w:color="auto"/>
              <w:right w:val="single" w:sz="4" w:space="0" w:color="D0CECE"/>
            </w:tcBorders>
            <w:shd w:val="clear" w:color="auto" w:fill="auto"/>
            <w:noWrap/>
            <w:vAlign w:val="bottom"/>
            <w:hideMark/>
          </w:tcPr>
          <w:p w14:paraId="4EC37DA2" w14:textId="77777777" w:rsidR="00907608" w:rsidRPr="005413F8" w:rsidRDefault="00907608" w:rsidP="00762493">
            <w:pPr>
              <w:rPr>
                <w:rFonts w:ascii="Calibri" w:hAnsi="Calibri" w:cs="Calibri"/>
                <w:lang w:eastAsia="nb-NO"/>
              </w:rPr>
            </w:pPr>
            <w:r w:rsidRPr="005413F8">
              <w:rPr>
                <w:rFonts w:ascii="Calibri" w:hAnsi="Calibri" w:cs="Calibri"/>
                <w:lang w:eastAsia="nb-NO"/>
              </w:rPr>
              <w:t> </w:t>
            </w:r>
          </w:p>
        </w:tc>
        <w:tc>
          <w:tcPr>
            <w:tcW w:w="1067" w:type="dxa"/>
            <w:tcBorders>
              <w:top w:val="nil"/>
              <w:left w:val="nil"/>
              <w:bottom w:val="single" w:sz="4" w:space="0" w:color="auto"/>
              <w:right w:val="single" w:sz="4" w:space="0" w:color="auto"/>
            </w:tcBorders>
            <w:shd w:val="clear" w:color="auto" w:fill="auto"/>
            <w:noWrap/>
            <w:vAlign w:val="bottom"/>
            <w:hideMark/>
          </w:tcPr>
          <w:p w14:paraId="3CB77EC0" w14:textId="77777777" w:rsidR="00907608" w:rsidRPr="005413F8" w:rsidRDefault="00907608" w:rsidP="00762493">
            <w:pPr>
              <w:rPr>
                <w:rFonts w:ascii="Calibri" w:hAnsi="Calibri" w:cs="Calibri"/>
                <w:color w:val="000000"/>
                <w:sz w:val="22"/>
                <w:szCs w:val="22"/>
                <w:lang w:eastAsia="nb-NO"/>
              </w:rPr>
            </w:pPr>
            <w:r w:rsidRPr="005413F8">
              <w:rPr>
                <w:rFonts w:ascii="Calibri" w:hAnsi="Calibri" w:cs="Calibri"/>
                <w:color w:val="000000"/>
                <w:sz w:val="22"/>
                <w:szCs w:val="22"/>
                <w:lang w:eastAsia="nb-NO"/>
              </w:rPr>
              <w:t> </w:t>
            </w:r>
          </w:p>
        </w:tc>
      </w:tr>
      <w:tr w:rsidR="00907608" w:rsidRPr="005413F8" w14:paraId="5B0B7927" w14:textId="77777777" w:rsidTr="00762493">
        <w:trPr>
          <w:trHeight w:val="300"/>
        </w:trPr>
        <w:tc>
          <w:tcPr>
            <w:tcW w:w="2547" w:type="dxa"/>
            <w:tcBorders>
              <w:top w:val="single" w:sz="4" w:space="0" w:color="auto"/>
              <w:left w:val="single" w:sz="4" w:space="0" w:color="D0CECE"/>
              <w:bottom w:val="single" w:sz="4" w:space="0" w:color="auto"/>
              <w:right w:val="single" w:sz="4" w:space="0" w:color="auto"/>
            </w:tcBorders>
            <w:shd w:val="clear" w:color="000000" w:fill="D9D9D9"/>
            <w:noWrap/>
            <w:vAlign w:val="bottom"/>
            <w:hideMark/>
          </w:tcPr>
          <w:p w14:paraId="4E7DF1CF" w14:textId="77777777" w:rsidR="00907608" w:rsidRPr="005413F8" w:rsidRDefault="00907608" w:rsidP="00762493">
            <w:pPr>
              <w:rPr>
                <w:rFonts w:ascii="Calibri" w:hAnsi="Calibri" w:cs="Calibri"/>
                <w:b/>
                <w:bCs/>
                <w:lang w:eastAsia="nb-NO"/>
              </w:rPr>
            </w:pPr>
            <w:r w:rsidRPr="005413F8">
              <w:rPr>
                <w:rFonts w:ascii="Calibri" w:hAnsi="Calibri" w:cs="Calibri"/>
                <w:b/>
                <w:bCs/>
                <w:lang w:eastAsia="nb-NO"/>
              </w:rPr>
              <w:t>Finansinntekt og finanskostnad, ekstraordinære poster</w:t>
            </w:r>
          </w:p>
        </w:tc>
        <w:tc>
          <w:tcPr>
            <w:tcW w:w="1984" w:type="dxa"/>
            <w:tcBorders>
              <w:top w:val="nil"/>
              <w:left w:val="nil"/>
              <w:bottom w:val="single" w:sz="4" w:space="0" w:color="auto"/>
              <w:right w:val="single" w:sz="4" w:space="0" w:color="auto"/>
            </w:tcBorders>
            <w:shd w:val="clear" w:color="000000" w:fill="D9D9D9"/>
            <w:noWrap/>
            <w:vAlign w:val="bottom"/>
            <w:hideMark/>
          </w:tcPr>
          <w:p w14:paraId="50B27674" w14:textId="77777777" w:rsidR="00907608" w:rsidRPr="005413F8" w:rsidRDefault="00907608" w:rsidP="00762493">
            <w:pPr>
              <w:rPr>
                <w:rFonts w:ascii="Calibri" w:hAnsi="Calibri" w:cs="Calibri"/>
                <w:b/>
                <w:bCs/>
                <w:lang w:eastAsia="nb-NO"/>
              </w:rPr>
            </w:pPr>
            <w:r w:rsidRPr="005413F8">
              <w:rPr>
                <w:rFonts w:ascii="Calibri" w:hAnsi="Calibri" w:cs="Calibri"/>
                <w:b/>
                <w:bCs/>
                <w:lang w:eastAsia="nb-NO"/>
              </w:rPr>
              <w:t>Denne perioden</w:t>
            </w:r>
          </w:p>
        </w:tc>
        <w:tc>
          <w:tcPr>
            <w:tcW w:w="1560" w:type="dxa"/>
            <w:tcBorders>
              <w:top w:val="nil"/>
              <w:left w:val="nil"/>
              <w:bottom w:val="single" w:sz="4" w:space="0" w:color="auto"/>
              <w:right w:val="single" w:sz="4" w:space="0" w:color="auto"/>
            </w:tcBorders>
            <w:shd w:val="clear" w:color="000000" w:fill="D9D9D9"/>
            <w:noWrap/>
            <w:vAlign w:val="bottom"/>
            <w:hideMark/>
          </w:tcPr>
          <w:p w14:paraId="69771B53" w14:textId="77777777" w:rsidR="00907608" w:rsidRPr="005413F8" w:rsidRDefault="00907608" w:rsidP="00762493">
            <w:pPr>
              <w:rPr>
                <w:rFonts w:ascii="Calibri" w:hAnsi="Calibri" w:cs="Calibri"/>
                <w:b/>
                <w:bCs/>
                <w:lang w:eastAsia="nb-NO"/>
              </w:rPr>
            </w:pPr>
            <w:r w:rsidRPr="005413F8">
              <w:rPr>
                <w:rFonts w:ascii="Calibri" w:hAnsi="Calibri" w:cs="Calibri"/>
                <w:b/>
                <w:bCs/>
                <w:lang w:eastAsia="nb-NO"/>
              </w:rPr>
              <w:t>Forrige periode</w:t>
            </w:r>
          </w:p>
        </w:tc>
        <w:tc>
          <w:tcPr>
            <w:tcW w:w="1559" w:type="dxa"/>
            <w:tcBorders>
              <w:top w:val="nil"/>
              <w:left w:val="nil"/>
              <w:bottom w:val="single" w:sz="4" w:space="0" w:color="auto"/>
              <w:right w:val="single" w:sz="4" w:space="0" w:color="D0CECE"/>
            </w:tcBorders>
            <w:shd w:val="clear" w:color="000000" w:fill="D9D9D9"/>
            <w:noWrap/>
            <w:vAlign w:val="bottom"/>
            <w:hideMark/>
          </w:tcPr>
          <w:p w14:paraId="19604188" w14:textId="77777777" w:rsidR="00907608" w:rsidRPr="005413F8" w:rsidRDefault="00907608" w:rsidP="00762493">
            <w:pPr>
              <w:rPr>
                <w:rFonts w:ascii="Calibri" w:hAnsi="Calibri" w:cs="Calibri"/>
                <w:b/>
                <w:bCs/>
                <w:lang w:eastAsia="nb-NO"/>
              </w:rPr>
            </w:pPr>
            <w:r w:rsidRPr="005413F8">
              <w:rPr>
                <w:rFonts w:ascii="Calibri" w:hAnsi="Calibri" w:cs="Calibri"/>
                <w:b/>
                <w:bCs/>
                <w:lang w:eastAsia="nb-NO"/>
              </w:rPr>
              <w:t>Forskjell</w:t>
            </w:r>
          </w:p>
        </w:tc>
        <w:tc>
          <w:tcPr>
            <w:tcW w:w="1067" w:type="dxa"/>
            <w:tcBorders>
              <w:top w:val="nil"/>
              <w:left w:val="nil"/>
              <w:bottom w:val="single" w:sz="4" w:space="0" w:color="auto"/>
              <w:right w:val="single" w:sz="4" w:space="0" w:color="auto"/>
            </w:tcBorders>
            <w:shd w:val="clear" w:color="000000" w:fill="D9D9D9"/>
            <w:noWrap/>
            <w:vAlign w:val="bottom"/>
            <w:hideMark/>
          </w:tcPr>
          <w:p w14:paraId="1CBEB3FC" w14:textId="77777777" w:rsidR="00907608" w:rsidRPr="005413F8" w:rsidRDefault="00907608" w:rsidP="00762493">
            <w:pPr>
              <w:rPr>
                <w:rFonts w:ascii="Calibri" w:hAnsi="Calibri" w:cs="Calibri"/>
                <w:b/>
                <w:bCs/>
                <w:lang w:eastAsia="nb-NO"/>
              </w:rPr>
            </w:pPr>
            <w:r w:rsidRPr="005413F8">
              <w:rPr>
                <w:rFonts w:ascii="Calibri" w:hAnsi="Calibri" w:cs="Calibri"/>
                <w:b/>
                <w:bCs/>
                <w:lang w:eastAsia="nb-NO"/>
              </w:rPr>
              <w:t>% Forskjell</w:t>
            </w:r>
          </w:p>
        </w:tc>
      </w:tr>
      <w:tr w:rsidR="00907608" w:rsidRPr="005413F8" w14:paraId="5576D6AE" w14:textId="77777777" w:rsidTr="00762493">
        <w:trPr>
          <w:trHeight w:val="300"/>
        </w:trPr>
        <w:tc>
          <w:tcPr>
            <w:tcW w:w="2547" w:type="dxa"/>
            <w:tcBorders>
              <w:top w:val="single" w:sz="4" w:space="0" w:color="auto"/>
              <w:left w:val="single" w:sz="4" w:space="0" w:color="D0CECE"/>
              <w:bottom w:val="single" w:sz="4" w:space="0" w:color="auto"/>
              <w:right w:val="single" w:sz="4" w:space="0" w:color="auto"/>
            </w:tcBorders>
            <w:shd w:val="clear" w:color="auto" w:fill="auto"/>
            <w:noWrap/>
            <w:vAlign w:val="bottom"/>
            <w:hideMark/>
          </w:tcPr>
          <w:p w14:paraId="6233A642" w14:textId="77777777" w:rsidR="00907608" w:rsidRPr="005413F8" w:rsidRDefault="00907608" w:rsidP="00762493">
            <w:pPr>
              <w:rPr>
                <w:rFonts w:ascii="Calibri" w:hAnsi="Calibri" w:cs="Calibri"/>
                <w:b/>
                <w:bCs/>
                <w:lang w:eastAsia="nb-NO"/>
              </w:rPr>
            </w:pPr>
            <w:r w:rsidRPr="005413F8">
              <w:rPr>
                <w:rFonts w:ascii="Calibri" w:hAnsi="Calibri" w:cs="Calibri"/>
                <w:b/>
                <w:bCs/>
                <w:lang w:eastAsia="nb-NO"/>
              </w:rPr>
              <w:t>Sum finansinntekt og finanskostnad, ekstraordinære poster</w:t>
            </w:r>
          </w:p>
        </w:tc>
        <w:tc>
          <w:tcPr>
            <w:tcW w:w="1984" w:type="dxa"/>
            <w:tcBorders>
              <w:top w:val="nil"/>
              <w:left w:val="nil"/>
              <w:bottom w:val="single" w:sz="4" w:space="0" w:color="auto"/>
              <w:right w:val="single" w:sz="4" w:space="0" w:color="auto"/>
            </w:tcBorders>
            <w:shd w:val="clear" w:color="auto" w:fill="auto"/>
            <w:noWrap/>
            <w:vAlign w:val="bottom"/>
            <w:hideMark/>
          </w:tcPr>
          <w:p w14:paraId="727E0AB0" w14:textId="77777777" w:rsidR="00907608" w:rsidRPr="005413F8" w:rsidRDefault="00907608" w:rsidP="00762493">
            <w:pPr>
              <w:rPr>
                <w:rFonts w:ascii="Calibri" w:hAnsi="Calibri" w:cs="Calibri"/>
                <w:b/>
                <w:bCs/>
                <w:lang w:eastAsia="nb-NO"/>
              </w:rPr>
            </w:pPr>
            <w:r w:rsidRPr="005413F8">
              <w:rPr>
                <w:rFonts w:ascii="Calibri" w:hAnsi="Calibri" w:cs="Calibri"/>
                <w:b/>
                <w:bCs/>
                <w:lang w:eastAsia="nb-NO"/>
              </w:rPr>
              <w:t xml:space="preserve"> Kr</w:t>
            </w:r>
            <w:r>
              <w:rPr>
                <w:rFonts w:ascii="Calibri" w:hAnsi="Calibri" w:cs="Calibri"/>
                <w:b/>
                <w:bCs/>
                <w:lang w:eastAsia="nb-NO"/>
              </w:rPr>
              <w:t xml:space="preserve"> </w:t>
            </w:r>
            <w:r w:rsidRPr="005413F8">
              <w:rPr>
                <w:rFonts w:ascii="Calibri" w:hAnsi="Calibri" w:cs="Calibri"/>
                <w:b/>
                <w:bCs/>
                <w:lang w:eastAsia="nb-NO"/>
              </w:rPr>
              <w:t xml:space="preserve">4 287,00 </w:t>
            </w:r>
          </w:p>
        </w:tc>
        <w:tc>
          <w:tcPr>
            <w:tcW w:w="1560" w:type="dxa"/>
            <w:tcBorders>
              <w:top w:val="nil"/>
              <w:left w:val="nil"/>
              <w:bottom w:val="single" w:sz="4" w:space="0" w:color="auto"/>
              <w:right w:val="single" w:sz="4" w:space="0" w:color="auto"/>
            </w:tcBorders>
            <w:shd w:val="clear" w:color="auto" w:fill="auto"/>
            <w:noWrap/>
            <w:vAlign w:val="bottom"/>
            <w:hideMark/>
          </w:tcPr>
          <w:p w14:paraId="686D0489" w14:textId="77777777" w:rsidR="00907608" w:rsidRPr="005413F8" w:rsidRDefault="00907608" w:rsidP="00762493">
            <w:pPr>
              <w:rPr>
                <w:rFonts w:ascii="Calibri" w:hAnsi="Calibri" w:cs="Calibri"/>
                <w:b/>
                <w:bCs/>
                <w:lang w:eastAsia="nb-NO"/>
              </w:rPr>
            </w:pPr>
            <w:r w:rsidRPr="005413F8">
              <w:rPr>
                <w:rFonts w:ascii="Calibri" w:hAnsi="Calibri" w:cs="Calibri"/>
                <w:b/>
                <w:bCs/>
                <w:lang w:eastAsia="nb-NO"/>
              </w:rPr>
              <w:t xml:space="preserve"> kr 3 360,00 </w:t>
            </w:r>
          </w:p>
        </w:tc>
        <w:tc>
          <w:tcPr>
            <w:tcW w:w="1559" w:type="dxa"/>
            <w:tcBorders>
              <w:top w:val="nil"/>
              <w:left w:val="nil"/>
              <w:bottom w:val="single" w:sz="4" w:space="0" w:color="auto"/>
              <w:right w:val="single" w:sz="4" w:space="0" w:color="D0CECE"/>
            </w:tcBorders>
            <w:shd w:val="clear" w:color="auto" w:fill="auto"/>
            <w:noWrap/>
            <w:vAlign w:val="bottom"/>
            <w:hideMark/>
          </w:tcPr>
          <w:p w14:paraId="3953ECB0" w14:textId="77777777" w:rsidR="00907608" w:rsidRPr="005413F8" w:rsidRDefault="00907608" w:rsidP="00762493">
            <w:pPr>
              <w:rPr>
                <w:rFonts w:ascii="Calibri" w:hAnsi="Calibri" w:cs="Calibri"/>
                <w:b/>
                <w:bCs/>
                <w:lang w:eastAsia="nb-NO"/>
              </w:rPr>
            </w:pPr>
            <w:r w:rsidRPr="005413F8">
              <w:rPr>
                <w:rFonts w:ascii="Calibri" w:hAnsi="Calibri" w:cs="Calibri"/>
                <w:b/>
                <w:bCs/>
                <w:lang w:eastAsia="nb-NO"/>
              </w:rPr>
              <w:t xml:space="preserve"> Kr</w:t>
            </w:r>
            <w:r>
              <w:rPr>
                <w:rFonts w:ascii="Calibri" w:hAnsi="Calibri" w:cs="Calibri"/>
                <w:b/>
                <w:bCs/>
                <w:lang w:eastAsia="nb-NO"/>
              </w:rPr>
              <w:t xml:space="preserve"> </w:t>
            </w:r>
            <w:r w:rsidRPr="005413F8">
              <w:rPr>
                <w:rFonts w:ascii="Calibri" w:hAnsi="Calibri" w:cs="Calibri"/>
                <w:b/>
                <w:bCs/>
                <w:lang w:eastAsia="nb-NO"/>
              </w:rPr>
              <w:t xml:space="preserve">927,00 </w:t>
            </w:r>
          </w:p>
        </w:tc>
        <w:tc>
          <w:tcPr>
            <w:tcW w:w="1067" w:type="dxa"/>
            <w:tcBorders>
              <w:top w:val="nil"/>
              <w:left w:val="nil"/>
              <w:bottom w:val="single" w:sz="4" w:space="0" w:color="auto"/>
              <w:right w:val="single" w:sz="4" w:space="0" w:color="auto"/>
            </w:tcBorders>
            <w:shd w:val="clear" w:color="auto" w:fill="auto"/>
            <w:noWrap/>
            <w:vAlign w:val="bottom"/>
            <w:hideMark/>
          </w:tcPr>
          <w:p w14:paraId="63ABEB82" w14:textId="77777777" w:rsidR="00907608" w:rsidRPr="005413F8" w:rsidRDefault="00907608" w:rsidP="00762493">
            <w:pPr>
              <w:rPr>
                <w:rFonts w:ascii="Calibri" w:hAnsi="Calibri" w:cs="Calibri"/>
                <w:b/>
                <w:bCs/>
                <w:lang w:eastAsia="nb-NO"/>
              </w:rPr>
            </w:pPr>
            <w:r w:rsidRPr="005413F8">
              <w:rPr>
                <w:rFonts w:ascii="Calibri" w:hAnsi="Calibri" w:cs="Calibri"/>
                <w:b/>
                <w:bCs/>
                <w:lang w:eastAsia="nb-NO"/>
              </w:rPr>
              <w:t>28 %</w:t>
            </w:r>
          </w:p>
        </w:tc>
      </w:tr>
      <w:tr w:rsidR="00907608" w:rsidRPr="005413F8" w14:paraId="67E7C59C" w14:textId="77777777" w:rsidTr="00762493">
        <w:trPr>
          <w:trHeight w:val="300"/>
        </w:trPr>
        <w:tc>
          <w:tcPr>
            <w:tcW w:w="7650" w:type="dxa"/>
            <w:gridSpan w:val="4"/>
            <w:tcBorders>
              <w:top w:val="single" w:sz="4" w:space="0" w:color="auto"/>
              <w:left w:val="single" w:sz="4" w:space="0" w:color="D0CECE"/>
              <w:bottom w:val="single" w:sz="4" w:space="0" w:color="auto"/>
              <w:right w:val="single" w:sz="4" w:space="0" w:color="D0CECE"/>
            </w:tcBorders>
            <w:shd w:val="clear" w:color="auto" w:fill="auto"/>
            <w:noWrap/>
            <w:vAlign w:val="bottom"/>
            <w:hideMark/>
          </w:tcPr>
          <w:p w14:paraId="4B16C619" w14:textId="77777777" w:rsidR="00907608" w:rsidRPr="005413F8" w:rsidRDefault="00907608" w:rsidP="00762493">
            <w:pPr>
              <w:rPr>
                <w:rFonts w:ascii="Calibri" w:hAnsi="Calibri" w:cs="Calibri"/>
                <w:lang w:eastAsia="nb-NO"/>
              </w:rPr>
            </w:pPr>
            <w:r w:rsidRPr="005413F8">
              <w:rPr>
                <w:rFonts w:ascii="Calibri" w:hAnsi="Calibri" w:cs="Calibri"/>
                <w:lang w:eastAsia="nb-NO"/>
              </w:rPr>
              <w:t> </w:t>
            </w:r>
          </w:p>
        </w:tc>
        <w:tc>
          <w:tcPr>
            <w:tcW w:w="1067" w:type="dxa"/>
            <w:tcBorders>
              <w:top w:val="nil"/>
              <w:left w:val="nil"/>
              <w:bottom w:val="single" w:sz="4" w:space="0" w:color="auto"/>
              <w:right w:val="single" w:sz="4" w:space="0" w:color="auto"/>
            </w:tcBorders>
            <w:shd w:val="clear" w:color="auto" w:fill="auto"/>
            <w:noWrap/>
            <w:vAlign w:val="bottom"/>
            <w:hideMark/>
          </w:tcPr>
          <w:p w14:paraId="43BA94B5" w14:textId="77777777" w:rsidR="00907608" w:rsidRPr="005413F8" w:rsidRDefault="00907608" w:rsidP="00762493">
            <w:pPr>
              <w:rPr>
                <w:rFonts w:ascii="Calibri" w:hAnsi="Calibri" w:cs="Calibri"/>
                <w:color w:val="000000"/>
                <w:sz w:val="22"/>
                <w:szCs w:val="22"/>
                <w:lang w:eastAsia="nb-NO"/>
              </w:rPr>
            </w:pPr>
            <w:r w:rsidRPr="005413F8">
              <w:rPr>
                <w:rFonts w:ascii="Calibri" w:hAnsi="Calibri" w:cs="Calibri"/>
                <w:color w:val="000000"/>
                <w:sz w:val="22"/>
                <w:szCs w:val="22"/>
                <w:lang w:eastAsia="nb-NO"/>
              </w:rPr>
              <w:t> </w:t>
            </w:r>
          </w:p>
        </w:tc>
      </w:tr>
      <w:tr w:rsidR="00907608" w:rsidRPr="005413F8" w14:paraId="2D245C9E" w14:textId="77777777" w:rsidTr="00762493">
        <w:trPr>
          <w:trHeight w:val="300"/>
        </w:trPr>
        <w:tc>
          <w:tcPr>
            <w:tcW w:w="2547" w:type="dxa"/>
            <w:tcBorders>
              <w:top w:val="single" w:sz="4" w:space="0" w:color="auto"/>
              <w:left w:val="single" w:sz="4" w:space="0" w:color="D0CECE"/>
              <w:bottom w:val="single" w:sz="4" w:space="0" w:color="D0CECE"/>
              <w:right w:val="single" w:sz="4" w:space="0" w:color="auto"/>
            </w:tcBorders>
            <w:shd w:val="clear" w:color="000000" w:fill="D9D9D9"/>
            <w:noWrap/>
            <w:vAlign w:val="bottom"/>
            <w:hideMark/>
          </w:tcPr>
          <w:p w14:paraId="4194D40E" w14:textId="77777777" w:rsidR="00907608" w:rsidRPr="005413F8" w:rsidRDefault="00907608" w:rsidP="00762493">
            <w:pPr>
              <w:rPr>
                <w:rFonts w:ascii="Calibri" w:hAnsi="Calibri" w:cs="Calibri"/>
                <w:b/>
                <w:bCs/>
                <w:lang w:eastAsia="nb-NO"/>
              </w:rPr>
            </w:pPr>
            <w:r w:rsidRPr="005413F8">
              <w:rPr>
                <w:rFonts w:ascii="Calibri" w:hAnsi="Calibri" w:cs="Calibri"/>
                <w:b/>
                <w:bCs/>
                <w:lang w:eastAsia="nb-NO"/>
              </w:rPr>
              <w:t>Resultat</w:t>
            </w:r>
          </w:p>
        </w:tc>
        <w:tc>
          <w:tcPr>
            <w:tcW w:w="1984" w:type="dxa"/>
            <w:tcBorders>
              <w:top w:val="nil"/>
              <w:left w:val="nil"/>
              <w:bottom w:val="single" w:sz="4" w:space="0" w:color="D0CECE"/>
              <w:right w:val="single" w:sz="4" w:space="0" w:color="auto"/>
            </w:tcBorders>
            <w:shd w:val="clear" w:color="000000" w:fill="D9D9D9"/>
            <w:noWrap/>
            <w:vAlign w:val="bottom"/>
            <w:hideMark/>
          </w:tcPr>
          <w:p w14:paraId="0597E386" w14:textId="77777777" w:rsidR="00907608" w:rsidRPr="005413F8" w:rsidRDefault="00907608" w:rsidP="00762493">
            <w:pPr>
              <w:rPr>
                <w:rFonts w:ascii="Calibri" w:hAnsi="Calibri" w:cs="Calibri"/>
                <w:b/>
                <w:bCs/>
                <w:lang w:eastAsia="nb-NO"/>
              </w:rPr>
            </w:pPr>
            <w:r w:rsidRPr="005413F8">
              <w:rPr>
                <w:rFonts w:ascii="Calibri" w:hAnsi="Calibri" w:cs="Calibri"/>
                <w:b/>
                <w:bCs/>
                <w:lang w:eastAsia="nb-NO"/>
              </w:rPr>
              <w:t>Denne perioden</w:t>
            </w:r>
          </w:p>
        </w:tc>
        <w:tc>
          <w:tcPr>
            <w:tcW w:w="1560" w:type="dxa"/>
            <w:tcBorders>
              <w:top w:val="nil"/>
              <w:left w:val="nil"/>
              <w:bottom w:val="single" w:sz="4" w:space="0" w:color="D0CECE"/>
              <w:right w:val="single" w:sz="4" w:space="0" w:color="auto"/>
            </w:tcBorders>
            <w:shd w:val="clear" w:color="000000" w:fill="D9D9D9"/>
            <w:noWrap/>
            <w:vAlign w:val="bottom"/>
            <w:hideMark/>
          </w:tcPr>
          <w:p w14:paraId="2F003544" w14:textId="77777777" w:rsidR="00907608" w:rsidRPr="005413F8" w:rsidRDefault="00907608" w:rsidP="00762493">
            <w:pPr>
              <w:rPr>
                <w:rFonts w:ascii="Calibri" w:hAnsi="Calibri" w:cs="Calibri"/>
                <w:b/>
                <w:bCs/>
                <w:lang w:eastAsia="nb-NO"/>
              </w:rPr>
            </w:pPr>
            <w:r w:rsidRPr="005413F8">
              <w:rPr>
                <w:rFonts w:ascii="Calibri" w:hAnsi="Calibri" w:cs="Calibri"/>
                <w:b/>
                <w:bCs/>
                <w:lang w:eastAsia="nb-NO"/>
              </w:rPr>
              <w:t>Forrige periode</w:t>
            </w:r>
          </w:p>
        </w:tc>
        <w:tc>
          <w:tcPr>
            <w:tcW w:w="1559" w:type="dxa"/>
            <w:tcBorders>
              <w:top w:val="nil"/>
              <w:left w:val="nil"/>
              <w:bottom w:val="single" w:sz="4" w:space="0" w:color="D0CECE"/>
              <w:right w:val="single" w:sz="4" w:space="0" w:color="D0CECE"/>
            </w:tcBorders>
            <w:shd w:val="clear" w:color="000000" w:fill="D9D9D9"/>
            <w:noWrap/>
            <w:vAlign w:val="bottom"/>
            <w:hideMark/>
          </w:tcPr>
          <w:p w14:paraId="36084446" w14:textId="77777777" w:rsidR="00907608" w:rsidRPr="005413F8" w:rsidRDefault="00907608" w:rsidP="00762493">
            <w:pPr>
              <w:rPr>
                <w:rFonts w:ascii="Calibri" w:hAnsi="Calibri" w:cs="Calibri"/>
                <w:b/>
                <w:bCs/>
                <w:lang w:eastAsia="nb-NO"/>
              </w:rPr>
            </w:pPr>
            <w:r w:rsidRPr="005413F8">
              <w:rPr>
                <w:rFonts w:ascii="Calibri" w:hAnsi="Calibri" w:cs="Calibri"/>
                <w:b/>
                <w:bCs/>
                <w:lang w:eastAsia="nb-NO"/>
              </w:rPr>
              <w:t>Forskjell</w:t>
            </w:r>
          </w:p>
        </w:tc>
        <w:tc>
          <w:tcPr>
            <w:tcW w:w="1067" w:type="dxa"/>
            <w:tcBorders>
              <w:top w:val="nil"/>
              <w:left w:val="nil"/>
              <w:bottom w:val="single" w:sz="4" w:space="0" w:color="auto"/>
              <w:right w:val="single" w:sz="4" w:space="0" w:color="auto"/>
            </w:tcBorders>
            <w:shd w:val="clear" w:color="000000" w:fill="D9D9D9"/>
            <w:noWrap/>
            <w:vAlign w:val="bottom"/>
            <w:hideMark/>
          </w:tcPr>
          <w:p w14:paraId="763011B6" w14:textId="77777777" w:rsidR="00907608" w:rsidRPr="005413F8" w:rsidRDefault="00907608" w:rsidP="00762493">
            <w:pPr>
              <w:rPr>
                <w:rFonts w:ascii="Calibri" w:hAnsi="Calibri" w:cs="Calibri"/>
                <w:b/>
                <w:bCs/>
                <w:lang w:eastAsia="nb-NO"/>
              </w:rPr>
            </w:pPr>
            <w:r w:rsidRPr="005413F8">
              <w:rPr>
                <w:rFonts w:ascii="Calibri" w:hAnsi="Calibri" w:cs="Calibri"/>
                <w:b/>
                <w:bCs/>
                <w:lang w:eastAsia="nb-NO"/>
              </w:rPr>
              <w:t>% Forskjell</w:t>
            </w:r>
          </w:p>
        </w:tc>
      </w:tr>
      <w:tr w:rsidR="00907608" w:rsidRPr="005413F8" w14:paraId="461F7C74" w14:textId="77777777" w:rsidTr="00762493">
        <w:trPr>
          <w:trHeight w:val="3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6701E9A5" w14:textId="77777777" w:rsidR="00907608" w:rsidRPr="005413F8" w:rsidRDefault="00907608" w:rsidP="00762493">
            <w:pPr>
              <w:rPr>
                <w:rFonts w:ascii="Calibri" w:hAnsi="Calibri" w:cs="Calibri"/>
                <w:b/>
                <w:bCs/>
                <w:lang w:eastAsia="nb-NO"/>
              </w:rPr>
            </w:pPr>
            <w:r w:rsidRPr="005413F8">
              <w:rPr>
                <w:rFonts w:ascii="Calibri" w:hAnsi="Calibri" w:cs="Calibri"/>
                <w:b/>
                <w:bCs/>
                <w:lang w:eastAsia="nb-NO"/>
              </w:rPr>
              <w:t>Sum resultat</w:t>
            </w:r>
          </w:p>
        </w:tc>
        <w:tc>
          <w:tcPr>
            <w:tcW w:w="1984" w:type="dxa"/>
            <w:tcBorders>
              <w:top w:val="nil"/>
              <w:left w:val="nil"/>
              <w:bottom w:val="single" w:sz="4" w:space="0" w:color="auto"/>
              <w:right w:val="single" w:sz="4" w:space="0" w:color="auto"/>
            </w:tcBorders>
            <w:shd w:val="clear" w:color="auto" w:fill="auto"/>
            <w:noWrap/>
            <w:vAlign w:val="bottom"/>
            <w:hideMark/>
          </w:tcPr>
          <w:p w14:paraId="4F6D4D63" w14:textId="77777777" w:rsidR="00907608" w:rsidRPr="005413F8" w:rsidRDefault="00907608" w:rsidP="00762493">
            <w:pPr>
              <w:rPr>
                <w:rFonts w:ascii="Calibri" w:hAnsi="Calibri" w:cs="Calibri"/>
                <w:b/>
                <w:bCs/>
                <w:lang w:eastAsia="nb-NO"/>
              </w:rPr>
            </w:pPr>
            <w:r w:rsidRPr="005413F8">
              <w:rPr>
                <w:rFonts w:ascii="Calibri" w:hAnsi="Calibri" w:cs="Calibri"/>
                <w:b/>
                <w:bCs/>
                <w:lang w:eastAsia="nb-NO"/>
              </w:rPr>
              <w:t xml:space="preserve"> k</w:t>
            </w:r>
            <w:r>
              <w:rPr>
                <w:rFonts w:ascii="Calibri" w:hAnsi="Calibri" w:cs="Calibri"/>
                <w:b/>
                <w:bCs/>
                <w:lang w:eastAsia="nb-NO"/>
              </w:rPr>
              <w:t>r</w:t>
            </w:r>
            <w:r w:rsidRPr="005413F8">
              <w:rPr>
                <w:rFonts w:ascii="Calibri" w:hAnsi="Calibri" w:cs="Calibri"/>
                <w:b/>
                <w:bCs/>
                <w:lang w:eastAsia="nb-NO"/>
              </w:rPr>
              <w:t xml:space="preserve"> 109 440,00 </w:t>
            </w:r>
          </w:p>
        </w:tc>
        <w:tc>
          <w:tcPr>
            <w:tcW w:w="1560" w:type="dxa"/>
            <w:tcBorders>
              <w:top w:val="nil"/>
              <w:left w:val="nil"/>
              <w:bottom w:val="single" w:sz="4" w:space="0" w:color="auto"/>
              <w:right w:val="single" w:sz="4" w:space="0" w:color="auto"/>
            </w:tcBorders>
            <w:shd w:val="clear" w:color="auto" w:fill="auto"/>
            <w:noWrap/>
            <w:vAlign w:val="bottom"/>
            <w:hideMark/>
          </w:tcPr>
          <w:p w14:paraId="2F3E9EC4" w14:textId="77777777" w:rsidR="00907608" w:rsidRPr="005413F8" w:rsidRDefault="00907608" w:rsidP="00762493">
            <w:pPr>
              <w:rPr>
                <w:rFonts w:ascii="Calibri" w:hAnsi="Calibri" w:cs="Calibri"/>
                <w:b/>
                <w:bCs/>
                <w:lang w:eastAsia="nb-NO"/>
              </w:rPr>
            </w:pPr>
            <w:r w:rsidRPr="005413F8">
              <w:rPr>
                <w:rFonts w:ascii="Calibri" w:hAnsi="Calibri" w:cs="Calibri"/>
                <w:b/>
                <w:bCs/>
                <w:lang w:eastAsia="nb-NO"/>
              </w:rPr>
              <w:t xml:space="preserve"> kr 77 219,00 </w:t>
            </w:r>
          </w:p>
        </w:tc>
        <w:tc>
          <w:tcPr>
            <w:tcW w:w="1559" w:type="dxa"/>
            <w:tcBorders>
              <w:top w:val="nil"/>
              <w:left w:val="nil"/>
              <w:bottom w:val="single" w:sz="4" w:space="0" w:color="auto"/>
              <w:right w:val="single" w:sz="4" w:space="0" w:color="auto"/>
            </w:tcBorders>
            <w:shd w:val="clear" w:color="auto" w:fill="auto"/>
            <w:noWrap/>
            <w:vAlign w:val="bottom"/>
            <w:hideMark/>
          </w:tcPr>
          <w:p w14:paraId="105D89D7" w14:textId="77777777" w:rsidR="00907608" w:rsidRPr="005413F8" w:rsidRDefault="00907608" w:rsidP="00762493">
            <w:pPr>
              <w:rPr>
                <w:rFonts w:ascii="Calibri" w:hAnsi="Calibri" w:cs="Calibri"/>
                <w:b/>
                <w:bCs/>
                <w:lang w:eastAsia="nb-NO"/>
              </w:rPr>
            </w:pPr>
            <w:r w:rsidRPr="005413F8">
              <w:rPr>
                <w:rFonts w:ascii="Calibri" w:hAnsi="Calibri" w:cs="Calibri"/>
                <w:b/>
                <w:bCs/>
                <w:lang w:eastAsia="nb-NO"/>
              </w:rPr>
              <w:t xml:space="preserve"> kr </w:t>
            </w:r>
            <w:r>
              <w:rPr>
                <w:rFonts w:ascii="Calibri" w:hAnsi="Calibri" w:cs="Calibri"/>
                <w:b/>
                <w:bCs/>
                <w:lang w:eastAsia="nb-NO"/>
              </w:rPr>
              <w:t xml:space="preserve"> </w:t>
            </w:r>
            <w:r w:rsidRPr="005413F8">
              <w:rPr>
                <w:rFonts w:ascii="Calibri" w:hAnsi="Calibri" w:cs="Calibri"/>
                <w:b/>
                <w:bCs/>
                <w:lang w:eastAsia="nb-NO"/>
              </w:rPr>
              <w:t xml:space="preserve">32 221,00 </w:t>
            </w:r>
          </w:p>
        </w:tc>
        <w:tc>
          <w:tcPr>
            <w:tcW w:w="1067" w:type="dxa"/>
            <w:tcBorders>
              <w:top w:val="nil"/>
              <w:left w:val="nil"/>
              <w:bottom w:val="single" w:sz="4" w:space="0" w:color="auto"/>
              <w:right w:val="single" w:sz="4" w:space="0" w:color="auto"/>
            </w:tcBorders>
            <w:shd w:val="clear" w:color="auto" w:fill="auto"/>
            <w:noWrap/>
            <w:vAlign w:val="bottom"/>
            <w:hideMark/>
          </w:tcPr>
          <w:p w14:paraId="6F7DBF44" w14:textId="77777777" w:rsidR="00907608" w:rsidRPr="005413F8" w:rsidRDefault="00907608" w:rsidP="00762493">
            <w:pPr>
              <w:rPr>
                <w:rFonts w:ascii="Calibri" w:hAnsi="Calibri" w:cs="Calibri"/>
                <w:b/>
                <w:bCs/>
                <w:lang w:eastAsia="nb-NO"/>
              </w:rPr>
            </w:pPr>
            <w:r w:rsidRPr="005413F8">
              <w:rPr>
                <w:rFonts w:ascii="Calibri" w:hAnsi="Calibri" w:cs="Calibri"/>
                <w:b/>
                <w:bCs/>
                <w:lang w:eastAsia="nb-NO"/>
              </w:rPr>
              <w:t>42 %</w:t>
            </w:r>
          </w:p>
        </w:tc>
      </w:tr>
    </w:tbl>
    <w:p w14:paraId="7CCF2372" w14:textId="77777777" w:rsidR="00907608" w:rsidRDefault="00907608" w:rsidP="0009544A">
      <w:pPr>
        <w:widowControl w:val="0"/>
        <w:rPr>
          <w:rFonts w:ascii="Comic Sans MS" w:hAnsi="Comic Sans MS"/>
          <w:snapToGrid w:val="0"/>
          <w:u w:val="single"/>
        </w:rPr>
      </w:pPr>
    </w:p>
    <w:p w14:paraId="318FB504" w14:textId="77777777" w:rsidR="00907608" w:rsidRPr="0030129E" w:rsidRDefault="00907608" w:rsidP="00907608">
      <w:pPr>
        <w:widowControl w:val="0"/>
        <w:ind w:left="708" w:firstLine="12"/>
        <w:rPr>
          <w:rFonts w:ascii="Comic Sans MS" w:hAnsi="Comic Sans MS"/>
          <w:snapToGrid w:val="0"/>
          <w:u w:val="single"/>
        </w:rPr>
      </w:pPr>
      <w:r w:rsidRPr="0030129E">
        <w:rPr>
          <w:rFonts w:ascii="Comic Sans MS" w:hAnsi="Comic Sans MS"/>
          <w:snapToGrid w:val="0"/>
          <w:u w:val="single"/>
        </w:rPr>
        <w:t xml:space="preserve">Klubben hadde 294 medlemmer registrert i </w:t>
      </w:r>
      <w:proofErr w:type="spellStart"/>
      <w:r w:rsidRPr="0030129E">
        <w:rPr>
          <w:rFonts w:ascii="Comic Sans MS" w:hAnsi="Comic Sans MS"/>
          <w:snapToGrid w:val="0"/>
          <w:u w:val="single"/>
        </w:rPr>
        <w:t>NKK’s</w:t>
      </w:r>
      <w:proofErr w:type="spellEnd"/>
      <w:r w:rsidRPr="0030129E">
        <w:rPr>
          <w:rFonts w:ascii="Comic Sans MS" w:hAnsi="Comic Sans MS"/>
          <w:snapToGrid w:val="0"/>
          <w:u w:val="single"/>
        </w:rPr>
        <w:t xml:space="preserve"> medlemsregister ved utgangen av 2019, en økning fra 270 ved utgangen av 2018.</w:t>
      </w:r>
    </w:p>
    <w:p w14:paraId="645F6850" w14:textId="77777777" w:rsidR="007533B2" w:rsidRPr="00533ACA" w:rsidRDefault="007533B2" w:rsidP="007533B2">
      <w:pPr>
        <w:widowControl w:val="0"/>
        <w:rPr>
          <w:rFonts w:ascii="Comic Sans MS" w:hAnsi="Comic Sans MS"/>
          <w:b/>
          <w:snapToGrid w:val="0"/>
          <w:u w:val="single"/>
          <w:lang w:eastAsia="nb-NO"/>
        </w:rPr>
      </w:pPr>
    </w:p>
    <w:p w14:paraId="645F6851" w14:textId="321A7EF5" w:rsidR="007533B2" w:rsidRPr="00846067" w:rsidRDefault="007533B2" w:rsidP="007533B2">
      <w:pPr>
        <w:widowControl w:val="0"/>
        <w:rPr>
          <w:rFonts w:ascii="Comic Sans MS" w:hAnsi="Comic Sans MS"/>
          <w:b/>
          <w:u w:val="single"/>
        </w:rPr>
      </w:pPr>
      <w:r w:rsidRPr="00846067">
        <w:rPr>
          <w:rFonts w:ascii="Comic Sans MS" w:hAnsi="Comic Sans MS"/>
          <w:b/>
          <w:snapToGrid w:val="0"/>
        </w:rPr>
        <w:t>c)</w:t>
      </w:r>
      <w:r w:rsidRPr="00846067">
        <w:rPr>
          <w:rFonts w:ascii="Comic Sans MS" w:hAnsi="Comic Sans MS"/>
          <w:b/>
          <w:snapToGrid w:val="0"/>
        </w:rPr>
        <w:tab/>
      </w:r>
      <w:r w:rsidRPr="00846067">
        <w:rPr>
          <w:rFonts w:ascii="Comic Sans MS" w:hAnsi="Comic Sans MS"/>
          <w:b/>
          <w:snapToGrid w:val="0"/>
          <w:u w:val="single"/>
        </w:rPr>
        <w:t>Representasjon</w:t>
      </w:r>
      <w:r w:rsidR="008623D9" w:rsidRPr="00846067">
        <w:rPr>
          <w:rFonts w:ascii="Comic Sans MS" w:hAnsi="Comic Sans MS"/>
          <w:b/>
          <w:snapToGrid w:val="0"/>
          <w:u w:val="single"/>
        </w:rPr>
        <w:t xml:space="preserve"> 201</w:t>
      </w:r>
      <w:r w:rsidR="00A4045A">
        <w:rPr>
          <w:rFonts w:ascii="Comic Sans MS" w:hAnsi="Comic Sans MS"/>
          <w:b/>
          <w:snapToGrid w:val="0"/>
          <w:u w:val="single"/>
        </w:rPr>
        <w:t>9</w:t>
      </w:r>
    </w:p>
    <w:p w14:paraId="645F6852" w14:textId="77777777" w:rsidR="007533B2" w:rsidRPr="00846067" w:rsidRDefault="009901A1" w:rsidP="007533B2">
      <w:pPr>
        <w:ind w:firstLine="720"/>
        <w:rPr>
          <w:rFonts w:ascii="Comic Sans MS" w:hAnsi="Comic Sans MS"/>
        </w:rPr>
      </w:pPr>
      <w:r w:rsidRPr="00846067">
        <w:rPr>
          <w:rFonts w:ascii="Comic Sans MS" w:hAnsi="Comic Sans MS"/>
        </w:rPr>
        <w:t xml:space="preserve">Dommerkonferanse </w:t>
      </w:r>
    </w:p>
    <w:p w14:paraId="645F6853" w14:textId="77777777" w:rsidR="00E5020D" w:rsidRDefault="00E5020D" w:rsidP="007533B2">
      <w:pPr>
        <w:ind w:firstLine="720"/>
        <w:rPr>
          <w:rFonts w:ascii="Comic Sans MS" w:hAnsi="Comic Sans MS"/>
        </w:rPr>
      </w:pPr>
      <w:r w:rsidRPr="00846067">
        <w:rPr>
          <w:rFonts w:ascii="Comic Sans MS" w:hAnsi="Comic Sans MS"/>
        </w:rPr>
        <w:t>FKS representantskapsmøte</w:t>
      </w:r>
    </w:p>
    <w:p w14:paraId="645F6855" w14:textId="76851912" w:rsidR="00E5020D" w:rsidRPr="0009544A" w:rsidRDefault="00532100" w:rsidP="0009544A">
      <w:pPr>
        <w:ind w:firstLine="720"/>
        <w:rPr>
          <w:rFonts w:ascii="Comic Sans MS" w:hAnsi="Comic Sans MS"/>
        </w:rPr>
      </w:pPr>
      <w:r>
        <w:rPr>
          <w:rFonts w:ascii="Comic Sans MS" w:hAnsi="Comic Sans MS" w:cs="Arial"/>
        </w:rPr>
        <w:t>Lavlandskonferanse</w:t>
      </w:r>
    </w:p>
    <w:p w14:paraId="645F6856" w14:textId="77777777" w:rsidR="007533B2" w:rsidRPr="00046DCD" w:rsidRDefault="007533B2" w:rsidP="007533B2">
      <w:pPr>
        <w:rPr>
          <w:color w:val="FF0000"/>
        </w:rPr>
      </w:pPr>
      <w:r w:rsidRPr="00046DCD">
        <w:rPr>
          <w:color w:val="FF0000"/>
        </w:rPr>
        <w:tab/>
      </w:r>
    </w:p>
    <w:p w14:paraId="645F6857" w14:textId="536B9DE2" w:rsidR="007533B2" w:rsidRPr="00046DCD" w:rsidRDefault="007533B2" w:rsidP="007533B2">
      <w:pPr>
        <w:widowControl w:val="0"/>
        <w:rPr>
          <w:rFonts w:ascii="Comic Sans MS" w:hAnsi="Comic Sans MS"/>
          <w:b/>
          <w:color w:val="FF0000"/>
        </w:rPr>
      </w:pPr>
      <w:r w:rsidRPr="001F246B">
        <w:rPr>
          <w:rFonts w:ascii="Comic Sans MS" w:hAnsi="Comic Sans MS"/>
          <w:b/>
          <w:bCs/>
          <w:snapToGrid w:val="0"/>
          <w:lang w:eastAsia="nb-NO"/>
        </w:rPr>
        <w:t>d)</w:t>
      </w:r>
      <w:r w:rsidRPr="001F246B">
        <w:rPr>
          <w:rFonts w:ascii="Comic Sans MS" w:hAnsi="Comic Sans MS"/>
          <w:b/>
          <w:bCs/>
          <w:snapToGrid w:val="0"/>
          <w:lang w:eastAsia="nb-NO"/>
        </w:rPr>
        <w:tab/>
      </w:r>
      <w:r w:rsidRPr="001F246B">
        <w:rPr>
          <w:rFonts w:ascii="Comic Sans MS" w:hAnsi="Comic Sans MS"/>
          <w:b/>
          <w:bCs/>
          <w:snapToGrid w:val="0"/>
          <w:u w:val="single"/>
          <w:lang w:eastAsia="nb-NO"/>
        </w:rPr>
        <w:t>Aktiviteter</w:t>
      </w:r>
      <w:r w:rsidR="000962F6" w:rsidRPr="001F246B">
        <w:rPr>
          <w:rFonts w:ascii="Comic Sans MS" w:hAnsi="Comic Sans MS"/>
          <w:b/>
          <w:bCs/>
          <w:snapToGrid w:val="0"/>
          <w:u w:val="single"/>
          <w:lang w:eastAsia="nb-NO"/>
        </w:rPr>
        <w:t xml:space="preserve"> 201</w:t>
      </w:r>
      <w:r w:rsidR="00A4045A">
        <w:rPr>
          <w:rFonts w:ascii="Comic Sans MS" w:hAnsi="Comic Sans MS"/>
          <w:b/>
          <w:bCs/>
          <w:snapToGrid w:val="0"/>
          <w:u w:val="single"/>
          <w:lang w:eastAsia="nb-NO"/>
        </w:rPr>
        <w:t>9</w:t>
      </w:r>
    </w:p>
    <w:p w14:paraId="645F6858" w14:textId="77777777" w:rsidR="000962F6" w:rsidRPr="001F246B" w:rsidRDefault="000962F6" w:rsidP="000962F6">
      <w:pPr>
        <w:widowControl w:val="0"/>
        <w:ind w:left="720"/>
        <w:rPr>
          <w:rFonts w:ascii="Comic Sans MS" w:hAnsi="Comic Sans MS"/>
          <w:snapToGrid w:val="0"/>
          <w:lang w:eastAsia="nb-NO"/>
        </w:rPr>
      </w:pPr>
      <w:r w:rsidRPr="001F246B">
        <w:rPr>
          <w:rFonts w:ascii="Comic Sans MS" w:hAnsi="Comic Sans MS"/>
          <w:snapToGrid w:val="0"/>
          <w:lang w:eastAsia="nb-NO"/>
        </w:rPr>
        <w:t xml:space="preserve">Som </w:t>
      </w:r>
      <w:r w:rsidR="00CA7FF9">
        <w:rPr>
          <w:rFonts w:ascii="Comic Sans MS" w:hAnsi="Comic Sans MS"/>
          <w:snapToGrid w:val="0"/>
          <w:lang w:eastAsia="nb-NO"/>
        </w:rPr>
        <w:t xml:space="preserve">tidligere år ble </w:t>
      </w:r>
      <w:r w:rsidR="005F3225">
        <w:rPr>
          <w:rFonts w:ascii="Comic Sans MS" w:hAnsi="Comic Sans MS"/>
          <w:snapToGrid w:val="0"/>
          <w:lang w:eastAsia="nb-NO"/>
        </w:rPr>
        <w:t>det også i 2019</w:t>
      </w:r>
      <w:r w:rsidRPr="001F246B">
        <w:rPr>
          <w:rFonts w:ascii="Comic Sans MS" w:hAnsi="Comic Sans MS"/>
          <w:snapToGrid w:val="0"/>
          <w:lang w:eastAsia="nb-NO"/>
        </w:rPr>
        <w:t xml:space="preserve"> gjennomført en rekke aktiviteter for medlemmene. Den aktiviteten er et resultat av samarbeid mellom RFK og de lokale avdelingene av rasehundklubbene. Det kan nevnes:</w:t>
      </w:r>
    </w:p>
    <w:p w14:paraId="645F6859" w14:textId="77777777" w:rsidR="000962F6" w:rsidRPr="001F246B" w:rsidRDefault="000962F6" w:rsidP="000962F6">
      <w:pPr>
        <w:widowControl w:val="0"/>
        <w:ind w:left="720"/>
        <w:rPr>
          <w:rFonts w:ascii="Comic Sans MS" w:hAnsi="Comic Sans MS"/>
          <w:snapToGrid w:val="0"/>
          <w:lang w:eastAsia="nb-NO"/>
        </w:rPr>
      </w:pPr>
    </w:p>
    <w:p w14:paraId="645F685A" w14:textId="77777777" w:rsidR="000962F6" w:rsidRPr="001F246B" w:rsidRDefault="000962F6" w:rsidP="000962F6">
      <w:pPr>
        <w:widowControl w:val="0"/>
        <w:numPr>
          <w:ilvl w:val="0"/>
          <w:numId w:val="24"/>
        </w:numPr>
        <w:rPr>
          <w:rFonts w:ascii="Comic Sans MS" w:hAnsi="Comic Sans MS"/>
          <w:snapToGrid w:val="0"/>
          <w:lang w:eastAsia="nb-NO"/>
        </w:rPr>
      </w:pPr>
      <w:r w:rsidRPr="001F246B">
        <w:rPr>
          <w:rFonts w:ascii="Comic Sans MS" w:hAnsi="Comic Sans MS"/>
          <w:snapToGrid w:val="0"/>
          <w:lang w:eastAsia="nb-NO"/>
        </w:rPr>
        <w:t>Dressurkurs (RFK)</w:t>
      </w:r>
    </w:p>
    <w:p w14:paraId="645F685B" w14:textId="77777777" w:rsidR="000962F6" w:rsidRPr="001F246B" w:rsidRDefault="000962F6" w:rsidP="000962F6">
      <w:pPr>
        <w:widowControl w:val="0"/>
        <w:numPr>
          <w:ilvl w:val="0"/>
          <w:numId w:val="24"/>
        </w:numPr>
        <w:rPr>
          <w:rFonts w:ascii="Comic Sans MS" w:hAnsi="Comic Sans MS"/>
          <w:snapToGrid w:val="0"/>
          <w:lang w:eastAsia="nb-NO"/>
        </w:rPr>
      </w:pPr>
      <w:r w:rsidRPr="001F246B">
        <w:rPr>
          <w:rFonts w:ascii="Comic Sans MS" w:hAnsi="Comic Sans MS"/>
          <w:snapToGrid w:val="0"/>
          <w:lang w:eastAsia="nb-NO"/>
        </w:rPr>
        <w:t>Vinter og høst samling (NVK/NISK/RFK)</w:t>
      </w:r>
    </w:p>
    <w:p w14:paraId="645F685C" w14:textId="77777777" w:rsidR="000962F6" w:rsidRPr="001F246B" w:rsidRDefault="000962F6" w:rsidP="000962F6">
      <w:pPr>
        <w:widowControl w:val="0"/>
        <w:numPr>
          <w:ilvl w:val="0"/>
          <w:numId w:val="24"/>
        </w:numPr>
        <w:rPr>
          <w:rFonts w:ascii="Comic Sans MS" w:hAnsi="Comic Sans MS"/>
          <w:snapToGrid w:val="0"/>
          <w:lang w:eastAsia="nb-NO"/>
        </w:rPr>
      </w:pPr>
      <w:r w:rsidRPr="001F246B">
        <w:rPr>
          <w:rFonts w:ascii="Comic Sans MS" w:hAnsi="Comic Sans MS"/>
          <w:snapToGrid w:val="0"/>
          <w:lang w:eastAsia="nb-NO"/>
        </w:rPr>
        <w:t>Apportkurs (RFK)</w:t>
      </w:r>
    </w:p>
    <w:p w14:paraId="645F685D" w14:textId="77777777" w:rsidR="000962F6" w:rsidRPr="001F246B" w:rsidRDefault="000962F6" w:rsidP="000962F6">
      <w:pPr>
        <w:widowControl w:val="0"/>
        <w:numPr>
          <w:ilvl w:val="0"/>
          <w:numId w:val="24"/>
        </w:numPr>
        <w:rPr>
          <w:rFonts w:ascii="Comic Sans MS" w:hAnsi="Comic Sans MS"/>
          <w:snapToGrid w:val="0"/>
          <w:lang w:eastAsia="nb-NO"/>
        </w:rPr>
      </w:pPr>
      <w:r w:rsidRPr="001F246B">
        <w:rPr>
          <w:rFonts w:ascii="Comic Sans MS" w:hAnsi="Comic Sans MS"/>
          <w:snapToGrid w:val="0"/>
          <w:lang w:eastAsia="nb-NO"/>
        </w:rPr>
        <w:t>Vann/spor trening (RFK)</w:t>
      </w:r>
    </w:p>
    <w:p w14:paraId="645F685E" w14:textId="77777777" w:rsidR="000962F6" w:rsidRPr="001F246B" w:rsidRDefault="000962F6" w:rsidP="000962F6">
      <w:pPr>
        <w:widowControl w:val="0"/>
        <w:numPr>
          <w:ilvl w:val="0"/>
          <w:numId w:val="24"/>
        </w:numPr>
        <w:rPr>
          <w:rFonts w:ascii="Comic Sans MS" w:hAnsi="Comic Sans MS"/>
          <w:snapToGrid w:val="0"/>
          <w:lang w:eastAsia="nb-NO"/>
        </w:rPr>
      </w:pPr>
      <w:r w:rsidRPr="001F246B">
        <w:rPr>
          <w:rFonts w:ascii="Comic Sans MS" w:hAnsi="Comic Sans MS"/>
          <w:snapToGrid w:val="0"/>
          <w:lang w:eastAsia="nb-NO"/>
        </w:rPr>
        <w:t>Duetrening (RFK)</w:t>
      </w:r>
    </w:p>
    <w:p w14:paraId="645F685F" w14:textId="77777777" w:rsidR="000962F6" w:rsidRPr="001F246B" w:rsidRDefault="000962F6" w:rsidP="000962F6">
      <w:pPr>
        <w:widowControl w:val="0"/>
        <w:numPr>
          <w:ilvl w:val="0"/>
          <w:numId w:val="24"/>
        </w:numPr>
        <w:rPr>
          <w:rFonts w:ascii="Comic Sans MS" w:hAnsi="Comic Sans MS"/>
          <w:snapToGrid w:val="0"/>
          <w:lang w:eastAsia="nb-NO"/>
        </w:rPr>
      </w:pPr>
      <w:r w:rsidRPr="001F246B">
        <w:rPr>
          <w:rFonts w:ascii="Comic Sans MS" w:hAnsi="Comic Sans MS"/>
          <w:snapToGrid w:val="0"/>
          <w:lang w:eastAsia="nb-NO"/>
        </w:rPr>
        <w:t>Utstillingskurs (RFK)</w:t>
      </w:r>
    </w:p>
    <w:p w14:paraId="645F6860" w14:textId="77777777" w:rsidR="000962F6" w:rsidRPr="001F246B" w:rsidRDefault="000962F6" w:rsidP="000962F6">
      <w:pPr>
        <w:widowControl w:val="0"/>
        <w:numPr>
          <w:ilvl w:val="0"/>
          <w:numId w:val="24"/>
        </w:numPr>
        <w:rPr>
          <w:rFonts w:ascii="Comic Sans MS" w:hAnsi="Comic Sans MS"/>
          <w:snapToGrid w:val="0"/>
          <w:lang w:eastAsia="nb-NO"/>
        </w:rPr>
      </w:pPr>
      <w:r w:rsidRPr="001F246B">
        <w:rPr>
          <w:rFonts w:ascii="Comic Sans MS" w:hAnsi="Comic Sans MS"/>
          <w:snapToGrid w:val="0"/>
          <w:lang w:eastAsia="nb-NO"/>
        </w:rPr>
        <w:t>Leirdueskyting (RFK).</w:t>
      </w:r>
    </w:p>
    <w:p w14:paraId="645F6861" w14:textId="77777777" w:rsidR="000962F6" w:rsidRPr="001F246B" w:rsidRDefault="000962F6" w:rsidP="000962F6">
      <w:pPr>
        <w:widowControl w:val="0"/>
        <w:numPr>
          <w:ilvl w:val="0"/>
          <w:numId w:val="24"/>
        </w:numPr>
        <w:rPr>
          <w:rFonts w:ascii="Comic Sans MS" w:hAnsi="Comic Sans MS"/>
          <w:snapToGrid w:val="0"/>
          <w:lang w:eastAsia="nb-NO"/>
        </w:rPr>
      </w:pPr>
      <w:r w:rsidRPr="001F246B">
        <w:rPr>
          <w:rFonts w:ascii="Comic Sans MS" w:hAnsi="Comic Sans MS"/>
          <w:snapToGrid w:val="0"/>
          <w:lang w:eastAsia="nb-NO"/>
        </w:rPr>
        <w:t>Aversjonsdressur (RFK)</w:t>
      </w:r>
    </w:p>
    <w:p w14:paraId="645F6862" w14:textId="77777777" w:rsidR="000962F6" w:rsidRPr="001F246B" w:rsidRDefault="000962F6" w:rsidP="000962F6">
      <w:pPr>
        <w:widowControl w:val="0"/>
        <w:numPr>
          <w:ilvl w:val="0"/>
          <w:numId w:val="24"/>
        </w:numPr>
        <w:rPr>
          <w:rFonts w:ascii="Comic Sans MS" w:hAnsi="Comic Sans MS"/>
          <w:snapToGrid w:val="0"/>
          <w:lang w:eastAsia="nb-NO"/>
        </w:rPr>
      </w:pPr>
      <w:r w:rsidRPr="001F246B">
        <w:rPr>
          <w:rFonts w:ascii="Comic Sans MS" w:hAnsi="Comic Sans MS"/>
          <w:snapToGrid w:val="0"/>
          <w:lang w:eastAsia="nb-NO"/>
        </w:rPr>
        <w:t>Rypetaksering (RFK)</w:t>
      </w:r>
    </w:p>
    <w:p w14:paraId="645F6863" w14:textId="77777777" w:rsidR="000962F6" w:rsidRPr="001F246B" w:rsidRDefault="000962F6" w:rsidP="000962F6">
      <w:pPr>
        <w:widowControl w:val="0"/>
        <w:numPr>
          <w:ilvl w:val="0"/>
          <w:numId w:val="24"/>
        </w:numPr>
        <w:rPr>
          <w:rFonts w:ascii="Comic Sans MS" w:hAnsi="Comic Sans MS"/>
          <w:snapToGrid w:val="0"/>
          <w:lang w:eastAsia="nb-NO"/>
        </w:rPr>
      </w:pPr>
      <w:r w:rsidRPr="001F246B">
        <w:rPr>
          <w:rFonts w:ascii="Comic Sans MS" w:hAnsi="Comic Sans MS"/>
          <w:snapToGrid w:val="0"/>
          <w:lang w:eastAsia="nb-NO"/>
        </w:rPr>
        <w:t>Medlemskvelder (RFK)</w:t>
      </w:r>
    </w:p>
    <w:p w14:paraId="645F6864" w14:textId="77777777" w:rsidR="000962F6" w:rsidRPr="001F246B" w:rsidRDefault="00C55A11" w:rsidP="000962F6">
      <w:pPr>
        <w:widowControl w:val="0"/>
        <w:numPr>
          <w:ilvl w:val="0"/>
          <w:numId w:val="24"/>
        </w:numPr>
        <w:rPr>
          <w:rFonts w:ascii="Comic Sans MS" w:hAnsi="Comic Sans MS"/>
          <w:snapToGrid w:val="0"/>
          <w:lang w:eastAsia="nb-NO"/>
        </w:rPr>
      </w:pPr>
      <w:r>
        <w:rPr>
          <w:rFonts w:ascii="Comic Sans MS" w:hAnsi="Comic Sans MS"/>
          <w:snapToGrid w:val="0"/>
          <w:lang w:eastAsia="nb-NO"/>
        </w:rPr>
        <w:t>Utstilling</w:t>
      </w:r>
    </w:p>
    <w:p w14:paraId="645F6865" w14:textId="77777777" w:rsidR="000962F6" w:rsidRPr="001F246B" w:rsidRDefault="000962F6" w:rsidP="000962F6">
      <w:pPr>
        <w:widowControl w:val="0"/>
        <w:numPr>
          <w:ilvl w:val="0"/>
          <w:numId w:val="24"/>
        </w:numPr>
        <w:rPr>
          <w:rFonts w:ascii="Comic Sans MS" w:hAnsi="Comic Sans MS"/>
          <w:snapToGrid w:val="0"/>
          <w:lang w:eastAsia="nb-NO"/>
        </w:rPr>
      </w:pPr>
      <w:r w:rsidRPr="001F246B">
        <w:rPr>
          <w:rFonts w:ascii="Comic Sans MS" w:hAnsi="Comic Sans MS"/>
          <w:snapToGrid w:val="0"/>
          <w:lang w:eastAsia="nb-NO"/>
        </w:rPr>
        <w:t>Jaktprøver:</w:t>
      </w:r>
    </w:p>
    <w:p w14:paraId="645F6866" w14:textId="77777777" w:rsidR="000962F6" w:rsidRPr="001F246B" w:rsidRDefault="000962F6" w:rsidP="000962F6">
      <w:pPr>
        <w:pStyle w:val="Overskrift5"/>
        <w:ind w:left="1440"/>
        <w:rPr>
          <w:rFonts w:ascii="Comic Sans MS" w:hAnsi="Comic Sans MS"/>
          <w:snapToGrid/>
          <w:color w:val="auto"/>
          <w:sz w:val="20"/>
        </w:rPr>
      </w:pPr>
      <w:r w:rsidRPr="001F246B">
        <w:rPr>
          <w:rFonts w:ascii="Comic Sans MS" w:hAnsi="Comic Sans MS"/>
          <w:color w:val="auto"/>
          <w:sz w:val="20"/>
        </w:rPr>
        <w:t>Sirdal vinter I</w:t>
      </w:r>
    </w:p>
    <w:p w14:paraId="645F6867" w14:textId="77777777" w:rsidR="000962F6" w:rsidRPr="001F246B" w:rsidRDefault="000962F6" w:rsidP="000962F6">
      <w:pPr>
        <w:ind w:left="1440"/>
        <w:rPr>
          <w:rFonts w:ascii="Comic Sans MS" w:hAnsi="Comic Sans MS"/>
          <w:snapToGrid w:val="0"/>
          <w:lang w:eastAsia="nb-NO"/>
        </w:rPr>
      </w:pPr>
      <w:r w:rsidRPr="001F246B">
        <w:rPr>
          <w:rFonts w:ascii="Comic Sans MS" w:hAnsi="Comic Sans MS"/>
          <w:snapToGrid w:val="0"/>
          <w:lang w:eastAsia="nb-NO"/>
        </w:rPr>
        <w:t>Sirdal vinter II</w:t>
      </w:r>
    </w:p>
    <w:p w14:paraId="645F6868" w14:textId="753AE557" w:rsidR="000962F6" w:rsidRPr="001F246B" w:rsidRDefault="000962F6" w:rsidP="000962F6">
      <w:pPr>
        <w:pStyle w:val="Overskrift5"/>
        <w:ind w:left="1440"/>
        <w:rPr>
          <w:rFonts w:ascii="Comic Sans MS" w:hAnsi="Comic Sans MS"/>
          <w:snapToGrid/>
          <w:color w:val="auto"/>
          <w:sz w:val="20"/>
        </w:rPr>
      </w:pPr>
      <w:r w:rsidRPr="001F246B">
        <w:rPr>
          <w:rFonts w:ascii="Comic Sans MS" w:hAnsi="Comic Sans MS"/>
          <w:color w:val="auto"/>
          <w:sz w:val="20"/>
        </w:rPr>
        <w:lastRenderedPageBreak/>
        <w:t>Sirdal høst</w:t>
      </w:r>
      <w:r w:rsidR="00004F9E">
        <w:rPr>
          <w:rFonts w:ascii="Comic Sans MS" w:hAnsi="Comic Sans MS"/>
          <w:color w:val="auto"/>
          <w:sz w:val="20"/>
        </w:rPr>
        <w:t xml:space="preserve"> + fullkombinert test</w:t>
      </w:r>
      <w:r w:rsidRPr="001F246B">
        <w:rPr>
          <w:rFonts w:ascii="Comic Sans MS" w:hAnsi="Comic Sans MS"/>
          <w:color w:val="auto"/>
          <w:sz w:val="20"/>
        </w:rPr>
        <w:t xml:space="preserve"> </w:t>
      </w:r>
    </w:p>
    <w:p w14:paraId="645F6869" w14:textId="77777777" w:rsidR="000962F6" w:rsidRPr="001F246B" w:rsidRDefault="000962F6" w:rsidP="000962F6">
      <w:pPr>
        <w:pStyle w:val="Overskrift5"/>
        <w:ind w:left="1440"/>
        <w:rPr>
          <w:rFonts w:ascii="Comic Sans MS" w:hAnsi="Comic Sans MS"/>
          <w:color w:val="auto"/>
          <w:sz w:val="20"/>
        </w:rPr>
      </w:pPr>
      <w:r w:rsidRPr="001F246B">
        <w:rPr>
          <w:rFonts w:ascii="Comic Sans MS" w:hAnsi="Comic Sans MS"/>
          <w:color w:val="auto"/>
          <w:sz w:val="20"/>
        </w:rPr>
        <w:t xml:space="preserve">Forusprøven  </w:t>
      </w:r>
    </w:p>
    <w:p w14:paraId="645F686A" w14:textId="77777777" w:rsidR="000962F6" w:rsidRPr="001F246B" w:rsidRDefault="0020067A" w:rsidP="000962F6">
      <w:pPr>
        <w:pStyle w:val="Overskrift5"/>
        <w:ind w:left="1440"/>
        <w:rPr>
          <w:rFonts w:ascii="Comic Sans MS" w:hAnsi="Comic Sans MS"/>
          <w:color w:val="auto"/>
          <w:sz w:val="20"/>
        </w:rPr>
      </w:pPr>
      <w:r>
        <w:rPr>
          <w:rFonts w:ascii="Comic Sans MS" w:hAnsi="Comic Sans MS"/>
          <w:color w:val="auto"/>
          <w:sz w:val="20"/>
        </w:rPr>
        <w:t xml:space="preserve">2 </w:t>
      </w:r>
      <w:r w:rsidR="000962F6" w:rsidRPr="001F246B">
        <w:rPr>
          <w:rFonts w:ascii="Comic Sans MS" w:hAnsi="Comic Sans MS"/>
          <w:color w:val="auto"/>
          <w:sz w:val="20"/>
        </w:rPr>
        <w:t>Klubbmesterskap</w:t>
      </w:r>
    </w:p>
    <w:p w14:paraId="645F686B" w14:textId="77777777" w:rsidR="000962F6" w:rsidRPr="001F246B" w:rsidRDefault="000962F6" w:rsidP="000962F6">
      <w:pPr>
        <w:widowControl w:val="0"/>
        <w:rPr>
          <w:rFonts w:ascii="Comic Sans MS" w:hAnsi="Comic Sans MS"/>
          <w:snapToGrid w:val="0"/>
        </w:rPr>
      </w:pPr>
    </w:p>
    <w:p w14:paraId="645F686C" w14:textId="77777777" w:rsidR="000962F6" w:rsidRPr="001F246B" w:rsidRDefault="000962F6" w:rsidP="000962F6">
      <w:pPr>
        <w:widowControl w:val="0"/>
        <w:ind w:left="709"/>
        <w:rPr>
          <w:rFonts w:ascii="Comic Sans MS" w:hAnsi="Comic Sans MS"/>
          <w:snapToGrid w:val="0"/>
        </w:rPr>
      </w:pPr>
      <w:r w:rsidRPr="001F246B">
        <w:rPr>
          <w:rFonts w:ascii="Comic Sans MS" w:hAnsi="Comic Sans MS"/>
          <w:snapToGrid w:val="0"/>
        </w:rPr>
        <w:t xml:space="preserve">Styret retter en stor </w:t>
      </w:r>
      <w:r w:rsidRPr="001F246B">
        <w:rPr>
          <w:rFonts w:ascii="Comic Sans MS" w:hAnsi="Comic Sans MS"/>
          <w:snapToGrid w:val="0"/>
        </w:rPr>
        <w:tab/>
        <w:t xml:space="preserve">takk til alle som har bidratt til gjennomføringen av alle arrangementer. </w:t>
      </w:r>
    </w:p>
    <w:p w14:paraId="645F686D" w14:textId="77777777" w:rsidR="000962F6" w:rsidRPr="001F246B" w:rsidRDefault="000962F6" w:rsidP="000962F6">
      <w:pPr>
        <w:ind w:left="709"/>
        <w:rPr>
          <w:rFonts w:ascii="Comic Sans MS" w:hAnsi="Comic Sans MS"/>
          <w:snapToGrid w:val="0"/>
        </w:rPr>
      </w:pPr>
    </w:p>
    <w:p w14:paraId="645F686E" w14:textId="77777777" w:rsidR="000962F6" w:rsidRPr="001F246B" w:rsidRDefault="000962F6" w:rsidP="000962F6">
      <w:pPr>
        <w:widowControl w:val="0"/>
        <w:rPr>
          <w:rFonts w:ascii="Comic Sans MS" w:hAnsi="Comic Sans MS"/>
          <w:b/>
          <w:u w:val="single"/>
        </w:rPr>
      </w:pPr>
      <w:r w:rsidRPr="001F246B">
        <w:rPr>
          <w:rFonts w:ascii="Comic Sans MS" w:hAnsi="Comic Sans MS"/>
          <w:b/>
          <w:snapToGrid w:val="0"/>
          <w:lang w:eastAsia="nb-NO"/>
        </w:rPr>
        <w:t xml:space="preserve">e) </w:t>
      </w:r>
      <w:r w:rsidRPr="001F246B">
        <w:rPr>
          <w:rFonts w:ascii="Comic Sans MS" w:hAnsi="Comic Sans MS"/>
          <w:b/>
          <w:snapToGrid w:val="0"/>
          <w:lang w:eastAsia="nb-NO"/>
        </w:rPr>
        <w:tab/>
      </w:r>
      <w:r w:rsidRPr="001F246B">
        <w:rPr>
          <w:rFonts w:ascii="Comic Sans MS" w:hAnsi="Comic Sans MS"/>
          <w:b/>
          <w:bCs/>
          <w:snapToGrid w:val="0"/>
          <w:u w:val="single"/>
          <w:lang w:eastAsia="nb-NO"/>
        </w:rPr>
        <w:t xml:space="preserve">Påskjønnelser og oppmerksomheter </w:t>
      </w:r>
    </w:p>
    <w:p w14:paraId="645F686F" w14:textId="77777777" w:rsidR="000962F6" w:rsidRPr="001F246B" w:rsidRDefault="000962F6" w:rsidP="000962F6">
      <w:pPr>
        <w:widowControl w:val="0"/>
        <w:rPr>
          <w:rFonts w:ascii="Comic Sans MS" w:hAnsi="Comic Sans MS"/>
          <w:snapToGrid w:val="0"/>
          <w:lang w:eastAsia="nb-NO"/>
        </w:rPr>
      </w:pPr>
      <w:r w:rsidRPr="001F246B">
        <w:rPr>
          <w:rFonts w:ascii="Comic Sans MS" w:hAnsi="Comic Sans MS"/>
          <w:snapToGrid w:val="0"/>
          <w:lang w:eastAsia="nb-NO"/>
        </w:rPr>
        <w:tab/>
      </w:r>
    </w:p>
    <w:p w14:paraId="645F6870" w14:textId="77777777" w:rsidR="000962F6" w:rsidRPr="001E2048" w:rsidRDefault="00F364A6" w:rsidP="00F364A6">
      <w:pPr>
        <w:widowControl w:val="0"/>
        <w:ind w:left="720" w:hanging="12"/>
        <w:rPr>
          <w:rFonts w:ascii="Comic Sans MS" w:hAnsi="Comic Sans MS"/>
          <w:snapToGrid w:val="0"/>
          <w:lang w:eastAsia="nb-NO"/>
        </w:rPr>
      </w:pPr>
      <w:r w:rsidRPr="00F364A6">
        <w:rPr>
          <w:rFonts w:ascii="Comic Sans MS" w:hAnsi="Comic Sans MS"/>
          <w:snapToGrid w:val="0"/>
          <w:lang w:eastAsia="nb-NO"/>
        </w:rPr>
        <w:t>Det ble ikke utdelt noen påskjønnel</w:t>
      </w:r>
      <w:r>
        <w:rPr>
          <w:rFonts w:ascii="Comic Sans MS" w:hAnsi="Comic Sans MS"/>
          <w:snapToGrid w:val="0"/>
          <w:lang w:eastAsia="nb-NO"/>
        </w:rPr>
        <w:t>ser eller oppmerksomheter i 2019</w:t>
      </w:r>
      <w:r w:rsidRPr="00F364A6">
        <w:rPr>
          <w:rFonts w:ascii="Comic Sans MS" w:hAnsi="Comic Sans MS"/>
          <w:snapToGrid w:val="0"/>
          <w:lang w:eastAsia="nb-NO"/>
        </w:rPr>
        <w:t>.</w:t>
      </w:r>
    </w:p>
    <w:p w14:paraId="645F6872" w14:textId="77777777" w:rsidR="00AA21A9" w:rsidRPr="009E6681" w:rsidRDefault="00AA21A9" w:rsidP="007533B2">
      <w:pPr>
        <w:widowControl w:val="0"/>
        <w:rPr>
          <w:rFonts w:ascii="Comic Sans MS" w:hAnsi="Comic Sans MS"/>
          <w:snapToGrid w:val="0"/>
          <w:lang w:eastAsia="nb-NO"/>
        </w:rPr>
      </w:pPr>
    </w:p>
    <w:p w14:paraId="645F6873" w14:textId="71B6409B" w:rsidR="007533B2" w:rsidRPr="009E6681" w:rsidRDefault="007533B2" w:rsidP="007533B2">
      <w:pPr>
        <w:widowControl w:val="0"/>
        <w:rPr>
          <w:rFonts w:ascii="Comic Sans MS" w:hAnsi="Comic Sans MS"/>
          <w:snapToGrid w:val="0"/>
          <w:lang w:eastAsia="nb-NO"/>
        </w:rPr>
      </w:pPr>
      <w:r w:rsidRPr="009E6681">
        <w:rPr>
          <w:rFonts w:ascii="Comic Sans MS" w:hAnsi="Comic Sans MS"/>
          <w:b/>
          <w:snapToGrid w:val="0"/>
          <w:lang w:eastAsia="nb-NO"/>
        </w:rPr>
        <w:t xml:space="preserve">3. </w:t>
      </w:r>
      <w:r w:rsidRPr="009E6681">
        <w:rPr>
          <w:rFonts w:ascii="Comic Sans MS" w:hAnsi="Comic Sans MS"/>
          <w:b/>
          <w:snapToGrid w:val="0"/>
          <w:lang w:eastAsia="nb-NO"/>
        </w:rPr>
        <w:tab/>
        <w:t>UTSTILLING</w:t>
      </w:r>
    </w:p>
    <w:p w14:paraId="645F6874" w14:textId="77777777" w:rsidR="005714A1" w:rsidRPr="009E6681" w:rsidRDefault="005714A1" w:rsidP="005714A1">
      <w:pPr>
        <w:widowControl w:val="0"/>
        <w:ind w:firstLine="720"/>
        <w:rPr>
          <w:rFonts w:ascii="Comic Sans MS" w:hAnsi="Comic Sans MS"/>
          <w:snapToGrid w:val="0"/>
          <w:lang w:eastAsia="nb-NO"/>
        </w:rPr>
      </w:pPr>
    </w:p>
    <w:p w14:paraId="645F6875" w14:textId="77777777" w:rsidR="000F2A2B" w:rsidRPr="009F4FBC" w:rsidRDefault="009D7B94" w:rsidP="000F2A2B">
      <w:pPr>
        <w:widowControl w:val="0"/>
        <w:ind w:firstLine="720"/>
        <w:rPr>
          <w:rFonts w:ascii="Comic Sans MS" w:hAnsi="Comic Sans MS"/>
          <w:snapToGrid w:val="0"/>
          <w:lang w:eastAsia="nb-NO"/>
        </w:rPr>
      </w:pPr>
      <w:r w:rsidRPr="009F4FBC">
        <w:rPr>
          <w:rFonts w:ascii="Comic Sans MS" w:hAnsi="Comic Sans MS"/>
          <w:snapToGrid w:val="0"/>
          <w:lang w:eastAsia="nb-NO"/>
        </w:rPr>
        <w:t xml:space="preserve">Arrangert: </w:t>
      </w:r>
      <w:r w:rsidRPr="009F4FBC">
        <w:rPr>
          <w:rFonts w:ascii="Comic Sans MS" w:hAnsi="Comic Sans MS"/>
          <w:snapToGrid w:val="0"/>
          <w:lang w:eastAsia="nb-NO"/>
        </w:rPr>
        <w:tab/>
      </w:r>
      <w:r w:rsidRPr="009F4FBC">
        <w:rPr>
          <w:rFonts w:ascii="Comic Sans MS" w:hAnsi="Comic Sans MS"/>
          <w:snapToGrid w:val="0"/>
          <w:lang w:eastAsia="nb-NO"/>
        </w:rPr>
        <w:tab/>
      </w:r>
      <w:r w:rsidRPr="009F4FBC">
        <w:rPr>
          <w:rFonts w:ascii="Comic Sans MS" w:hAnsi="Comic Sans MS"/>
          <w:snapToGrid w:val="0"/>
          <w:lang w:eastAsia="nb-NO"/>
        </w:rPr>
        <w:tab/>
        <w:t>16</w:t>
      </w:r>
      <w:r w:rsidR="00AE1723" w:rsidRPr="009F4FBC">
        <w:rPr>
          <w:rFonts w:ascii="Comic Sans MS" w:hAnsi="Comic Sans MS"/>
          <w:snapToGrid w:val="0"/>
          <w:lang w:eastAsia="nb-NO"/>
        </w:rPr>
        <w:t>.</w:t>
      </w:r>
      <w:r w:rsidRPr="009F4FBC">
        <w:rPr>
          <w:rFonts w:ascii="Comic Sans MS" w:hAnsi="Comic Sans MS"/>
          <w:snapToGrid w:val="0"/>
          <w:lang w:eastAsia="nb-NO"/>
        </w:rPr>
        <w:t xml:space="preserve"> juni.2019</w:t>
      </w:r>
    </w:p>
    <w:p w14:paraId="645F6876" w14:textId="77777777" w:rsidR="000F2A2B" w:rsidRPr="009F4FBC" w:rsidRDefault="008C34AD" w:rsidP="000F2A2B">
      <w:pPr>
        <w:widowControl w:val="0"/>
        <w:ind w:firstLine="720"/>
        <w:rPr>
          <w:rFonts w:ascii="Comic Sans MS" w:hAnsi="Comic Sans MS"/>
          <w:snapToGrid w:val="0"/>
          <w:lang w:eastAsia="nb-NO"/>
        </w:rPr>
      </w:pPr>
      <w:r w:rsidRPr="009F4FBC">
        <w:rPr>
          <w:rFonts w:ascii="Comic Sans MS" w:hAnsi="Comic Sans MS"/>
          <w:snapToGrid w:val="0"/>
          <w:lang w:eastAsia="nb-NO"/>
        </w:rPr>
        <w:t>Sted:</w:t>
      </w:r>
      <w:r w:rsidRPr="009F4FBC">
        <w:rPr>
          <w:rFonts w:ascii="Comic Sans MS" w:hAnsi="Comic Sans MS"/>
          <w:snapToGrid w:val="0"/>
          <w:lang w:eastAsia="nb-NO"/>
        </w:rPr>
        <w:tab/>
      </w:r>
      <w:r w:rsidRPr="009F4FBC">
        <w:rPr>
          <w:rFonts w:ascii="Comic Sans MS" w:hAnsi="Comic Sans MS"/>
          <w:snapToGrid w:val="0"/>
          <w:lang w:eastAsia="nb-NO"/>
        </w:rPr>
        <w:tab/>
      </w:r>
      <w:r w:rsidRPr="009F4FBC">
        <w:rPr>
          <w:rFonts w:ascii="Comic Sans MS" w:hAnsi="Comic Sans MS"/>
          <w:snapToGrid w:val="0"/>
          <w:lang w:eastAsia="nb-NO"/>
        </w:rPr>
        <w:tab/>
      </w:r>
      <w:r w:rsidRPr="009F4FBC">
        <w:rPr>
          <w:rFonts w:ascii="Comic Sans MS" w:hAnsi="Comic Sans MS"/>
          <w:snapToGrid w:val="0"/>
          <w:lang w:eastAsia="nb-NO"/>
        </w:rPr>
        <w:tab/>
      </w:r>
      <w:r w:rsidR="00802CD0" w:rsidRPr="009F4FBC">
        <w:rPr>
          <w:rFonts w:ascii="Comic Sans MS" w:hAnsi="Comic Sans MS"/>
          <w:snapToGrid w:val="0"/>
          <w:lang w:eastAsia="nb-NO"/>
        </w:rPr>
        <w:t>Sola Hundesenter</w:t>
      </w:r>
      <w:r w:rsidR="009E259B" w:rsidRPr="009F4FBC">
        <w:rPr>
          <w:rFonts w:ascii="Comic Sans MS" w:hAnsi="Comic Sans MS"/>
          <w:snapToGrid w:val="0"/>
          <w:lang w:eastAsia="nb-NO"/>
        </w:rPr>
        <w:t xml:space="preserve"> </w:t>
      </w:r>
      <w:r w:rsidRPr="009F4FBC">
        <w:rPr>
          <w:rFonts w:ascii="Comic Sans MS" w:hAnsi="Comic Sans MS"/>
          <w:snapToGrid w:val="0"/>
          <w:lang w:eastAsia="nb-NO"/>
        </w:rPr>
        <w:t>Tananger</w:t>
      </w:r>
      <w:r w:rsidR="000F2A2B" w:rsidRPr="009F4FBC">
        <w:rPr>
          <w:rFonts w:ascii="Comic Sans MS" w:hAnsi="Comic Sans MS"/>
          <w:snapToGrid w:val="0"/>
          <w:lang w:eastAsia="nb-NO"/>
        </w:rPr>
        <w:t xml:space="preserve">                   </w:t>
      </w:r>
    </w:p>
    <w:p w14:paraId="645F6877" w14:textId="58B24565" w:rsidR="000F2A2B" w:rsidRPr="009F4FBC" w:rsidRDefault="000F2A2B" w:rsidP="005F7FD0">
      <w:pPr>
        <w:widowControl w:val="0"/>
        <w:ind w:left="3540" w:right="-281" w:hanging="2820"/>
        <w:rPr>
          <w:lang w:val="sv-SE"/>
        </w:rPr>
      </w:pPr>
      <w:r w:rsidRPr="009F4FBC">
        <w:rPr>
          <w:rFonts w:ascii="Comic Sans MS" w:hAnsi="Comic Sans MS"/>
          <w:snapToGrid w:val="0"/>
          <w:lang w:eastAsia="nb-NO"/>
        </w:rPr>
        <w:t xml:space="preserve">Utstillings komité: </w:t>
      </w:r>
      <w:r w:rsidRPr="009F4FBC">
        <w:rPr>
          <w:rFonts w:ascii="Comic Sans MS" w:hAnsi="Comic Sans MS"/>
          <w:snapToGrid w:val="0"/>
          <w:lang w:eastAsia="nb-NO"/>
        </w:rPr>
        <w:tab/>
      </w:r>
      <w:r w:rsidR="002F1E36" w:rsidRPr="009F4FBC">
        <w:rPr>
          <w:rFonts w:ascii="Comic Sans MS" w:hAnsi="Comic Sans MS"/>
          <w:lang w:val="sv-SE"/>
        </w:rPr>
        <w:t>Arild skeivik</w:t>
      </w:r>
      <w:r w:rsidR="002F1E36">
        <w:rPr>
          <w:rFonts w:ascii="Comic Sans MS" w:hAnsi="Comic Sans MS"/>
          <w:lang w:val="sv-SE"/>
        </w:rPr>
        <w:t>,</w:t>
      </w:r>
      <w:r w:rsidR="002F1E36" w:rsidRPr="009F4FBC">
        <w:rPr>
          <w:rFonts w:ascii="Comic Sans MS" w:hAnsi="Comic Sans MS"/>
          <w:lang w:val="sv-SE"/>
        </w:rPr>
        <w:t xml:space="preserve"> </w:t>
      </w:r>
      <w:r w:rsidR="008C34AD" w:rsidRPr="009F4FBC">
        <w:rPr>
          <w:rFonts w:ascii="Comic Sans MS" w:hAnsi="Comic Sans MS"/>
          <w:lang w:val="sv-SE"/>
        </w:rPr>
        <w:t>Karen Ravndal, Bjørg Vaage, Astrid Eriksen og</w:t>
      </w:r>
      <w:r w:rsidR="002F1E36" w:rsidRPr="002F1E36">
        <w:rPr>
          <w:rFonts w:ascii="Comic Sans MS" w:hAnsi="Comic Sans MS"/>
        </w:rPr>
        <w:t xml:space="preserve"> Hilde B Ims</w:t>
      </w:r>
    </w:p>
    <w:p w14:paraId="645F6878" w14:textId="209ABD25" w:rsidR="000F2A2B" w:rsidRPr="00390CCF" w:rsidRDefault="000F2A2B" w:rsidP="000F2A2B">
      <w:pPr>
        <w:widowControl w:val="0"/>
        <w:ind w:firstLine="720"/>
        <w:rPr>
          <w:rFonts w:ascii="Comic Sans MS" w:hAnsi="Comic Sans MS"/>
          <w:snapToGrid w:val="0"/>
          <w:lang w:eastAsia="nb-NO"/>
        </w:rPr>
      </w:pPr>
      <w:r w:rsidRPr="00390CCF">
        <w:rPr>
          <w:rFonts w:ascii="Comic Sans MS" w:hAnsi="Comic Sans MS"/>
          <w:snapToGrid w:val="0"/>
          <w:lang w:eastAsia="nb-NO"/>
        </w:rPr>
        <w:t xml:space="preserve">Antall startende hunder: </w:t>
      </w:r>
      <w:r w:rsidRPr="00390CCF">
        <w:rPr>
          <w:rFonts w:ascii="Comic Sans MS" w:hAnsi="Comic Sans MS"/>
          <w:snapToGrid w:val="0"/>
          <w:lang w:eastAsia="nb-NO"/>
        </w:rPr>
        <w:tab/>
      </w:r>
      <w:r w:rsidR="008B7118" w:rsidRPr="00390CCF">
        <w:rPr>
          <w:rFonts w:ascii="Comic Sans MS" w:hAnsi="Comic Sans MS"/>
          <w:snapToGrid w:val="0"/>
          <w:lang w:eastAsia="nb-NO"/>
        </w:rPr>
        <w:t>9</w:t>
      </w:r>
      <w:r w:rsidR="00390CCF">
        <w:rPr>
          <w:rFonts w:ascii="Comic Sans MS" w:hAnsi="Comic Sans MS"/>
          <w:snapToGrid w:val="0"/>
          <w:lang w:eastAsia="nb-NO"/>
        </w:rPr>
        <w:t>3</w:t>
      </w:r>
    </w:p>
    <w:p w14:paraId="645F6879" w14:textId="64250D83" w:rsidR="000F2A2B" w:rsidRPr="00C65915" w:rsidRDefault="000F2A2B" w:rsidP="000F2A2B">
      <w:pPr>
        <w:widowControl w:val="0"/>
        <w:ind w:firstLine="720"/>
        <w:rPr>
          <w:rFonts w:ascii="Comic Sans MS" w:hAnsi="Comic Sans MS"/>
        </w:rPr>
      </w:pPr>
      <w:r w:rsidRPr="00C65915">
        <w:rPr>
          <w:rFonts w:ascii="Comic Sans MS" w:hAnsi="Comic Sans MS"/>
          <w:snapToGrid w:val="0"/>
          <w:lang w:eastAsia="nb-NO"/>
        </w:rPr>
        <w:t>Dommere:</w:t>
      </w:r>
      <w:r w:rsidRPr="00C65915">
        <w:rPr>
          <w:rFonts w:ascii="Comic Sans MS" w:hAnsi="Comic Sans MS"/>
          <w:snapToGrid w:val="0"/>
          <w:lang w:eastAsia="nb-NO"/>
        </w:rPr>
        <w:tab/>
      </w:r>
      <w:r w:rsidRPr="00C65915">
        <w:rPr>
          <w:rFonts w:ascii="Comic Sans MS" w:hAnsi="Comic Sans MS"/>
          <w:snapToGrid w:val="0"/>
          <w:lang w:eastAsia="nb-NO"/>
        </w:rPr>
        <w:tab/>
      </w:r>
      <w:r w:rsidRPr="00C65915">
        <w:rPr>
          <w:rFonts w:ascii="Comic Sans MS" w:hAnsi="Comic Sans MS"/>
          <w:snapToGrid w:val="0"/>
          <w:lang w:eastAsia="nb-NO"/>
        </w:rPr>
        <w:tab/>
      </w:r>
      <w:r w:rsidR="00D54356" w:rsidRPr="00C65915">
        <w:rPr>
          <w:rFonts w:ascii="Comic Sans MS" w:hAnsi="Comic Sans MS"/>
          <w:snapToGrid w:val="0"/>
          <w:lang w:eastAsia="nb-NO"/>
        </w:rPr>
        <w:t>Eldri Kjørren</w:t>
      </w:r>
      <w:r w:rsidR="00783B2A" w:rsidRPr="00C65915">
        <w:rPr>
          <w:rFonts w:ascii="Comic Sans MS" w:hAnsi="Comic Sans MS"/>
          <w:snapToGrid w:val="0"/>
          <w:lang w:eastAsia="nb-NO"/>
        </w:rPr>
        <w:t xml:space="preserve"> og Aase Jakobsen</w:t>
      </w:r>
    </w:p>
    <w:p w14:paraId="645F687B" w14:textId="595EC698" w:rsidR="009E6681" w:rsidRPr="00483073" w:rsidRDefault="000F2A2B" w:rsidP="00483073">
      <w:pPr>
        <w:widowControl w:val="0"/>
        <w:ind w:left="3540" w:hanging="2820"/>
        <w:rPr>
          <w:rFonts w:ascii="Comic Sans MS" w:hAnsi="Comic Sans MS"/>
          <w:snapToGrid w:val="0"/>
          <w:lang w:eastAsia="nb-NO"/>
        </w:rPr>
      </w:pPr>
      <w:r w:rsidRPr="00D51BDE">
        <w:rPr>
          <w:rFonts w:ascii="Comic Sans MS" w:hAnsi="Comic Sans MS"/>
          <w:snapToGrid w:val="0"/>
          <w:lang w:eastAsia="nb-NO"/>
        </w:rPr>
        <w:t xml:space="preserve">Utstillingens beste hund: </w:t>
      </w:r>
      <w:r w:rsidRPr="00D51BDE">
        <w:rPr>
          <w:rFonts w:ascii="Comic Sans MS" w:hAnsi="Comic Sans MS"/>
          <w:snapToGrid w:val="0"/>
          <w:lang w:eastAsia="nb-NO"/>
        </w:rPr>
        <w:tab/>
      </w:r>
      <w:r w:rsidR="009C31BD" w:rsidRPr="006530AA">
        <w:rPr>
          <w:rFonts w:ascii="Comic Sans MS" w:hAnsi="Comic Sans MS" w:cs="Arial"/>
        </w:rPr>
        <w:t xml:space="preserve">UCH Frankmovangen`s Langbein NO38812/15 E: Arild Skeivik </w:t>
      </w:r>
      <w:r w:rsidR="009C6311" w:rsidRPr="006530AA">
        <w:rPr>
          <w:rFonts w:ascii="Arial" w:hAnsi="Arial" w:cs="Arial"/>
        </w:rPr>
        <w:t>BIS ES N</w:t>
      </w:r>
      <w:r w:rsidR="009C6311" w:rsidRPr="00D51BDE">
        <w:rPr>
          <w:rFonts w:ascii="Arial" w:hAnsi="Arial" w:cs="Arial"/>
        </w:rPr>
        <w:t xml:space="preserve"> </w:t>
      </w:r>
    </w:p>
    <w:p w14:paraId="645F687C" w14:textId="77777777" w:rsidR="005714A1" w:rsidRPr="0082496F" w:rsidRDefault="005714A1" w:rsidP="00945449">
      <w:pPr>
        <w:widowControl w:val="0"/>
        <w:ind w:firstLine="720"/>
        <w:rPr>
          <w:rFonts w:ascii="Comic Sans MS" w:hAnsi="Comic Sans MS"/>
          <w:b/>
          <w:snapToGrid w:val="0"/>
          <w:color w:val="00B050"/>
          <w:lang w:eastAsia="nb-NO"/>
        </w:rPr>
      </w:pPr>
    </w:p>
    <w:p w14:paraId="645F687D" w14:textId="1482C57F" w:rsidR="007533B2" w:rsidRPr="0082496F" w:rsidRDefault="00F65913" w:rsidP="007533B2">
      <w:pPr>
        <w:widowControl w:val="0"/>
        <w:rPr>
          <w:rFonts w:ascii="Comic Sans MS" w:hAnsi="Comic Sans MS"/>
          <w:b/>
          <w:snapToGrid w:val="0"/>
          <w:color w:val="00B050"/>
          <w:lang w:eastAsia="nb-NO"/>
        </w:rPr>
      </w:pPr>
      <w:r w:rsidRPr="00E2583A">
        <w:rPr>
          <w:rFonts w:ascii="Comic Sans MS" w:hAnsi="Comic Sans MS"/>
          <w:b/>
          <w:snapToGrid w:val="0"/>
          <w:lang w:eastAsia="nb-NO"/>
        </w:rPr>
        <w:t xml:space="preserve">4. </w:t>
      </w:r>
      <w:r w:rsidRPr="00E2583A">
        <w:rPr>
          <w:rFonts w:ascii="Comic Sans MS" w:hAnsi="Comic Sans MS"/>
          <w:b/>
          <w:snapToGrid w:val="0"/>
          <w:lang w:eastAsia="nb-NO"/>
        </w:rPr>
        <w:tab/>
        <w:t>JAKTPRØVER</w:t>
      </w:r>
    </w:p>
    <w:p w14:paraId="645F687E" w14:textId="77777777" w:rsidR="00DF67ED" w:rsidRPr="0082496F" w:rsidRDefault="00DF67ED" w:rsidP="00DF67ED">
      <w:pPr>
        <w:ind w:firstLine="720"/>
        <w:rPr>
          <w:rFonts w:ascii="Comic Sans MS" w:hAnsi="Comic Sans MS"/>
          <w:b/>
          <w:bCs/>
          <w:snapToGrid w:val="0"/>
          <w:color w:val="00B050"/>
        </w:rPr>
      </w:pPr>
    </w:p>
    <w:p w14:paraId="645F687F" w14:textId="77777777" w:rsidR="00F65913" w:rsidRPr="00BA378A" w:rsidRDefault="00F65913" w:rsidP="00F65913">
      <w:pPr>
        <w:ind w:firstLine="720"/>
      </w:pPr>
      <w:r w:rsidRPr="00BA378A">
        <w:rPr>
          <w:rFonts w:ascii="Comic Sans MS" w:hAnsi="Comic Sans MS"/>
          <w:b/>
          <w:bCs/>
          <w:snapToGrid w:val="0"/>
        </w:rPr>
        <w:t>Sirdal Vinter I</w:t>
      </w:r>
    </w:p>
    <w:p w14:paraId="645F6880" w14:textId="77777777" w:rsidR="00F65913" w:rsidRPr="00BA378A" w:rsidRDefault="00F36EB8" w:rsidP="00F65913">
      <w:pPr>
        <w:ind w:firstLine="720"/>
      </w:pPr>
      <w:r w:rsidRPr="00BA378A">
        <w:rPr>
          <w:rFonts w:ascii="Comic Sans MS" w:hAnsi="Comic Sans MS"/>
          <w:snapToGrid w:val="0"/>
        </w:rPr>
        <w:t xml:space="preserve">Arrangert: </w:t>
      </w:r>
      <w:r w:rsidRPr="00BA378A">
        <w:rPr>
          <w:rFonts w:ascii="Comic Sans MS" w:hAnsi="Comic Sans MS"/>
          <w:snapToGrid w:val="0"/>
        </w:rPr>
        <w:tab/>
      </w:r>
      <w:r w:rsidRPr="00BA378A">
        <w:rPr>
          <w:rFonts w:ascii="Comic Sans MS" w:hAnsi="Comic Sans MS"/>
          <w:snapToGrid w:val="0"/>
        </w:rPr>
        <w:tab/>
      </w:r>
      <w:r w:rsidRPr="00BA378A">
        <w:rPr>
          <w:rFonts w:ascii="Comic Sans MS" w:hAnsi="Comic Sans MS"/>
          <w:snapToGrid w:val="0"/>
        </w:rPr>
        <w:tab/>
        <w:t>16-17</w:t>
      </w:r>
      <w:r w:rsidR="00C15E8A" w:rsidRPr="00BA378A">
        <w:rPr>
          <w:rFonts w:ascii="Comic Sans MS" w:hAnsi="Comic Sans MS"/>
          <w:snapToGrid w:val="0"/>
        </w:rPr>
        <w:t>.</w:t>
      </w:r>
      <w:r w:rsidR="00CD437C" w:rsidRPr="00BA378A">
        <w:rPr>
          <w:rFonts w:ascii="Comic Sans MS" w:hAnsi="Comic Sans MS"/>
          <w:snapToGrid w:val="0"/>
        </w:rPr>
        <w:t xml:space="preserve"> februar </w:t>
      </w:r>
      <w:r w:rsidR="00F65913" w:rsidRPr="00BA378A">
        <w:rPr>
          <w:rFonts w:ascii="Comic Sans MS" w:hAnsi="Comic Sans MS"/>
          <w:snapToGrid w:val="0"/>
        </w:rPr>
        <w:t>201</w:t>
      </w:r>
      <w:r w:rsidRPr="00BA378A">
        <w:rPr>
          <w:rFonts w:ascii="Comic Sans MS" w:hAnsi="Comic Sans MS"/>
          <w:snapToGrid w:val="0"/>
        </w:rPr>
        <w:t>9</w:t>
      </w:r>
    </w:p>
    <w:p w14:paraId="645F6881" w14:textId="77777777" w:rsidR="00F65913" w:rsidRPr="00BA378A" w:rsidRDefault="00F65913" w:rsidP="00F65913">
      <w:pPr>
        <w:pStyle w:val="Overskrift5"/>
        <w:ind w:firstLine="720"/>
        <w:rPr>
          <w:color w:val="auto"/>
        </w:rPr>
      </w:pPr>
      <w:r w:rsidRPr="00BA378A">
        <w:rPr>
          <w:rFonts w:ascii="Comic Sans MS" w:hAnsi="Comic Sans MS"/>
          <w:color w:val="auto"/>
          <w:sz w:val="20"/>
        </w:rPr>
        <w:t>Prøv</w:t>
      </w:r>
      <w:r w:rsidR="00C434CD" w:rsidRPr="00BA378A">
        <w:rPr>
          <w:rFonts w:ascii="Comic Sans MS" w:hAnsi="Comic Sans MS"/>
          <w:color w:val="auto"/>
          <w:sz w:val="20"/>
        </w:rPr>
        <w:t xml:space="preserve">eledelse: </w:t>
      </w:r>
      <w:r w:rsidR="00C434CD" w:rsidRPr="00BA378A">
        <w:rPr>
          <w:rFonts w:ascii="Comic Sans MS" w:hAnsi="Comic Sans MS"/>
          <w:color w:val="auto"/>
          <w:sz w:val="20"/>
        </w:rPr>
        <w:tab/>
      </w:r>
      <w:r w:rsidR="00C434CD" w:rsidRPr="00BA378A">
        <w:rPr>
          <w:rFonts w:ascii="Comic Sans MS" w:hAnsi="Comic Sans MS"/>
          <w:color w:val="auto"/>
          <w:sz w:val="20"/>
        </w:rPr>
        <w:tab/>
      </w:r>
      <w:r w:rsidR="00C434CD" w:rsidRPr="00BA378A">
        <w:rPr>
          <w:rFonts w:ascii="Comic Sans MS" w:hAnsi="Comic Sans MS"/>
          <w:color w:val="auto"/>
          <w:sz w:val="20"/>
        </w:rPr>
        <w:tab/>
      </w:r>
      <w:r w:rsidRPr="00233D2B">
        <w:rPr>
          <w:rFonts w:ascii="Comic Sans MS" w:hAnsi="Comic Sans MS"/>
          <w:color w:val="auto"/>
          <w:sz w:val="20"/>
        </w:rPr>
        <w:t>Stig André Sunde</w:t>
      </w:r>
      <w:r w:rsidR="00C434CD" w:rsidRPr="00233D2B">
        <w:rPr>
          <w:rFonts w:ascii="Comic Sans MS" w:hAnsi="Comic Sans MS"/>
          <w:color w:val="auto"/>
          <w:sz w:val="20"/>
        </w:rPr>
        <w:t>,</w:t>
      </w:r>
      <w:r w:rsidR="00C434CD" w:rsidRPr="00BA378A">
        <w:rPr>
          <w:rFonts w:ascii="Comic Sans MS" w:hAnsi="Comic Sans MS"/>
          <w:color w:val="auto"/>
          <w:sz w:val="20"/>
        </w:rPr>
        <w:t xml:space="preserve"> Hilde B. Ims</w:t>
      </w:r>
      <w:r w:rsidRPr="00BA378A">
        <w:rPr>
          <w:rFonts w:ascii="Comic Sans MS" w:hAnsi="Comic Sans MS"/>
          <w:color w:val="auto"/>
          <w:sz w:val="20"/>
        </w:rPr>
        <w:t xml:space="preserve"> og </w:t>
      </w:r>
      <w:r w:rsidR="00CD437C" w:rsidRPr="00BA378A">
        <w:rPr>
          <w:rFonts w:ascii="Comic Sans MS" w:hAnsi="Comic Sans MS"/>
          <w:color w:val="auto"/>
          <w:sz w:val="20"/>
        </w:rPr>
        <w:t>Øyvind Dahl-Stamnes</w:t>
      </w:r>
    </w:p>
    <w:p w14:paraId="645F6882" w14:textId="77777777" w:rsidR="00F65913" w:rsidRPr="00BA378A" w:rsidRDefault="00F65913" w:rsidP="00F65913">
      <w:pPr>
        <w:ind w:firstLine="720"/>
        <w:rPr>
          <w:rFonts w:ascii="Comic Sans MS" w:hAnsi="Comic Sans MS"/>
          <w:snapToGrid w:val="0"/>
        </w:rPr>
      </w:pPr>
      <w:r w:rsidRPr="00BA378A">
        <w:rPr>
          <w:rFonts w:ascii="Comic Sans MS" w:hAnsi="Comic Sans MS"/>
          <w:snapToGrid w:val="0"/>
        </w:rPr>
        <w:t xml:space="preserve">Hovedkvarter: </w:t>
      </w:r>
      <w:r w:rsidRPr="00BA378A">
        <w:rPr>
          <w:rFonts w:ascii="Comic Sans MS" w:hAnsi="Comic Sans MS"/>
          <w:snapToGrid w:val="0"/>
        </w:rPr>
        <w:tab/>
      </w:r>
      <w:r w:rsidRPr="00BA378A">
        <w:rPr>
          <w:rFonts w:ascii="Comic Sans MS" w:hAnsi="Comic Sans MS"/>
          <w:snapToGrid w:val="0"/>
        </w:rPr>
        <w:tab/>
        <w:t>Forsvarshytta, Ådneram</w:t>
      </w:r>
    </w:p>
    <w:p w14:paraId="645F6883" w14:textId="47DF085D" w:rsidR="00F65913" w:rsidRPr="00BA378A" w:rsidRDefault="00C434CD" w:rsidP="00F65913">
      <w:pPr>
        <w:ind w:firstLine="720"/>
        <w:rPr>
          <w:rFonts w:ascii="Comic Sans MS" w:hAnsi="Comic Sans MS"/>
          <w:snapToGrid w:val="0"/>
        </w:rPr>
      </w:pPr>
      <w:r w:rsidRPr="00BA378A">
        <w:rPr>
          <w:rFonts w:ascii="Comic Sans MS" w:hAnsi="Comic Sans MS"/>
          <w:snapToGrid w:val="0"/>
        </w:rPr>
        <w:t xml:space="preserve">Antall startende hunder: </w:t>
      </w:r>
      <w:r w:rsidR="00F36EB8" w:rsidRPr="00BA378A">
        <w:rPr>
          <w:rFonts w:ascii="Comic Sans MS" w:hAnsi="Comic Sans MS"/>
          <w:snapToGrid w:val="0"/>
        </w:rPr>
        <w:tab/>
        <w:t>74</w:t>
      </w:r>
      <w:r w:rsidR="00F65913" w:rsidRPr="00BA378A">
        <w:rPr>
          <w:rFonts w:ascii="Comic Sans MS" w:hAnsi="Comic Sans MS"/>
          <w:snapToGrid w:val="0"/>
        </w:rPr>
        <w:t xml:space="preserve">, derav </w:t>
      </w:r>
      <w:r w:rsidR="00F36EB8" w:rsidRPr="00BA378A">
        <w:rPr>
          <w:rFonts w:ascii="Comic Sans MS" w:hAnsi="Comic Sans MS"/>
          <w:snapToGrid w:val="0"/>
        </w:rPr>
        <w:t>1</w:t>
      </w:r>
      <w:r w:rsidR="00F02761">
        <w:rPr>
          <w:rFonts w:ascii="Comic Sans MS" w:hAnsi="Comic Sans MS"/>
          <w:snapToGrid w:val="0"/>
        </w:rPr>
        <w:t>8</w:t>
      </w:r>
      <w:r w:rsidRPr="00BA378A">
        <w:rPr>
          <w:rFonts w:ascii="Comic Sans MS" w:hAnsi="Comic Sans MS"/>
          <w:snapToGrid w:val="0"/>
        </w:rPr>
        <w:t xml:space="preserve"> i VK</w:t>
      </w:r>
    </w:p>
    <w:p w14:paraId="645F6884" w14:textId="01DDC51E" w:rsidR="00F65913" w:rsidRPr="003627BB" w:rsidRDefault="005D6294" w:rsidP="00F65913">
      <w:pPr>
        <w:ind w:firstLine="720"/>
        <w:rPr>
          <w:rFonts w:ascii="Comic Sans MS" w:hAnsi="Comic Sans MS"/>
          <w:snapToGrid w:val="0"/>
        </w:rPr>
      </w:pPr>
      <w:r w:rsidRPr="003627BB">
        <w:rPr>
          <w:rFonts w:ascii="Comic Sans MS" w:hAnsi="Comic Sans MS"/>
          <w:snapToGrid w:val="0"/>
        </w:rPr>
        <w:t xml:space="preserve">Antall premieringer: </w:t>
      </w:r>
      <w:r w:rsidRPr="003627BB">
        <w:rPr>
          <w:rFonts w:ascii="Comic Sans MS" w:hAnsi="Comic Sans MS"/>
          <w:snapToGrid w:val="0"/>
        </w:rPr>
        <w:tab/>
      </w:r>
      <w:r w:rsidRPr="003627BB">
        <w:rPr>
          <w:rFonts w:ascii="Comic Sans MS" w:hAnsi="Comic Sans MS"/>
          <w:snapToGrid w:val="0"/>
        </w:rPr>
        <w:tab/>
      </w:r>
      <w:r w:rsidR="003627BB" w:rsidRPr="003627BB">
        <w:rPr>
          <w:rFonts w:ascii="Comic Sans MS" w:hAnsi="Comic Sans MS"/>
          <w:snapToGrid w:val="0"/>
        </w:rPr>
        <w:t>6</w:t>
      </w:r>
    </w:p>
    <w:p w14:paraId="645F6885" w14:textId="5E3359E7" w:rsidR="00C434CD" w:rsidRPr="00665B55" w:rsidRDefault="000E0238" w:rsidP="00CE055C">
      <w:pPr>
        <w:ind w:left="3540" w:hanging="2820"/>
        <w:rPr>
          <w:rFonts w:ascii="Comic Sans MS" w:hAnsi="Comic Sans MS"/>
          <w:snapToGrid w:val="0"/>
        </w:rPr>
      </w:pPr>
      <w:r w:rsidRPr="00665B55">
        <w:rPr>
          <w:rFonts w:ascii="Comic Sans MS" w:hAnsi="Comic Sans MS"/>
          <w:snapToGrid w:val="0"/>
        </w:rPr>
        <w:t>VK-vinner</w:t>
      </w:r>
      <w:r w:rsidR="00816DAD" w:rsidRPr="00665B55">
        <w:rPr>
          <w:rFonts w:ascii="Comic Sans MS" w:hAnsi="Comic Sans MS"/>
          <w:snapToGrid w:val="0"/>
        </w:rPr>
        <w:t xml:space="preserve">: </w:t>
      </w:r>
      <w:r w:rsidR="00816DAD" w:rsidRPr="00665B55">
        <w:rPr>
          <w:rFonts w:ascii="Comic Sans MS" w:hAnsi="Comic Sans MS"/>
          <w:snapToGrid w:val="0"/>
        </w:rPr>
        <w:tab/>
      </w:r>
      <w:r w:rsidR="00420907" w:rsidRPr="00665B55">
        <w:rPr>
          <w:rFonts w:ascii="Comic Sans MS" w:hAnsi="Comic Sans MS" w:cs="Arial"/>
        </w:rPr>
        <w:t xml:space="preserve">GS </w:t>
      </w:r>
      <w:r w:rsidR="00420907" w:rsidRPr="00665B55">
        <w:rPr>
          <w:rFonts w:ascii="Helvetica" w:hAnsi="Helvetica" w:cs="Helvetica"/>
          <w:sz w:val="21"/>
          <w:szCs w:val="21"/>
        </w:rPr>
        <w:t>Langsifjellets Tattico Diego</w:t>
      </w:r>
      <w:r w:rsidR="00420907" w:rsidRPr="00665B55">
        <w:rPr>
          <w:rFonts w:ascii="Comic Sans MS" w:hAnsi="Comic Sans MS" w:cs="Arial"/>
        </w:rPr>
        <w:t xml:space="preserve"> </w:t>
      </w:r>
      <w:r w:rsidR="00451CCE" w:rsidRPr="00665B55">
        <w:rPr>
          <w:rFonts w:ascii="Comic Sans MS" w:hAnsi="Comic Sans MS" w:cs="Arial"/>
        </w:rPr>
        <w:t>1 VK</w:t>
      </w:r>
      <w:r w:rsidR="00420907" w:rsidRPr="00665B55">
        <w:rPr>
          <w:rFonts w:ascii="Comic Sans MS" w:hAnsi="Comic Sans MS" w:cs="Arial"/>
        </w:rPr>
        <w:t xml:space="preserve"> m/CK</w:t>
      </w:r>
      <w:r w:rsidR="00451CCE" w:rsidRPr="00665B55">
        <w:rPr>
          <w:rFonts w:ascii="Comic Sans MS" w:hAnsi="Comic Sans MS" w:cs="Arial"/>
        </w:rPr>
        <w:t xml:space="preserve"> </w:t>
      </w:r>
      <w:r w:rsidR="004F2617">
        <w:rPr>
          <w:rFonts w:ascii="Comic Sans MS" w:hAnsi="Comic Sans MS" w:cs="Arial"/>
        </w:rPr>
        <w:t xml:space="preserve">e/f </w:t>
      </w:r>
      <w:r w:rsidR="00451CCE" w:rsidRPr="00665B55">
        <w:rPr>
          <w:rFonts w:ascii="Comic Sans MS" w:hAnsi="Comic Sans MS" w:cs="Arial"/>
        </w:rPr>
        <w:t>Gunn Ingebretsen</w:t>
      </w:r>
      <w:r w:rsidR="00F65913" w:rsidRPr="00665B55">
        <w:rPr>
          <w:rFonts w:ascii="Comic Sans MS" w:hAnsi="Comic Sans MS"/>
          <w:snapToGrid w:val="0"/>
          <w:lang w:eastAsia="nb-NO"/>
        </w:rPr>
        <w:tab/>
      </w:r>
    </w:p>
    <w:p w14:paraId="6EB92C58" w14:textId="77777777" w:rsidR="00484CC0" w:rsidRPr="00665B55" w:rsidRDefault="00484CC0" w:rsidP="00F65913">
      <w:pPr>
        <w:ind w:firstLine="720"/>
        <w:rPr>
          <w:rFonts w:ascii="Comic Sans MS" w:hAnsi="Comic Sans MS"/>
          <w:b/>
          <w:bCs/>
          <w:snapToGrid w:val="0"/>
        </w:rPr>
      </w:pPr>
    </w:p>
    <w:p w14:paraId="645F6886" w14:textId="27A48CC5" w:rsidR="00F65913" w:rsidRPr="00D47740" w:rsidRDefault="00F65913" w:rsidP="00F65913">
      <w:pPr>
        <w:ind w:firstLine="720"/>
        <w:rPr>
          <w:rFonts w:ascii="Comic Sans MS" w:hAnsi="Comic Sans MS"/>
          <w:b/>
          <w:bCs/>
          <w:snapToGrid w:val="0"/>
        </w:rPr>
      </w:pPr>
      <w:r w:rsidRPr="00D47740">
        <w:rPr>
          <w:rFonts w:ascii="Comic Sans MS" w:hAnsi="Comic Sans MS"/>
          <w:b/>
          <w:bCs/>
          <w:snapToGrid w:val="0"/>
        </w:rPr>
        <w:t>Sirdal Vinter II</w:t>
      </w:r>
    </w:p>
    <w:p w14:paraId="645F6887" w14:textId="77777777" w:rsidR="00F65913" w:rsidRPr="00D47740" w:rsidRDefault="00F559FC" w:rsidP="00F65913">
      <w:pPr>
        <w:ind w:firstLine="720"/>
        <w:rPr>
          <w:rFonts w:ascii="Comic Sans MS" w:hAnsi="Comic Sans MS"/>
          <w:snapToGrid w:val="0"/>
        </w:rPr>
      </w:pPr>
      <w:r w:rsidRPr="00D47740">
        <w:rPr>
          <w:rFonts w:ascii="Comic Sans MS" w:hAnsi="Comic Sans MS"/>
          <w:snapToGrid w:val="0"/>
        </w:rPr>
        <w:t>Arrangert: </w:t>
      </w:r>
      <w:r w:rsidRPr="00D47740">
        <w:rPr>
          <w:rFonts w:ascii="Comic Sans MS" w:hAnsi="Comic Sans MS"/>
          <w:snapToGrid w:val="0"/>
        </w:rPr>
        <w:tab/>
      </w:r>
      <w:r w:rsidRPr="00D47740">
        <w:rPr>
          <w:rFonts w:ascii="Comic Sans MS" w:hAnsi="Comic Sans MS"/>
          <w:snapToGrid w:val="0"/>
        </w:rPr>
        <w:tab/>
      </w:r>
      <w:r w:rsidRPr="00D47740">
        <w:rPr>
          <w:rFonts w:ascii="Comic Sans MS" w:hAnsi="Comic Sans MS"/>
          <w:snapToGrid w:val="0"/>
        </w:rPr>
        <w:tab/>
        <w:t>15 -17. mars 2019</w:t>
      </w:r>
    </w:p>
    <w:p w14:paraId="645F6888" w14:textId="699E77C8" w:rsidR="00F65913" w:rsidRPr="003B461A" w:rsidRDefault="00F65913" w:rsidP="00F65913">
      <w:pPr>
        <w:widowControl w:val="0"/>
        <w:ind w:left="3540" w:right="-311" w:hanging="2820"/>
        <w:rPr>
          <w:rFonts w:ascii="Comic Sans MS" w:hAnsi="Comic Sans MS"/>
          <w:snapToGrid w:val="0"/>
        </w:rPr>
      </w:pPr>
      <w:r w:rsidRPr="003B461A">
        <w:rPr>
          <w:rFonts w:ascii="Comic Sans MS" w:hAnsi="Comic Sans MS"/>
          <w:snapToGrid w:val="0"/>
        </w:rPr>
        <w:t>Prøveledelse: </w:t>
      </w:r>
      <w:r w:rsidRPr="003B461A">
        <w:rPr>
          <w:rFonts w:ascii="Comic Sans MS" w:hAnsi="Comic Sans MS"/>
          <w:snapToGrid w:val="0"/>
        </w:rPr>
        <w:tab/>
      </w:r>
      <w:r w:rsidRPr="00233D2B">
        <w:rPr>
          <w:rFonts w:ascii="Comic Sans MS" w:hAnsi="Comic Sans MS"/>
          <w:snapToGrid w:val="0"/>
        </w:rPr>
        <w:t xml:space="preserve">Jan </w:t>
      </w:r>
      <w:r w:rsidR="00CB7A00" w:rsidRPr="00233D2B">
        <w:rPr>
          <w:rFonts w:ascii="Comic Sans MS" w:hAnsi="Comic Sans MS"/>
          <w:snapToGrid w:val="0"/>
        </w:rPr>
        <w:t>Atle Larsen,</w:t>
      </w:r>
      <w:r w:rsidR="00CB7A00" w:rsidRPr="003B461A">
        <w:rPr>
          <w:rFonts w:ascii="Comic Sans MS" w:hAnsi="Comic Sans MS"/>
          <w:snapToGrid w:val="0"/>
        </w:rPr>
        <w:t xml:space="preserve"> </w:t>
      </w:r>
      <w:r w:rsidR="00060BBE" w:rsidRPr="003B461A">
        <w:rPr>
          <w:rFonts w:ascii="Comic Sans MS" w:hAnsi="Comic Sans MS"/>
          <w:snapToGrid w:val="0"/>
        </w:rPr>
        <w:t>Steffen Slaattebræk, Frank Å</w:t>
      </w:r>
      <w:r w:rsidR="003C1DC7" w:rsidRPr="003B461A">
        <w:rPr>
          <w:rFonts w:ascii="Comic Sans MS" w:hAnsi="Comic Sans MS"/>
          <w:snapToGrid w:val="0"/>
        </w:rPr>
        <w:t xml:space="preserve">dne Pedersen, Steffen Søreng, </w:t>
      </w:r>
      <w:r w:rsidR="00060BBE" w:rsidRPr="003B461A">
        <w:rPr>
          <w:rFonts w:ascii="Comic Sans MS" w:hAnsi="Comic Sans MS"/>
          <w:snapToGrid w:val="0"/>
        </w:rPr>
        <w:t>Stian Sæland</w:t>
      </w:r>
      <w:r w:rsidR="003C1DC7" w:rsidRPr="003B461A">
        <w:rPr>
          <w:rFonts w:ascii="Comic Sans MS" w:hAnsi="Comic Sans MS"/>
          <w:snapToGrid w:val="0"/>
        </w:rPr>
        <w:t xml:space="preserve"> og Christer Hope</w:t>
      </w:r>
    </w:p>
    <w:p w14:paraId="645F6889" w14:textId="77777777" w:rsidR="00F65913" w:rsidRPr="00D47740" w:rsidRDefault="00F65913" w:rsidP="00F65913">
      <w:pPr>
        <w:ind w:firstLine="720"/>
        <w:rPr>
          <w:rFonts w:ascii="Comic Sans MS" w:hAnsi="Comic Sans MS"/>
          <w:snapToGrid w:val="0"/>
        </w:rPr>
      </w:pPr>
      <w:r w:rsidRPr="00D47740">
        <w:rPr>
          <w:rFonts w:ascii="Comic Sans MS" w:hAnsi="Comic Sans MS"/>
          <w:snapToGrid w:val="0"/>
        </w:rPr>
        <w:t>Hovedkvarter: </w:t>
      </w:r>
      <w:r w:rsidRPr="00D47740">
        <w:rPr>
          <w:rFonts w:ascii="Comic Sans MS" w:hAnsi="Comic Sans MS"/>
          <w:snapToGrid w:val="0"/>
        </w:rPr>
        <w:tab/>
      </w:r>
      <w:r w:rsidRPr="00D47740">
        <w:rPr>
          <w:rFonts w:ascii="Comic Sans MS" w:hAnsi="Comic Sans MS"/>
          <w:snapToGrid w:val="0"/>
        </w:rPr>
        <w:tab/>
        <w:t>Forsvarshytta, Ådneram</w:t>
      </w:r>
    </w:p>
    <w:p w14:paraId="645F688A" w14:textId="77777777" w:rsidR="00F65913" w:rsidRPr="003F5381" w:rsidRDefault="00F65913" w:rsidP="00F65913">
      <w:pPr>
        <w:ind w:firstLine="720"/>
        <w:rPr>
          <w:rFonts w:ascii="Comic Sans MS" w:hAnsi="Comic Sans MS"/>
          <w:snapToGrid w:val="0"/>
          <w:color w:val="00B050"/>
        </w:rPr>
      </w:pPr>
      <w:r w:rsidRPr="008D1B16">
        <w:rPr>
          <w:rFonts w:ascii="Comic Sans MS" w:hAnsi="Comic Sans MS"/>
          <w:snapToGrid w:val="0"/>
        </w:rPr>
        <w:t>Antall sta</w:t>
      </w:r>
      <w:r w:rsidR="00DC1DEA" w:rsidRPr="008D1B16">
        <w:rPr>
          <w:rFonts w:ascii="Comic Sans MS" w:hAnsi="Comic Sans MS"/>
          <w:snapToGrid w:val="0"/>
        </w:rPr>
        <w:t>rtende hunder: </w:t>
      </w:r>
      <w:r w:rsidR="00DC1DEA" w:rsidRPr="003F5381">
        <w:rPr>
          <w:rFonts w:ascii="Comic Sans MS" w:hAnsi="Comic Sans MS"/>
          <w:snapToGrid w:val="0"/>
          <w:color w:val="00B050"/>
        </w:rPr>
        <w:tab/>
      </w:r>
      <w:r w:rsidR="00DC1DEA" w:rsidRPr="003D70B1">
        <w:rPr>
          <w:rFonts w:ascii="Comic Sans MS" w:hAnsi="Comic Sans MS"/>
          <w:snapToGrid w:val="0"/>
        </w:rPr>
        <w:t>72, derav 20</w:t>
      </w:r>
      <w:r w:rsidRPr="003D70B1">
        <w:rPr>
          <w:rFonts w:ascii="Comic Sans MS" w:hAnsi="Comic Sans MS"/>
          <w:snapToGrid w:val="0"/>
        </w:rPr>
        <w:t xml:space="preserve"> i VK</w:t>
      </w:r>
    </w:p>
    <w:p w14:paraId="645F688B" w14:textId="77777777" w:rsidR="00F65913" w:rsidRPr="00032771" w:rsidRDefault="00DD7B95" w:rsidP="00F65913">
      <w:pPr>
        <w:ind w:firstLine="720"/>
        <w:rPr>
          <w:rFonts w:ascii="Comic Sans MS" w:hAnsi="Comic Sans MS"/>
          <w:snapToGrid w:val="0"/>
        </w:rPr>
      </w:pPr>
      <w:r w:rsidRPr="00032771">
        <w:rPr>
          <w:rFonts w:ascii="Comic Sans MS" w:hAnsi="Comic Sans MS"/>
          <w:snapToGrid w:val="0"/>
        </w:rPr>
        <w:t>Antall pr</w:t>
      </w:r>
      <w:r w:rsidR="00DC1DEA" w:rsidRPr="00032771">
        <w:rPr>
          <w:rFonts w:ascii="Comic Sans MS" w:hAnsi="Comic Sans MS"/>
          <w:snapToGrid w:val="0"/>
        </w:rPr>
        <w:t>emieringer: </w:t>
      </w:r>
      <w:r w:rsidR="00DC1DEA" w:rsidRPr="00032771">
        <w:rPr>
          <w:rFonts w:ascii="Comic Sans MS" w:hAnsi="Comic Sans MS"/>
          <w:snapToGrid w:val="0"/>
        </w:rPr>
        <w:tab/>
      </w:r>
      <w:r w:rsidR="00DC1DEA" w:rsidRPr="00032771">
        <w:rPr>
          <w:rFonts w:ascii="Comic Sans MS" w:hAnsi="Comic Sans MS"/>
          <w:snapToGrid w:val="0"/>
        </w:rPr>
        <w:tab/>
        <w:t>18</w:t>
      </w:r>
    </w:p>
    <w:p w14:paraId="645F688C" w14:textId="77777777" w:rsidR="00F65913" w:rsidRPr="003E4D4D" w:rsidRDefault="002A325F" w:rsidP="00816DAD">
      <w:pPr>
        <w:ind w:left="3540" w:hanging="2820"/>
        <w:rPr>
          <w:rFonts w:ascii="Comic Sans MS" w:hAnsi="Comic Sans MS"/>
          <w:snapToGrid w:val="0"/>
        </w:rPr>
      </w:pPr>
      <w:r w:rsidRPr="003E4D4D">
        <w:rPr>
          <w:rFonts w:ascii="Comic Sans MS" w:hAnsi="Comic Sans MS"/>
          <w:snapToGrid w:val="0"/>
        </w:rPr>
        <w:t>VK-vinner: </w:t>
      </w:r>
      <w:r w:rsidRPr="003E4D4D">
        <w:rPr>
          <w:rFonts w:ascii="Comic Sans MS" w:hAnsi="Comic Sans MS"/>
          <w:snapToGrid w:val="0"/>
        </w:rPr>
        <w:tab/>
      </w:r>
      <w:r w:rsidR="001C1302" w:rsidRPr="003E4D4D">
        <w:rPr>
          <w:rFonts w:ascii="Comic Sans MS" w:hAnsi="Comic Sans MS"/>
          <w:snapToGrid w:val="0"/>
        </w:rPr>
        <w:t>IS - Sjøsprøyten's J K Ipa (NO43747/1) 1 VK</w:t>
      </w:r>
      <w:r w:rsidR="00DE585C" w:rsidRPr="003E4D4D">
        <w:rPr>
          <w:rFonts w:ascii="Comic Sans MS" w:hAnsi="Comic Sans MS"/>
          <w:snapToGrid w:val="0"/>
        </w:rPr>
        <w:t xml:space="preserve"> m/CK</w:t>
      </w:r>
      <w:r w:rsidR="001C1302" w:rsidRPr="003E4D4D">
        <w:rPr>
          <w:rFonts w:ascii="Comic Sans MS" w:hAnsi="Comic Sans MS"/>
          <w:snapToGrid w:val="0"/>
        </w:rPr>
        <w:t xml:space="preserve"> Knut Mørk</w:t>
      </w:r>
    </w:p>
    <w:p w14:paraId="645F688D" w14:textId="77777777" w:rsidR="00F65913" w:rsidRPr="003F5381" w:rsidRDefault="00F65913" w:rsidP="00F65913">
      <w:pPr>
        <w:ind w:firstLine="720"/>
        <w:rPr>
          <w:rFonts w:ascii="Comic Sans MS" w:hAnsi="Comic Sans MS"/>
          <w:snapToGrid w:val="0"/>
          <w:color w:val="00B050"/>
        </w:rPr>
      </w:pPr>
    </w:p>
    <w:p w14:paraId="645F688E" w14:textId="77777777" w:rsidR="00F65913" w:rsidRPr="00181B95" w:rsidRDefault="00F65913" w:rsidP="00F65913">
      <w:pPr>
        <w:widowControl w:val="0"/>
        <w:ind w:firstLine="720"/>
        <w:rPr>
          <w:rFonts w:ascii="Comic Sans MS" w:hAnsi="Comic Sans MS"/>
          <w:b/>
          <w:snapToGrid w:val="0"/>
          <w:lang w:eastAsia="nb-NO"/>
        </w:rPr>
      </w:pPr>
      <w:r w:rsidRPr="00181B95">
        <w:rPr>
          <w:rFonts w:ascii="Comic Sans MS" w:hAnsi="Comic Sans MS"/>
          <w:b/>
          <w:bCs/>
          <w:snapToGrid w:val="0"/>
          <w:lang w:eastAsia="nb-NO"/>
        </w:rPr>
        <w:t>Sirdal Høst</w:t>
      </w:r>
    </w:p>
    <w:p w14:paraId="645F688F" w14:textId="77777777" w:rsidR="00F65913" w:rsidRPr="00181B95" w:rsidRDefault="00F65913" w:rsidP="00F65913">
      <w:pPr>
        <w:widowControl w:val="0"/>
        <w:ind w:firstLine="720"/>
        <w:rPr>
          <w:rFonts w:ascii="Comic Sans MS" w:hAnsi="Comic Sans MS"/>
          <w:snapToGrid w:val="0"/>
          <w:lang w:eastAsia="nb-NO"/>
        </w:rPr>
      </w:pPr>
      <w:r w:rsidRPr="00181B95">
        <w:rPr>
          <w:rFonts w:ascii="Comic Sans MS" w:hAnsi="Comic Sans MS"/>
          <w:snapToGrid w:val="0"/>
          <w:lang w:eastAsia="nb-NO"/>
        </w:rPr>
        <w:t xml:space="preserve">Arrangert: </w:t>
      </w:r>
      <w:r w:rsidRPr="00181B95">
        <w:rPr>
          <w:rFonts w:ascii="Comic Sans MS" w:hAnsi="Comic Sans MS"/>
          <w:snapToGrid w:val="0"/>
          <w:lang w:eastAsia="nb-NO"/>
        </w:rPr>
        <w:tab/>
      </w:r>
      <w:r w:rsidRPr="00181B95">
        <w:rPr>
          <w:rFonts w:ascii="Comic Sans MS" w:hAnsi="Comic Sans MS"/>
          <w:snapToGrid w:val="0"/>
          <w:lang w:eastAsia="nb-NO"/>
        </w:rPr>
        <w:tab/>
      </w:r>
      <w:r w:rsidRPr="00181B95">
        <w:rPr>
          <w:rFonts w:ascii="Comic Sans MS" w:hAnsi="Comic Sans MS"/>
          <w:snapToGrid w:val="0"/>
          <w:lang w:eastAsia="nb-NO"/>
        </w:rPr>
        <w:tab/>
        <w:t>2</w:t>
      </w:r>
      <w:r w:rsidR="00703EA9" w:rsidRPr="00181B95">
        <w:rPr>
          <w:rFonts w:ascii="Comic Sans MS" w:hAnsi="Comic Sans MS"/>
          <w:snapToGrid w:val="0"/>
          <w:lang w:eastAsia="nb-NO"/>
        </w:rPr>
        <w:t>3</w:t>
      </w:r>
      <w:r w:rsidRPr="00181B95">
        <w:rPr>
          <w:rFonts w:ascii="Comic Sans MS" w:hAnsi="Comic Sans MS"/>
          <w:snapToGrid w:val="0"/>
          <w:lang w:eastAsia="nb-NO"/>
        </w:rPr>
        <w:t xml:space="preserve"> –</w:t>
      </w:r>
      <w:r w:rsidR="00703EA9" w:rsidRPr="00181B95">
        <w:rPr>
          <w:rFonts w:ascii="Comic Sans MS" w:hAnsi="Comic Sans MS"/>
          <w:snapToGrid w:val="0"/>
          <w:lang w:eastAsia="nb-NO"/>
        </w:rPr>
        <w:t xml:space="preserve"> 25. august 2019</w:t>
      </w:r>
    </w:p>
    <w:p w14:paraId="52B0794F" w14:textId="30D71FE4" w:rsidR="00D27B2E" w:rsidRPr="00D27B2E" w:rsidRDefault="00D27B2E" w:rsidP="00D27B2E">
      <w:pPr>
        <w:widowControl w:val="0"/>
        <w:ind w:left="3540" w:hanging="2820"/>
        <w:rPr>
          <w:rFonts w:ascii="Comic Sans MS" w:hAnsi="Comic Sans MS"/>
          <w:snapToGrid w:val="0"/>
          <w:lang w:eastAsia="nb-NO"/>
        </w:rPr>
      </w:pPr>
      <w:r w:rsidRPr="00D27B2E">
        <w:rPr>
          <w:rFonts w:ascii="Comic Sans MS" w:hAnsi="Comic Sans MS"/>
          <w:snapToGrid w:val="0"/>
          <w:lang w:eastAsia="nb-NO"/>
        </w:rPr>
        <w:t xml:space="preserve">Prøveledelse: </w:t>
      </w:r>
      <w:r w:rsidRPr="00D27B2E">
        <w:rPr>
          <w:rFonts w:ascii="Comic Sans MS" w:hAnsi="Comic Sans MS"/>
          <w:snapToGrid w:val="0"/>
          <w:lang w:eastAsia="nb-NO"/>
        </w:rPr>
        <w:tab/>
      </w:r>
      <w:r w:rsidRPr="002513D5">
        <w:rPr>
          <w:rFonts w:ascii="Comic Sans MS" w:hAnsi="Comic Sans MS"/>
          <w:snapToGrid w:val="0"/>
          <w:lang w:eastAsia="nb-NO"/>
        </w:rPr>
        <w:t>Arild Skeivik</w:t>
      </w:r>
      <w:r w:rsidRPr="00D27B2E">
        <w:rPr>
          <w:rFonts w:ascii="Comic Sans MS" w:hAnsi="Comic Sans MS"/>
          <w:snapToGrid w:val="0"/>
          <w:lang w:eastAsia="nb-NO"/>
        </w:rPr>
        <w:t>, Karl Kallevåg-Albrektsen, Øyvind Mauseth, Tore Eritzland og John Johnsen</w:t>
      </w:r>
    </w:p>
    <w:p w14:paraId="645F6891" w14:textId="2B2E3FC0" w:rsidR="00F65913" w:rsidRPr="00181B95" w:rsidRDefault="000B4067" w:rsidP="00F65913">
      <w:pPr>
        <w:ind w:firstLine="720"/>
        <w:rPr>
          <w:rFonts w:ascii="Comic Sans MS" w:hAnsi="Comic Sans MS"/>
          <w:snapToGrid w:val="0"/>
        </w:rPr>
      </w:pPr>
      <w:r w:rsidRPr="00181B95">
        <w:rPr>
          <w:rFonts w:ascii="Comic Sans MS" w:hAnsi="Comic Sans MS"/>
          <w:snapToGrid w:val="0"/>
          <w:lang w:eastAsia="nb-NO"/>
        </w:rPr>
        <w:t xml:space="preserve">Hovedkvarter: </w:t>
      </w:r>
      <w:r>
        <w:rPr>
          <w:rFonts w:ascii="Comic Sans MS" w:hAnsi="Comic Sans MS"/>
          <w:snapToGrid w:val="0"/>
          <w:lang w:eastAsia="nb-NO"/>
        </w:rPr>
        <w:tab/>
      </w:r>
      <w:r>
        <w:rPr>
          <w:rFonts w:ascii="Comic Sans MS" w:hAnsi="Comic Sans MS"/>
          <w:snapToGrid w:val="0"/>
          <w:lang w:eastAsia="nb-NO"/>
        </w:rPr>
        <w:tab/>
      </w:r>
      <w:r w:rsidR="003930A6" w:rsidRPr="00181B95">
        <w:rPr>
          <w:rFonts w:ascii="Comic Sans MS" w:hAnsi="Comic Sans MS"/>
          <w:snapToGrid w:val="0"/>
        </w:rPr>
        <w:t>Forsvars</w:t>
      </w:r>
      <w:r w:rsidR="00FD50F8" w:rsidRPr="00181B95">
        <w:rPr>
          <w:rFonts w:ascii="Comic Sans MS" w:hAnsi="Comic Sans MS"/>
          <w:snapToGrid w:val="0"/>
        </w:rPr>
        <w:t>hytte på</w:t>
      </w:r>
      <w:r w:rsidR="00F65913" w:rsidRPr="00181B95">
        <w:rPr>
          <w:rFonts w:ascii="Comic Sans MS" w:hAnsi="Comic Sans MS"/>
          <w:snapToGrid w:val="0"/>
        </w:rPr>
        <w:t xml:space="preserve"> Ådneram</w:t>
      </w:r>
    </w:p>
    <w:p w14:paraId="645F6892" w14:textId="4D8FEB6B" w:rsidR="00F65913" w:rsidRPr="00771105" w:rsidRDefault="004B3879" w:rsidP="00F65913">
      <w:pPr>
        <w:widowControl w:val="0"/>
        <w:ind w:firstLine="720"/>
        <w:rPr>
          <w:rFonts w:ascii="Comic Sans MS" w:hAnsi="Comic Sans MS"/>
          <w:snapToGrid w:val="0"/>
          <w:lang w:eastAsia="nb-NO"/>
        </w:rPr>
      </w:pPr>
      <w:r w:rsidRPr="00771105">
        <w:rPr>
          <w:rFonts w:ascii="Comic Sans MS" w:hAnsi="Comic Sans MS"/>
          <w:snapToGrid w:val="0"/>
          <w:lang w:eastAsia="nb-NO"/>
        </w:rPr>
        <w:t>A</w:t>
      </w:r>
      <w:r w:rsidR="00C55A11" w:rsidRPr="00771105">
        <w:rPr>
          <w:rFonts w:ascii="Comic Sans MS" w:hAnsi="Comic Sans MS"/>
          <w:snapToGrid w:val="0"/>
          <w:lang w:eastAsia="nb-NO"/>
        </w:rPr>
        <w:t>ntall startende hunder: </w:t>
      </w:r>
      <w:r w:rsidR="00C55A11" w:rsidRPr="00771105">
        <w:rPr>
          <w:rFonts w:ascii="Comic Sans MS" w:hAnsi="Comic Sans MS"/>
          <w:snapToGrid w:val="0"/>
          <w:lang w:eastAsia="nb-NO"/>
        </w:rPr>
        <w:tab/>
      </w:r>
      <w:r w:rsidR="00181B95" w:rsidRPr="00771105">
        <w:rPr>
          <w:rFonts w:ascii="Comic Sans MS" w:hAnsi="Comic Sans MS"/>
          <w:snapToGrid w:val="0"/>
          <w:lang w:eastAsia="nb-NO"/>
        </w:rPr>
        <w:t>99</w:t>
      </w:r>
      <w:r w:rsidRPr="00771105">
        <w:rPr>
          <w:rFonts w:ascii="Comic Sans MS" w:hAnsi="Comic Sans MS"/>
          <w:snapToGrid w:val="0"/>
          <w:lang w:eastAsia="nb-NO"/>
        </w:rPr>
        <w:t>, derav 20</w:t>
      </w:r>
      <w:r w:rsidR="00F65913" w:rsidRPr="00771105">
        <w:rPr>
          <w:rFonts w:ascii="Comic Sans MS" w:hAnsi="Comic Sans MS"/>
          <w:snapToGrid w:val="0"/>
          <w:lang w:eastAsia="nb-NO"/>
        </w:rPr>
        <w:t xml:space="preserve"> hunder i VK</w:t>
      </w:r>
    </w:p>
    <w:p w14:paraId="645F6893" w14:textId="198AF725" w:rsidR="00F65913" w:rsidRPr="003F5381" w:rsidRDefault="0098553E" w:rsidP="00F65913">
      <w:pPr>
        <w:widowControl w:val="0"/>
        <w:ind w:firstLine="720"/>
        <w:rPr>
          <w:rFonts w:ascii="Comic Sans MS" w:hAnsi="Comic Sans MS"/>
          <w:snapToGrid w:val="0"/>
          <w:color w:val="00B050"/>
          <w:lang w:eastAsia="nb-NO"/>
        </w:rPr>
      </w:pPr>
      <w:r w:rsidRPr="005176B4">
        <w:rPr>
          <w:rFonts w:ascii="Comic Sans MS" w:hAnsi="Comic Sans MS"/>
          <w:snapToGrid w:val="0"/>
          <w:lang w:eastAsia="nb-NO"/>
        </w:rPr>
        <w:t>Antall premieringer: </w:t>
      </w:r>
      <w:r w:rsidRPr="005176B4">
        <w:rPr>
          <w:rFonts w:ascii="Comic Sans MS" w:hAnsi="Comic Sans MS"/>
          <w:snapToGrid w:val="0"/>
          <w:lang w:eastAsia="nb-NO"/>
        </w:rPr>
        <w:tab/>
      </w:r>
      <w:r w:rsidRPr="005176B4">
        <w:rPr>
          <w:rFonts w:ascii="Comic Sans MS" w:hAnsi="Comic Sans MS"/>
          <w:snapToGrid w:val="0"/>
          <w:lang w:eastAsia="nb-NO"/>
        </w:rPr>
        <w:tab/>
      </w:r>
      <w:r w:rsidR="00DF47D7" w:rsidRPr="005176B4">
        <w:rPr>
          <w:rFonts w:ascii="Comic Sans MS" w:hAnsi="Comic Sans MS"/>
          <w:snapToGrid w:val="0"/>
          <w:lang w:eastAsia="nb-NO"/>
        </w:rPr>
        <w:t>21</w:t>
      </w:r>
      <w:r w:rsidR="00F65913" w:rsidRPr="003F5381">
        <w:rPr>
          <w:rFonts w:ascii="Comic Sans MS" w:hAnsi="Comic Sans MS"/>
          <w:snapToGrid w:val="0"/>
          <w:color w:val="00B050"/>
          <w:lang w:eastAsia="nb-NO"/>
        </w:rPr>
        <w:tab/>
      </w:r>
      <w:r w:rsidR="00F65913" w:rsidRPr="003F5381">
        <w:rPr>
          <w:rFonts w:ascii="Comic Sans MS" w:hAnsi="Comic Sans MS"/>
          <w:snapToGrid w:val="0"/>
          <w:color w:val="00B050"/>
          <w:lang w:eastAsia="nb-NO"/>
        </w:rPr>
        <w:tab/>
      </w:r>
    </w:p>
    <w:p w14:paraId="645F6894" w14:textId="59E0E6D7" w:rsidR="00F65913" w:rsidRPr="003F5381" w:rsidRDefault="00F65913" w:rsidP="00F65913">
      <w:pPr>
        <w:widowControl w:val="0"/>
        <w:ind w:left="3540" w:hanging="2820"/>
        <w:rPr>
          <w:rFonts w:ascii="Comic Sans MS" w:hAnsi="Comic Sans MS"/>
          <w:snapToGrid w:val="0"/>
          <w:color w:val="00B050"/>
          <w:lang w:eastAsia="nb-NO"/>
        </w:rPr>
      </w:pPr>
      <w:r w:rsidRPr="00AD4CC9">
        <w:rPr>
          <w:rFonts w:ascii="Comic Sans MS" w:hAnsi="Comic Sans MS"/>
          <w:snapToGrid w:val="0"/>
          <w:lang w:eastAsia="nb-NO"/>
        </w:rPr>
        <w:lastRenderedPageBreak/>
        <w:t>VK-vinner</w:t>
      </w:r>
      <w:r w:rsidRPr="00AD4CC9">
        <w:rPr>
          <w:rFonts w:ascii="Comic Sans MS" w:hAnsi="Comic Sans MS"/>
          <w:snapToGrid w:val="0"/>
          <w:lang w:val="da-DK" w:eastAsia="nb-NO"/>
        </w:rPr>
        <w:t xml:space="preserve"> </w:t>
      </w:r>
      <w:r w:rsidRPr="00AD4CC9">
        <w:rPr>
          <w:rFonts w:ascii="Comic Sans MS" w:hAnsi="Comic Sans MS"/>
          <w:snapToGrid w:val="0"/>
          <w:lang w:val="da-DK" w:eastAsia="nb-NO"/>
        </w:rPr>
        <w:tab/>
      </w:r>
      <w:r w:rsidR="005176B4">
        <w:rPr>
          <w:rFonts w:ascii="Comic Sans MS" w:hAnsi="Comic Sans MS"/>
          <w:snapToGrid w:val="0"/>
          <w:lang w:val="da-DK" w:eastAsia="nb-NO"/>
        </w:rPr>
        <w:t>1</w:t>
      </w:r>
      <w:r w:rsidR="00676D2B">
        <w:rPr>
          <w:rFonts w:ascii="Comic Sans MS" w:hAnsi="Comic Sans MS"/>
          <w:snapToGrid w:val="0"/>
          <w:lang w:val="da-DK" w:eastAsia="nb-NO"/>
        </w:rPr>
        <w:t xml:space="preserve"> VK </w:t>
      </w:r>
      <w:r w:rsidR="0057029D" w:rsidRPr="00AD4CC9">
        <w:rPr>
          <w:rFonts w:ascii="Comic Sans MS" w:hAnsi="Comic Sans MS"/>
          <w:snapToGrid w:val="0"/>
          <w:lang w:val="da-DK" w:eastAsia="nb-NO"/>
        </w:rPr>
        <w:t>ES Huscetina’s Evi</w:t>
      </w:r>
      <w:r w:rsidR="00712261" w:rsidRPr="00AD4CC9">
        <w:rPr>
          <w:rFonts w:ascii="Comic Sans MS" w:hAnsi="Comic Sans MS"/>
          <w:snapToGrid w:val="0"/>
          <w:lang w:val="da-DK" w:eastAsia="nb-NO"/>
        </w:rPr>
        <w:t xml:space="preserve"> </w:t>
      </w:r>
      <w:r w:rsidR="00AD4CC9" w:rsidRPr="00AD4CC9">
        <w:rPr>
          <w:rFonts w:ascii="Comic Sans MS" w:hAnsi="Comic Sans MS"/>
          <w:snapToGrid w:val="0"/>
          <w:lang w:val="da-DK" w:eastAsia="nb-NO"/>
        </w:rPr>
        <w:t xml:space="preserve">  </w:t>
      </w:r>
      <w:r w:rsidR="00712261" w:rsidRPr="00AD4CC9">
        <w:rPr>
          <w:rFonts w:ascii="Comic Sans MS" w:hAnsi="Comic Sans MS"/>
          <w:snapToGrid w:val="0"/>
          <w:lang w:val="da-DK" w:eastAsia="nb-NO"/>
        </w:rPr>
        <w:t>E.Inger Lise Walle F. Kjetil Kirkhus</w:t>
      </w:r>
      <w:r w:rsidRPr="003F5381">
        <w:rPr>
          <w:rFonts w:ascii="Comic Sans MS" w:hAnsi="Comic Sans MS" w:cs="Arial"/>
          <w:color w:val="00B050"/>
        </w:rPr>
        <w:tab/>
      </w:r>
      <w:r w:rsidRPr="003F5381">
        <w:rPr>
          <w:rFonts w:ascii="Comic Sans MS" w:hAnsi="Comic Sans MS" w:cs="Arial"/>
          <w:color w:val="00B050"/>
        </w:rPr>
        <w:tab/>
      </w:r>
      <w:r w:rsidRPr="003F5381">
        <w:rPr>
          <w:rFonts w:ascii="Comic Sans MS" w:hAnsi="Comic Sans MS" w:cs="Arial"/>
          <w:color w:val="00B050"/>
        </w:rPr>
        <w:tab/>
      </w:r>
      <w:r w:rsidRPr="003F5381">
        <w:rPr>
          <w:rFonts w:ascii="Comic Sans MS" w:hAnsi="Comic Sans MS" w:cs="Arial"/>
          <w:color w:val="00B050"/>
        </w:rPr>
        <w:tab/>
      </w:r>
    </w:p>
    <w:p w14:paraId="645F6895" w14:textId="77777777" w:rsidR="00F65913" w:rsidRPr="003F5381" w:rsidRDefault="00F65913" w:rsidP="00F65913">
      <w:pPr>
        <w:widowControl w:val="0"/>
        <w:ind w:firstLine="720"/>
        <w:rPr>
          <w:rFonts w:ascii="Comic Sans MS" w:hAnsi="Comic Sans MS"/>
          <w:snapToGrid w:val="0"/>
          <w:color w:val="00B050"/>
          <w:lang w:val="da-DK" w:eastAsia="nb-NO"/>
        </w:rPr>
      </w:pPr>
    </w:p>
    <w:p w14:paraId="645F6896" w14:textId="77777777" w:rsidR="00F65913" w:rsidRPr="00B01AD6" w:rsidRDefault="008035E0" w:rsidP="00F65913">
      <w:pPr>
        <w:widowControl w:val="0"/>
        <w:ind w:firstLine="720"/>
        <w:rPr>
          <w:rFonts w:ascii="Comic Sans MS" w:hAnsi="Comic Sans MS"/>
          <w:b/>
          <w:snapToGrid w:val="0"/>
          <w:lang w:val="da-DK" w:eastAsia="nb-NO"/>
        </w:rPr>
      </w:pPr>
      <w:r w:rsidRPr="00B01AD6">
        <w:rPr>
          <w:rFonts w:ascii="Comic Sans MS" w:hAnsi="Comic Sans MS"/>
          <w:b/>
          <w:lang w:val="da-DK"/>
        </w:rPr>
        <w:t>Forusprøven</w:t>
      </w:r>
    </w:p>
    <w:p w14:paraId="645F6897" w14:textId="77777777" w:rsidR="00F65913" w:rsidRPr="00B01AD6" w:rsidRDefault="001312DB" w:rsidP="00F65913">
      <w:pPr>
        <w:widowControl w:val="0"/>
        <w:ind w:firstLine="720"/>
        <w:rPr>
          <w:rFonts w:ascii="Comic Sans MS" w:hAnsi="Comic Sans MS"/>
          <w:snapToGrid w:val="0"/>
          <w:lang w:val="da-DK" w:eastAsia="nb-NO"/>
        </w:rPr>
      </w:pPr>
      <w:r w:rsidRPr="00B01AD6">
        <w:rPr>
          <w:rFonts w:ascii="Comic Sans MS" w:hAnsi="Comic Sans MS"/>
          <w:snapToGrid w:val="0"/>
          <w:lang w:val="da-DK" w:eastAsia="nb-NO"/>
        </w:rPr>
        <w:t xml:space="preserve">Arrangert: </w:t>
      </w:r>
      <w:r w:rsidRPr="00B01AD6">
        <w:rPr>
          <w:rFonts w:ascii="Comic Sans MS" w:hAnsi="Comic Sans MS"/>
          <w:snapToGrid w:val="0"/>
          <w:lang w:val="da-DK" w:eastAsia="nb-NO"/>
        </w:rPr>
        <w:tab/>
      </w:r>
      <w:r w:rsidRPr="00B01AD6">
        <w:rPr>
          <w:rFonts w:ascii="Comic Sans MS" w:hAnsi="Comic Sans MS"/>
          <w:snapToGrid w:val="0"/>
          <w:lang w:val="da-DK" w:eastAsia="nb-NO"/>
        </w:rPr>
        <w:tab/>
      </w:r>
      <w:r w:rsidRPr="00B01AD6">
        <w:rPr>
          <w:rFonts w:ascii="Comic Sans MS" w:hAnsi="Comic Sans MS"/>
          <w:snapToGrid w:val="0"/>
          <w:lang w:val="da-DK" w:eastAsia="nb-NO"/>
        </w:rPr>
        <w:tab/>
        <w:t>30. november – 1. desember 2019</w:t>
      </w:r>
    </w:p>
    <w:p w14:paraId="645F6898" w14:textId="20C8B938" w:rsidR="00F65913" w:rsidRPr="002A4D46" w:rsidRDefault="00F65913" w:rsidP="00F65913">
      <w:pPr>
        <w:widowControl w:val="0"/>
        <w:ind w:left="3540" w:hanging="2820"/>
        <w:rPr>
          <w:rFonts w:ascii="Comic Sans MS" w:hAnsi="Comic Sans MS"/>
          <w:lang w:val="da-DK"/>
        </w:rPr>
      </w:pPr>
      <w:r w:rsidRPr="002A4D46">
        <w:rPr>
          <w:rFonts w:ascii="Comic Sans MS" w:hAnsi="Comic Sans MS"/>
          <w:snapToGrid w:val="0"/>
          <w:lang w:val="da-DK" w:eastAsia="nb-NO"/>
        </w:rPr>
        <w:t>Prøveledelse:</w:t>
      </w:r>
      <w:r w:rsidRPr="003F5381">
        <w:rPr>
          <w:rFonts w:ascii="Comic Sans MS" w:hAnsi="Comic Sans MS"/>
          <w:snapToGrid w:val="0"/>
          <w:color w:val="00B050"/>
          <w:lang w:val="da-DK" w:eastAsia="nb-NO"/>
        </w:rPr>
        <w:tab/>
      </w:r>
      <w:r w:rsidR="007D77F6" w:rsidRPr="00233D2B">
        <w:rPr>
          <w:rFonts w:ascii="Comic Sans MS" w:hAnsi="Comic Sans MS"/>
          <w:snapToGrid w:val="0"/>
          <w:lang w:eastAsia="nb-NO"/>
        </w:rPr>
        <w:t>SteinulfSmith-Meyer</w:t>
      </w:r>
      <w:r w:rsidR="00B01AD6" w:rsidRPr="002A4D46">
        <w:rPr>
          <w:rFonts w:ascii="Comic Sans MS" w:hAnsi="Comic Sans MS"/>
          <w:snapToGrid w:val="0"/>
          <w:lang w:eastAsia="nb-NO"/>
        </w:rPr>
        <w:t>,Tore</w:t>
      </w:r>
      <w:r w:rsidR="002039FB" w:rsidRPr="002A4D46">
        <w:rPr>
          <w:rFonts w:ascii="Comic Sans MS" w:hAnsi="Comic Sans MS"/>
          <w:snapToGrid w:val="0"/>
          <w:lang w:eastAsia="nb-NO"/>
        </w:rPr>
        <w:t xml:space="preserve"> Erit</w:t>
      </w:r>
      <w:r w:rsidR="0067639C" w:rsidRPr="002A4D46">
        <w:rPr>
          <w:rFonts w:ascii="Comic Sans MS" w:hAnsi="Comic Sans MS"/>
          <w:snapToGrid w:val="0"/>
          <w:lang w:eastAsia="nb-NO"/>
        </w:rPr>
        <w:t>z</w:t>
      </w:r>
      <w:r w:rsidR="002039FB" w:rsidRPr="002A4D46">
        <w:rPr>
          <w:rFonts w:ascii="Comic Sans MS" w:hAnsi="Comic Sans MS"/>
          <w:snapToGrid w:val="0"/>
          <w:lang w:eastAsia="nb-NO"/>
        </w:rPr>
        <w:t>land, Børge Simonsen</w:t>
      </w:r>
      <w:r w:rsidR="0055070D" w:rsidRPr="002A4D46">
        <w:rPr>
          <w:rFonts w:ascii="Comic Sans MS" w:hAnsi="Comic Sans MS"/>
          <w:snapToGrid w:val="0"/>
          <w:lang w:eastAsia="nb-NO"/>
        </w:rPr>
        <w:t>, Per Sandanger</w:t>
      </w:r>
    </w:p>
    <w:p w14:paraId="0635D613" w14:textId="77777777" w:rsidR="000909D6" w:rsidRPr="003A717D" w:rsidRDefault="000909D6" w:rsidP="000909D6">
      <w:pPr>
        <w:widowControl w:val="0"/>
        <w:ind w:firstLine="720"/>
        <w:rPr>
          <w:rFonts w:ascii="Comic Sans MS" w:hAnsi="Comic Sans MS"/>
          <w:snapToGrid w:val="0"/>
          <w:lang w:val="da-DK" w:eastAsia="nb-NO"/>
        </w:rPr>
      </w:pPr>
      <w:r w:rsidRPr="003A717D">
        <w:rPr>
          <w:rFonts w:ascii="Comic Sans MS" w:hAnsi="Comic Sans MS"/>
          <w:lang w:val="da-DK"/>
        </w:rPr>
        <w:t>Hovedkvarter:</w:t>
      </w:r>
      <w:r w:rsidRPr="003A717D">
        <w:rPr>
          <w:rFonts w:ascii="Comic Sans MS" w:hAnsi="Comic Sans MS"/>
          <w:lang w:val="da-DK"/>
        </w:rPr>
        <w:tab/>
      </w:r>
      <w:r w:rsidRPr="003A717D">
        <w:rPr>
          <w:rFonts w:ascii="Comic Sans MS" w:hAnsi="Comic Sans MS"/>
          <w:lang w:val="da-DK"/>
        </w:rPr>
        <w:tab/>
      </w:r>
      <w:r w:rsidRPr="003A717D">
        <w:rPr>
          <w:rFonts w:ascii="Comic Sans MS" w:hAnsi="Comic Sans MS"/>
          <w:lang w:val="da-DK"/>
        </w:rPr>
        <w:tab/>
        <w:t>Randabergfjellet</w:t>
      </w:r>
    </w:p>
    <w:p w14:paraId="645F6899" w14:textId="34040FB0" w:rsidR="00F65913" w:rsidRPr="00302DB6" w:rsidRDefault="00F65913" w:rsidP="00F65913">
      <w:pPr>
        <w:widowControl w:val="0"/>
        <w:ind w:firstLine="720"/>
        <w:rPr>
          <w:rFonts w:ascii="Comic Sans MS" w:hAnsi="Comic Sans MS"/>
          <w:snapToGrid w:val="0"/>
          <w:lang w:val="da-DK" w:eastAsia="nb-NO"/>
        </w:rPr>
      </w:pPr>
      <w:r w:rsidRPr="00302DB6">
        <w:rPr>
          <w:rFonts w:ascii="Comic Sans MS" w:hAnsi="Comic Sans MS"/>
          <w:snapToGrid w:val="0"/>
          <w:lang w:val="da-DK" w:eastAsia="nb-NO"/>
        </w:rPr>
        <w:t xml:space="preserve">Antall startende </w:t>
      </w:r>
      <w:r w:rsidR="00DE3F20" w:rsidRPr="00302DB6">
        <w:rPr>
          <w:rFonts w:ascii="Comic Sans MS" w:hAnsi="Comic Sans MS"/>
          <w:snapToGrid w:val="0"/>
          <w:lang w:val="da-DK" w:eastAsia="nb-NO"/>
        </w:rPr>
        <w:t>hunder:</w:t>
      </w:r>
      <w:r w:rsidR="00DE3F20" w:rsidRPr="00302DB6">
        <w:rPr>
          <w:rFonts w:ascii="Comic Sans MS" w:hAnsi="Comic Sans MS"/>
          <w:snapToGrid w:val="0"/>
          <w:lang w:val="da-DK" w:eastAsia="nb-NO"/>
        </w:rPr>
        <w:tab/>
      </w:r>
      <w:r w:rsidR="00302DB6" w:rsidRPr="00302DB6">
        <w:rPr>
          <w:rFonts w:ascii="Comic Sans MS" w:hAnsi="Comic Sans MS"/>
          <w:snapToGrid w:val="0"/>
          <w:lang w:val="da-DK" w:eastAsia="nb-NO"/>
        </w:rPr>
        <w:t>90</w:t>
      </w:r>
      <w:r w:rsidR="00DE3F20" w:rsidRPr="00302DB6">
        <w:rPr>
          <w:rFonts w:ascii="Comic Sans MS" w:hAnsi="Comic Sans MS"/>
          <w:snapToGrid w:val="0"/>
          <w:lang w:val="da-DK" w:eastAsia="nb-NO"/>
        </w:rPr>
        <w:t xml:space="preserve">, herav </w:t>
      </w:r>
      <w:r w:rsidR="00302DB6" w:rsidRPr="00302DB6">
        <w:rPr>
          <w:rFonts w:ascii="Comic Sans MS" w:hAnsi="Comic Sans MS"/>
          <w:snapToGrid w:val="0"/>
          <w:lang w:val="da-DK" w:eastAsia="nb-NO"/>
        </w:rPr>
        <w:t>20</w:t>
      </w:r>
      <w:r w:rsidRPr="00302DB6">
        <w:rPr>
          <w:rFonts w:ascii="Comic Sans MS" w:hAnsi="Comic Sans MS"/>
          <w:snapToGrid w:val="0"/>
          <w:lang w:val="da-DK" w:eastAsia="nb-NO"/>
        </w:rPr>
        <w:t xml:space="preserve"> hunder i VK</w:t>
      </w:r>
    </w:p>
    <w:p w14:paraId="645F689B" w14:textId="76F7990D" w:rsidR="00F65913" w:rsidRPr="001E7D08" w:rsidRDefault="00F65913" w:rsidP="00F65913">
      <w:pPr>
        <w:widowControl w:val="0"/>
        <w:ind w:firstLine="720"/>
        <w:rPr>
          <w:rFonts w:ascii="Comic Sans MS" w:hAnsi="Comic Sans MS"/>
          <w:snapToGrid w:val="0"/>
          <w:highlight w:val="yellow"/>
          <w:lang w:eastAsia="nb-NO"/>
        </w:rPr>
      </w:pPr>
      <w:r w:rsidRPr="001E7D08">
        <w:rPr>
          <w:rFonts w:ascii="Comic Sans MS" w:hAnsi="Comic Sans MS"/>
          <w:snapToGrid w:val="0"/>
          <w:lang w:val="da-DK" w:eastAsia="nb-NO"/>
        </w:rPr>
        <w:t>Antall pre</w:t>
      </w:r>
      <w:r w:rsidR="00DE3F20" w:rsidRPr="001E7D08">
        <w:rPr>
          <w:rFonts w:ascii="Comic Sans MS" w:hAnsi="Comic Sans MS"/>
          <w:snapToGrid w:val="0"/>
          <w:lang w:eastAsia="nb-NO"/>
        </w:rPr>
        <w:t>mieringer:</w:t>
      </w:r>
      <w:r w:rsidR="00DE3F20" w:rsidRPr="001E7D08">
        <w:rPr>
          <w:rFonts w:ascii="Comic Sans MS" w:hAnsi="Comic Sans MS"/>
          <w:snapToGrid w:val="0"/>
          <w:lang w:eastAsia="nb-NO"/>
        </w:rPr>
        <w:tab/>
      </w:r>
      <w:r w:rsidR="00DE3F20" w:rsidRPr="001E7D08">
        <w:rPr>
          <w:rFonts w:ascii="Comic Sans MS" w:hAnsi="Comic Sans MS"/>
          <w:snapToGrid w:val="0"/>
          <w:lang w:eastAsia="nb-NO"/>
        </w:rPr>
        <w:tab/>
      </w:r>
      <w:r w:rsidR="008C6B85" w:rsidRPr="001E7D08">
        <w:rPr>
          <w:rFonts w:ascii="Comic Sans MS" w:hAnsi="Comic Sans MS"/>
          <w:snapToGrid w:val="0"/>
          <w:lang w:eastAsia="nb-NO"/>
        </w:rPr>
        <w:t>13</w:t>
      </w:r>
    </w:p>
    <w:p w14:paraId="645F689D" w14:textId="6912029E" w:rsidR="00F65913" w:rsidRPr="003A717D" w:rsidRDefault="00F65913" w:rsidP="003A717D">
      <w:pPr>
        <w:spacing w:after="100" w:afterAutospacing="1"/>
        <w:ind w:left="3540" w:hanging="2832"/>
        <w:rPr>
          <w:rFonts w:ascii="Comic Sans MS" w:hAnsi="Comic Sans MS"/>
          <w:color w:val="00B050"/>
        </w:rPr>
      </w:pPr>
      <w:r w:rsidRPr="001E7D08">
        <w:rPr>
          <w:rFonts w:ascii="Comic Sans MS" w:hAnsi="Comic Sans MS"/>
          <w:snapToGrid w:val="0"/>
          <w:lang w:eastAsia="nb-NO"/>
        </w:rPr>
        <w:t>VK-vinner:</w:t>
      </w:r>
      <w:r w:rsidRPr="003F5381">
        <w:rPr>
          <w:rFonts w:ascii="Comic Sans MS" w:hAnsi="Comic Sans MS"/>
          <w:snapToGrid w:val="0"/>
          <w:color w:val="00B050"/>
          <w:lang w:eastAsia="nb-NO"/>
        </w:rPr>
        <w:tab/>
      </w:r>
      <w:r w:rsidR="00563B1D" w:rsidRPr="00C75D4B">
        <w:rPr>
          <w:rFonts w:ascii="Comic Sans MS" w:hAnsi="Comic Sans MS"/>
        </w:rPr>
        <w:t xml:space="preserve">1 VK M/CK </w:t>
      </w:r>
      <w:r w:rsidR="00563B1D" w:rsidRPr="009E4173">
        <w:rPr>
          <w:rFonts w:ascii="Comic Sans MS" w:hAnsi="Comic Sans MS"/>
        </w:rPr>
        <w:t>Høytjønna’s Solo</w:t>
      </w:r>
      <w:r w:rsidR="00563B1D" w:rsidRPr="003757BD">
        <w:rPr>
          <w:rFonts w:ascii="Comic Sans MS" w:hAnsi="Comic Sans MS"/>
        </w:rPr>
        <w:t>–</w:t>
      </w:r>
      <w:r w:rsidR="00667470">
        <w:rPr>
          <w:rFonts w:ascii="Comic Sans MS" w:hAnsi="Comic Sans MS"/>
        </w:rPr>
        <w:t xml:space="preserve"> E/F </w:t>
      </w:r>
      <w:r w:rsidR="00563B1D" w:rsidRPr="003757BD">
        <w:rPr>
          <w:rFonts w:ascii="Comic Sans MS" w:hAnsi="Comic Sans MS"/>
        </w:rPr>
        <w:t>Steffen Søreng Endresen</w:t>
      </w:r>
    </w:p>
    <w:tbl>
      <w:tblPr>
        <w:tblW w:w="7500" w:type="dxa"/>
        <w:tblCellSpacing w:w="0" w:type="dxa"/>
        <w:tblCellMar>
          <w:left w:w="0" w:type="dxa"/>
          <w:right w:w="0" w:type="dxa"/>
        </w:tblCellMar>
        <w:tblLook w:val="04A0" w:firstRow="1" w:lastRow="0" w:firstColumn="1" w:lastColumn="0" w:noHBand="0" w:noVBand="1"/>
      </w:tblPr>
      <w:tblGrid>
        <w:gridCol w:w="2500"/>
        <w:gridCol w:w="2500"/>
        <w:gridCol w:w="2500"/>
      </w:tblGrid>
      <w:tr w:rsidR="00D85754" w:rsidRPr="003F5381" w14:paraId="645F68A1" w14:textId="77777777" w:rsidTr="008C0B06">
        <w:trPr>
          <w:tblCellSpacing w:w="0" w:type="dxa"/>
        </w:trPr>
        <w:tc>
          <w:tcPr>
            <w:tcW w:w="0" w:type="auto"/>
            <w:hideMark/>
          </w:tcPr>
          <w:p w14:paraId="645F689E" w14:textId="77777777" w:rsidR="00F65913" w:rsidRPr="003F5381" w:rsidRDefault="00F65913" w:rsidP="008C0B06">
            <w:pPr>
              <w:rPr>
                <w:rFonts w:ascii="Arial" w:hAnsi="Arial" w:cs="Arial"/>
                <w:color w:val="00B050"/>
                <w:sz w:val="18"/>
                <w:szCs w:val="18"/>
                <w:lang w:eastAsia="nb-NO"/>
              </w:rPr>
            </w:pPr>
          </w:p>
        </w:tc>
        <w:tc>
          <w:tcPr>
            <w:tcW w:w="0" w:type="auto"/>
            <w:hideMark/>
          </w:tcPr>
          <w:p w14:paraId="645F689F" w14:textId="77777777" w:rsidR="00F65913" w:rsidRPr="003F5381" w:rsidRDefault="00F65913" w:rsidP="008C0B06">
            <w:pPr>
              <w:rPr>
                <w:rFonts w:ascii="Arial" w:hAnsi="Arial" w:cs="Arial"/>
                <w:color w:val="00B050"/>
                <w:sz w:val="18"/>
                <w:szCs w:val="18"/>
                <w:lang w:eastAsia="nb-NO"/>
              </w:rPr>
            </w:pPr>
          </w:p>
        </w:tc>
        <w:tc>
          <w:tcPr>
            <w:tcW w:w="0" w:type="auto"/>
            <w:hideMark/>
          </w:tcPr>
          <w:p w14:paraId="645F68A0" w14:textId="77777777" w:rsidR="00F65913" w:rsidRPr="003F5381" w:rsidRDefault="00F65913" w:rsidP="008C0B06">
            <w:pPr>
              <w:rPr>
                <w:rFonts w:ascii="Arial" w:hAnsi="Arial" w:cs="Arial"/>
                <w:color w:val="00B050"/>
                <w:sz w:val="18"/>
                <w:szCs w:val="18"/>
                <w:lang w:eastAsia="nb-NO"/>
              </w:rPr>
            </w:pPr>
          </w:p>
        </w:tc>
      </w:tr>
    </w:tbl>
    <w:p w14:paraId="645F68A2" w14:textId="0BCB1031" w:rsidR="00F65913" w:rsidRPr="00E4388F" w:rsidRDefault="00F65913" w:rsidP="00EB6F6D">
      <w:pPr>
        <w:pStyle w:val="Overskrift4"/>
        <w:ind w:left="708"/>
        <w:rPr>
          <w:rFonts w:ascii="Comic Sans MS" w:hAnsi="Comic Sans MS"/>
          <w:b/>
          <w:bCs/>
          <w:sz w:val="20"/>
          <w:u w:val="none"/>
        </w:rPr>
      </w:pPr>
      <w:r w:rsidRPr="00E4388F">
        <w:rPr>
          <w:rFonts w:ascii="Comic Sans MS" w:hAnsi="Comic Sans MS"/>
          <w:b/>
          <w:bCs/>
          <w:sz w:val="20"/>
          <w:u w:val="none"/>
        </w:rPr>
        <w:t>Forus Open</w:t>
      </w:r>
      <w:r w:rsidR="00996A8B" w:rsidRPr="00E4388F">
        <w:rPr>
          <w:rFonts w:ascii="Comic Sans MS" w:hAnsi="Comic Sans MS"/>
          <w:b/>
          <w:bCs/>
          <w:sz w:val="20"/>
          <w:u w:val="none"/>
        </w:rPr>
        <w:t xml:space="preserve"> </w:t>
      </w:r>
      <w:r w:rsidR="00C32CC1" w:rsidRPr="00E4388F">
        <w:rPr>
          <w:rFonts w:ascii="Comic Sans MS" w:hAnsi="Comic Sans MS"/>
          <w:b/>
          <w:bCs/>
          <w:sz w:val="20"/>
          <w:u w:val="none"/>
        </w:rPr>
        <w:t xml:space="preserve">innstiftet av RFK i 1989 er historie. Året 2019 ble et </w:t>
      </w:r>
      <w:r w:rsidR="00EC4E6A">
        <w:rPr>
          <w:rFonts w:ascii="Comic Sans MS" w:hAnsi="Comic Sans MS"/>
          <w:b/>
          <w:bCs/>
          <w:sz w:val="20"/>
          <w:u w:val="none"/>
        </w:rPr>
        <w:t xml:space="preserve">år i endringens tegn når det gjelder </w:t>
      </w:r>
      <w:r w:rsidR="00C32CC1" w:rsidRPr="00E4388F">
        <w:rPr>
          <w:rFonts w:ascii="Comic Sans MS" w:hAnsi="Comic Sans MS"/>
          <w:b/>
          <w:bCs/>
          <w:sz w:val="20"/>
          <w:u w:val="none"/>
        </w:rPr>
        <w:t xml:space="preserve">høystatusløp for unghund på lavland. </w:t>
      </w:r>
      <w:r w:rsidR="00AB67FD" w:rsidRPr="00E4388F">
        <w:rPr>
          <w:rFonts w:ascii="Comic Sans MS" w:hAnsi="Comic Sans MS"/>
          <w:b/>
          <w:bCs/>
          <w:sz w:val="20"/>
          <w:u w:val="none"/>
        </w:rPr>
        <w:t xml:space="preserve">Historiens første Norsk </w:t>
      </w:r>
      <w:proofErr w:type="spellStart"/>
      <w:r w:rsidR="00AB67FD" w:rsidRPr="00E4388F">
        <w:rPr>
          <w:rFonts w:ascii="Comic Sans MS" w:hAnsi="Comic Sans MS"/>
          <w:b/>
          <w:bCs/>
          <w:sz w:val="20"/>
          <w:u w:val="none"/>
        </w:rPr>
        <w:t>Unghundmesterskap</w:t>
      </w:r>
      <w:proofErr w:type="spellEnd"/>
      <w:r w:rsidR="00AB67FD" w:rsidRPr="00E4388F">
        <w:rPr>
          <w:rFonts w:ascii="Comic Sans MS" w:hAnsi="Comic Sans MS"/>
          <w:b/>
          <w:bCs/>
          <w:sz w:val="20"/>
          <w:u w:val="none"/>
        </w:rPr>
        <w:t xml:space="preserve"> lavland ble arrangert ved Mjøsas bredder, nytt navn og nytt regelverk med dømming som i Norsk Derby</w:t>
      </w:r>
    </w:p>
    <w:p w14:paraId="645F68A3" w14:textId="0DA4E2B0" w:rsidR="00F65913" w:rsidRPr="00E4388F" w:rsidRDefault="00F65913" w:rsidP="00F65913">
      <w:pPr>
        <w:rPr>
          <w:rFonts w:ascii="Comic Sans MS" w:hAnsi="Comic Sans MS"/>
          <w:snapToGrid w:val="0"/>
          <w:lang w:val="da-DK" w:eastAsia="nb-NO"/>
        </w:rPr>
      </w:pPr>
      <w:r w:rsidRPr="00E4388F">
        <w:rPr>
          <w:rFonts w:ascii="Comic Sans MS" w:hAnsi="Comic Sans MS"/>
        </w:rPr>
        <w:tab/>
      </w:r>
      <w:r w:rsidRPr="00E4388F">
        <w:rPr>
          <w:rFonts w:ascii="Comic Sans MS" w:hAnsi="Comic Sans MS"/>
          <w:snapToGrid w:val="0"/>
          <w:lang w:val="da-DK" w:eastAsia="nb-NO"/>
        </w:rPr>
        <w:t>Arrangert:</w:t>
      </w:r>
      <w:r w:rsidRPr="00E4388F">
        <w:rPr>
          <w:rFonts w:ascii="Comic Sans MS" w:hAnsi="Comic Sans MS"/>
          <w:snapToGrid w:val="0"/>
          <w:lang w:val="da-DK" w:eastAsia="nb-NO"/>
        </w:rPr>
        <w:tab/>
      </w:r>
      <w:r w:rsidRPr="00E4388F">
        <w:rPr>
          <w:rFonts w:ascii="Comic Sans MS" w:hAnsi="Comic Sans MS"/>
          <w:snapToGrid w:val="0"/>
          <w:lang w:val="da-DK" w:eastAsia="nb-NO"/>
        </w:rPr>
        <w:tab/>
      </w:r>
      <w:r w:rsidRPr="00E4388F">
        <w:rPr>
          <w:rFonts w:ascii="Comic Sans MS" w:hAnsi="Comic Sans MS"/>
          <w:snapToGrid w:val="0"/>
          <w:lang w:val="da-DK" w:eastAsia="nb-NO"/>
        </w:rPr>
        <w:tab/>
      </w:r>
      <w:r w:rsidR="00B97184">
        <w:rPr>
          <w:rFonts w:ascii="Comic Sans MS" w:hAnsi="Comic Sans MS"/>
          <w:snapToGrid w:val="0"/>
          <w:lang w:val="da-DK" w:eastAsia="nb-NO"/>
        </w:rPr>
        <w:t>A</w:t>
      </w:r>
      <w:r w:rsidR="00E4388F" w:rsidRPr="00E4388F">
        <w:rPr>
          <w:rFonts w:ascii="Comic Sans MS" w:hAnsi="Comic Sans MS"/>
          <w:snapToGrid w:val="0"/>
          <w:lang w:val="da-DK" w:eastAsia="nb-NO"/>
        </w:rPr>
        <w:t>v Hedmark og Oppland</w:t>
      </w:r>
      <w:r w:rsidR="0059122B" w:rsidRPr="00E4388F">
        <w:rPr>
          <w:rFonts w:ascii="Comic Sans MS" w:hAnsi="Comic Sans MS"/>
          <w:snapToGrid w:val="0"/>
          <w:lang w:val="da-DK" w:eastAsia="nb-NO"/>
        </w:rPr>
        <w:t xml:space="preserve"> FK</w:t>
      </w:r>
      <w:r w:rsidR="00E4388F" w:rsidRPr="00E4388F">
        <w:rPr>
          <w:rFonts w:ascii="Comic Sans MS" w:hAnsi="Comic Sans MS"/>
          <w:snapToGrid w:val="0"/>
          <w:lang w:val="da-DK" w:eastAsia="nb-NO"/>
        </w:rPr>
        <w:t xml:space="preserve"> 19</w:t>
      </w:r>
      <w:r w:rsidR="00AB67FD" w:rsidRPr="00E4388F">
        <w:rPr>
          <w:rFonts w:ascii="Comic Sans MS" w:hAnsi="Comic Sans MS"/>
          <w:snapToGrid w:val="0"/>
          <w:lang w:val="da-DK" w:eastAsia="nb-NO"/>
        </w:rPr>
        <w:t>-20</w:t>
      </w:r>
      <w:r w:rsidR="005F0609" w:rsidRPr="00E4388F">
        <w:rPr>
          <w:rFonts w:ascii="Comic Sans MS" w:hAnsi="Comic Sans MS"/>
          <w:snapToGrid w:val="0"/>
          <w:lang w:val="da-DK" w:eastAsia="nb-NO"/>
        </w:rPr>
        <w:t>. oktober</w:t>
      </w:r>
      <w:r w:rsidRPr="00E4388F">
        <w:rPr>
          <w:rFonts w:ascii="Comic Sans MS" w:hAnsi="Comic Sans MS"/>
          <w:snapToGrid w:val="0"/>
          <w:lang w:val="da-DK" w:eastAsia="nb-NO"/>
        </w:rPr>
        <w:tab/>
      </w:r>
    </w:p>
    <w:p w14:paraId="645F68A4" w14:textId="7F2BF6D3" w:rsidR="006935A5" w:rsidRPr="00E4388F" w:rsidRDefault="00AB67FD" w:rsidP="00055ED2">
      <w:pPr>
        <w:widowControl w:val="0"/>
        <w:rPr>
          <w:rFonts w:ascii="Comic Sans MS" w:hAnsi="Comic Sans MS"/>
          <w:snapToGrid w:val="0"/>
          <w:lang w:val="da-DK" w:eastAsia="nb-NO"/>
        </w:rPr>
      </w:pPr>
      <w:r w:rsidRPr="00E4388F">
        <w:rPr>
          <w:rFonts w:ascii="Comic Sans MS" w:hAnsi="Comic Sans MS"/>
          <w:snapToGrid w:val="0"/>
          <w:lang w:val="da-DK" w:eastAsia="nb-NO"/>
        </w:rPr>
        <w:tab/>
        <w:t>Antall startende hunder:</w:t>
      </w:r>
      <w:r w:rsidRPr="00E4388F">
        <w:rPr>
          <w:rFonts w:ascii="Comic Sans MS" w:hAnsi="Comic Sans MS"/>
          <w:snapToGrid w:val="0"/>
          <w:lang w:val="da-DK" w:eastAsia="nb-NO"/>
        </w:rPr>
        <w:tab/>
        <w:t>53 fordelt på 3 parti – 18</w:t>
      </w:r>
      <w:r w:rsidR="00206E6E" w:rsidRPr="00E4388F">
        <w:rPr>
          <w:rFonts w:ascii="Comic Sans MS" w:hAnsi="Comic Sans MS"/>
          <w:snapToGrid w:val="0"/>
          <w:lang w:val="da-DK" w:eastAsia="nb-NO"/>
        </w:rPr>
        <w:t xml:space="preserve"> til finale lørdag</w:t>
      </w:r>
    </w:p>
    <w:p w14:paraId="645F68A5" w14:textId="504224B9" w:rsidR="00D258E3" w:rsidRPr="00E4388F" w:rsidRDefault="00D258E3" w:rsidP="00055ED2">
      <w:pPr>
        <w:widowControl w:val="0"/>
        <w:rPr>
          <w:rFonts w:ascii="Comic Sans MS" w:hAnsi="Comic Sans MS"/>
          <w:snapToGrid w:val="0"/>
          <w:lang w:val="da-DK" w:eastAsia="nb-NO"/>
        </w:rPr>
      </w:pPr>
      <w:r w:rsidRPr="00E4388F">
        <w:rPr>
          <w:rFonts w:ascii="Comic Sans MS" w:hAnsi="Comic Sans MS"/>
          <w:snapToGrid w:val="0"/>
          <w:lang w:val="da-DK" w:eastAsia="nb-NO"/>
        </w:rPr>
        <w:tab/>
        <w:t>Vinner finale</w:t>
      </w:r>
      <w:r w:rsidR="009A69D7" w:rsidRPr="00E4388F">
        <w:rPr>
          <w:rFonts w:ascii="Comic Sans MS" w:hAnsi="Comic Sans MS"/>
          <w:snapToGrid w:val="0"/>
          <w:lang w:val="da-DK" w:eastAsia="nb-NO"/>
        </w:rPr>
        <w:t>:</w:t>
      </w:r>
      <w:r w:rsidR="009A69D7" w:rsidRPr="00E4388F">
        <w:rPr>
          <w:rFonts w:ascii="Comic Sans MS" w:hAnsi="Comic Sans MS"/>
          <w:snapToGrid w:val="0"/>
          <w:lang w:val="da-DK" w:eastAsia="nb-NO"/>
        </w:rPr>
        <w:tab/>
      </w:r>
      <w:r w:rsidR="009A69D7" w:rsidRPr="00E4388F">
        <w:rPr>
          <w:rFonts w:ascii="Comic Sans MS" w:hAnsi="Comic Sans MS"/>
          <w:snapToGrid w:val="0"/>
          <w:lang w:val="da-DK" w:eastAsia="nb-NO"/>
        </w:rPr>
        <w:tab/>
      </w:r>
      <w:r w:rsidR="009A69D7" w:rsidRPr="00E4388F">
        <w:rPr>
          <w:rFonts w:ascii="Comic Sans MS" w:hAnsi="Comic Sans MS"/>
          <w:snapToGrid w:val="0"/>
          <w:lang w:val="da-DK" w:eastAsia="nb-NO"/>
        </w:rPr>
        <w:tab/>
      </w:r>
      <w:r w:rsidR="009A69D7" w:rsidRPr="007173DD">
        <w:rPr>
          <w:rFonts w:ascii="Comic Sans MS" w:hAnsi="Comic Sans MS"/>
        </w:rPr>
        <w:t>ES</w:t>
      </w:r>
      <w:r w:rsidR="009A69D7" w:rsidRPr="00E4388F">
        <w:t xml:space="preserve"> </w:t>
      </w:r>
      <w:r w:rsidR="00AB67FD" w:rsidRPr="00E4388F">
        <w:rPr>
          <w:rFonts w:ascii="Comic Sans MS" w:hAnsi="Comic Sans MS"/>
        </w:rPr>
        <w:t xml:space="preserve">Sletthallens </w:t>
      </w:r>
      <w:proofErr w:type="spellStart"/>
      <w:r w:rsidR="00AB67FD" w:rsidRPr="00E4388F">
        <w:rPr>
          <w:rFonts w:ascii="Comic Sans MS" w:hAnsi="Comic Sans MS"/>
        </w:rPr>
        <w:t>Wemmergrill</w:t>
      </w:r>
      <w:proofErr w:type="spellEnd"/>
      <w:r w:rsidR="00E4388F" w:rsidRPr="00E4388F">
        <w:rPr>
          <w:rFonts w:ascii="Comic Sans MS" w:hAnsi="Comic Sans MS"/>
          <w:snapToGrid w:val="0"/>
          <w:lang w:val="da-DK" w:eastAsia="nb-NO"/>
        </w:rPr>
        <w:t xml:space="preserve"> eier Hans Rasmuss Astrup og</w:t>
      </w:r>
    </w:p>
    <w:p w14:paraId="1487BDC1" w14:textId="0C57E56C" w:rsidR="00E4388F" w:rsidRPr="00E4388F" w:rsidRDefault="00E4388F" w:rsidP="00055ED2">
      <w:pPr>
        <w:widowControl w:val="0"/>
        <w:rPr>
          <w:rFonts w:ascii="Comic Sans MS" w:hAnsi="Comic Sans MS"/>
          <w:snapToGrid w:val="0"/>
          <w:lang w:val="da-DK" w:eastAsia="nb-NO"/>
        </w:rPr>
      </w:pPr>
      <w:r w:rsidRPr="00E4388F">
        <w:rPr>
          <w:rFonts w:ascii="Comic Sans MS" w:hAnsi="Comic Sans MS"/>
          <w:snapToGrid w:val="0"/>
          <w:lang w:val="da-DK" w:eastAsia="nb-NO"/>
        </w:rPr>
        <w:tab/>
      </w:r>
      <w:r w:rsidRPr="00E4388F">
        <w:rPr>
          <w:rFonts w:ascii="Comic Sans MS" w:hAnsi="Comic Sans MS"/>
          <w:snapToGrid w:val="0"/>
          <w:lang w:val="da-DK" w:eastAsia="nb-NO"/>
        </w:rPr>
        <w:tab/>
      </w:r>
      <w:r w:rsidRPr="00E4388F">
        <w:rPr>
          <w:rFonts w:ascii="Comic Sans MS" w:hAnsi="Comic Sans MS"/>
          <w:snapToGrid w:val="0"/>
          <w:lang w:val="da-DK" w:eastAsia="nb-NO"/>
        </w:rPr>
        <w:tab/>
      </w:r>
      <w:r w:rsidRPr="00E4388F">
        <w:rPr>
          <w:rFonts w:ascii="Comic Sans MS" w:hAnsi="Comic Sans MS"/>
          <w:snapToGrid w:val="0"/>
          <w:lang w:val="da-DK" w:eastAsia="nb-NO"/>
        </w:rPr>
        <w:tab/>
      </w:r>
      <w:r w:rsidRPr="00E4388F">
        <w:rPr>
          <w:rFonts w:ascii="Comic Sans MS" w:hAnsi="Comic Sans MS"/>
          <w:snapToGrid w:val="0"/>
          <w:lang w:val="da-DK" w:eastAsia="nb-NO"/>
        </w:rPr>
        <w:tab/>
        <w:t>Fører Elisabeth Kallevik</w:t>
      </w:r>
    </w:p>
    <w:tbl>
      <w:tblPr>
        <w:tblW w:w="10200" w:type="dxa"/>
        <w:tblCellSpacing w:w="0" w:type="dxa"/>
        <w:tblCellMar>
          <w:left w:w="0" w:type="dxa"/>
          <w:right w:w="0" w:type="dxa"/>
        </w:tblCellMar>
        <w:tblLook w:val="04A0" w:firstRow="1" w:lastRow="0" w:firstColumn="1" w:lastColumn="0" w:noHBand="0" w:noVBand="1"/>
      </w:tblPr>
      <w:tblGrid>
        <w:gridCol w:w="2550"/>
        <w:gridCol w:w="2550"/>
        <w:gridCol w:w="2550"/>
        <w:gridCol w:w="2550"/>
      </w:tblGrid>
      <w:tr w:rsidR="008F5E50" w:rsidRPr="003F5381" w14:paraId="645F68AA" w14:textId="77777777" w:rsidTr="008F5E50">
        <w:trPr>
          <w:tblCellSpacing w:w="0" w:type="dxa"/>
        </w:trPr>
        <w:tc>
          <w:tcPr>
            <w:tcW w:w="0" w:type="auto"/>
          </w:tcPr>
          <w:p w14:paraId="645F68A6" w14:textId="77777777" w:rsidR="008F5E50" w:rsidRPr="003F5381" w:rsidRDefault="008F5E50" w:rsidP="008F5E50">
            <w:pPr>
              <w:rPr>
                <w:rFonts w:ascii="Comic Sans MS" w:hAnsi="Comic Sans MS"/>
                <w:snapToGrid w:val="0"/>
                <w:color w:val="00B050"/>
                <w:lang w:val="da-DK" w:eastAsia="nb-NO"/>
              </w:rPr>
            </w:pPr>
          </w:p>
        </w:tc>
        <w:tc>
          <w:tcPr>
            <w:tcW w:w="0" w:type="auto"/>
          </w:tcPr>
          <w:p w14:paraId="645F68A7" w14:textId="77777777" w:rsidR="008F5E50" w:rsidRPr="003F5381" w:rsidRDefault="008F5E50" w:rsidP="008F5E50">
            <w:pPr>
              <w:rPr>
                <w:rFonts w:ascii="Comic Sans MS" w:hAnsi="Comic Sans MS"/>
                <w:snapToGrid w:val="0"/>
                <w:color w:val="00B050"/>
                <w:lang w:val="da-DK" w:eastAsia="nb-NO"/>
              </w:rPr>
            </w:pPr>
          </w:p>
        </w:tc>
        <w:tc>
          <w:tcPr>
            <w:tcW w:w="0" w:type="auto"/>
          </w:tcPr>
          <w:p w14:paraId="645F68A8" w14:textId="77777777" w:rsidR="008F5E50" w:rsidRPr="003F5381" w:rsidRDefault="008F5E50" w:rsidP="008F5E50">
            <w:pPr>
              <w:rPr>
                <w:rFonts w:ascii="Comic Sans MS" w:hAnsi="Comic Sans MS"/>
                <w:snapToGrid w:val="0"/>
                <w:color w:val="00B050"/>
                <w:lang w:val="da-DK" w:eastAsia="nb-NO"/>
              </w:rPr>
            </w:pPr>
          </w:p>
        </w:tc>
        <w:tc>
          <w:tcPr>
            <w:tcW w:w="0" w:type="auto"/>
          </w:tcPr>
          <w:p w14:paraId="645F68A9" w14:textId="77777777" w:rsidR="008F5E50" w:rsidRPr="003F5381" w:rsidRDefault="008F5E50" w:rsidP="008F5E50">
            <w:pPr>
              <w:rPr>
                <w:rFonts w:ascii="Comic Sans MS" w:hAnsi="Comic Sans MS"/>
                <w:snapToGrid w:val="0"/>
                <w:color w:val="00B050"/>
                <w:lang w:val="da-DK" w:eastAsia="nb-NO"/>
              </w:rPr>
            </w:pPr>
          </w:p>
        </w:tc>
      </w:tr>
    </w:tbl>
    <w:p w14:paraId="645F68AB" w14:textId="77777777" w:rsidR="003D2B79" w:rsidRPr="003F5381" w:rsidRDefault="003D2B79" w:rsidP="00507BA3">
      <w:pPr>
        <w:rPr>
          <w:rFonts w:ascii="Arial" w:hAnsi="Arial" w:cs="Arial"/>
          <w:color w:val="00B050"/>
        </w:rPr>
      </w:pPr>
    </w:p>
    <w:tbl>
      <w:tblPr>
        <w:tblW w:w="7500" w:type="dxa"/>
        <w:tblCellSpacing w:w="0" w:type="dxa"/>
        <w:tblCellMar>
          <w:left w:w="0" w:type="dxa"/>
          <w:right w:w="0" w:type="dxa"/>
        </w:tblCellMar>
        <w:tblLook w:val="04A0" w:firstRow="1" w:lastRow="0" w:firstColumn="1" w:lastColumn="0" w:noHBand="0" w:noVBand="1"/>
      </w:tblPr>
      <w:tblGrid>
        <w:gridCol w:w="2500"/>
        <w:gridCol w:w="2500"/>
        <w:gridCol w:w="2500"/>
      </w:tblGrid>
      <w:tr w:rsidR="0082496F" w:rsidRPr="003F5381" w14:paraId="645F68AF" w14:textId="77777777" w:rsidTr="00766FF4">
        <w:trPr>
          <w:tblCellSpacing w:w="0" w:type="dxa"/>
        </w:trPr>
        <w:tc>
          <w:tcPr>
            <w:tcW w:w="0" w:type="auto"/>
            <w:hideMark/>
          </w:tcPr>
          <w:p w14:paraId="645F68AC" w14:textId="77777777" w:rsidR="00766FF4" w:rsidRPr="003F5381" w:rsidRDefault="00766FF4" w:rsidP="00766FF4">
            <w:pPr>
              <w:rPr>
                <w:rFonts w:ascii="Arial" w:hAnsi="Arial" w:cs="Arial"/>
                <w:color w:val="00B050"/>
                <w:sz w:val="18"/>
                <w:szCs w:val="18"/>
                <w:lang w:eastAsia="nb-NO"/>
              </w:rPr>
            </w:pPr>
          </w:p>
        </w:tc>
        <w:tc>
          <w:tcPr>
            <w:tcW w:w="0" w:type="auto"/>
            <w:hideMark/>
          </w:tcPr>
          <w:p w14:paraId="645F68AD" w14:textId="77777777" w:rsidR="00766FF4" w:rsidRPr="003F5381" w:rsidRDefault="00766FF4" w:rsidP="00766FF4">
            <w:pPr>
              <w:rPr>
                <w:rFonts w:ascii="Arial" w:hAnsi="Arial" w:cs="Arial"/>
                <w:color w:val="00B050"/>
                <w:sz w:val="18"/>
                <w:szCs w:val="18"/>
                <w:lang w:eastAsia="nb-NO"/>
              </w:rPr>
            </w:pPr>
          </w:p>
        </w:tc>
        <w:tc>
          <w:tcPr>
            <w:tcW w:w="0" w:type="auto"/>
            <w:hideMark/>
          </w:tcPr>
          <w:p w14:paraId="645F68AE" w14:textId="77777777" w:rsidR="00766FF4" w:rsidRPr="003F5381" w:rsidRDefault="00766FF4" w:rsidP="00766FF4">
            <w:pPr>
              <w:rPr>
                <w:rFonts w:ascii="Arial" w:hAnsi="Arial" w:cs="Arial"/>
                <w:color w:val="00B050"/>
                <w:sz w:val="18"/>
                <w:szCs w:val="18"/>
                <w:lang w:eastAsia="nb-NO"/>
              </w:rPr>
            </w:pPr>
          </w:p>
        </w:tc>
      </w:tr>
    </w:tbl>
    <w:p w14:paraId="645F68B0" w14:textId="77777777" w:rsidR="003D2B79" w:rsidRPr="003F5381" w:rsidRDefault="003D2B79" w:rsidP="003D2B79">
      <w:pPr>
        <w:rPr>
          <w:rFonts w:ascii="Comic Sans MS" w:hAnsi="Comic Sans MS"/>
          <w:b/>
          <w:snapToGrid w:val="0"/>
          <w:color w:val="00B050"/>
          <w:lang w:eastAsia="nb-NO"/>
        </w:rPr>
      </w:pPr>
      <w:r w:rsidRPr="00F93063">
        <w:rPr>
          <w:rFonts w:ascii="Comic Sans MS" w:hAnsi="Comic Sans MS"/>
          <w:b/>
          <w:snapToGrid w:val="0"/>
          <w:lang w:eastAsia="nb-NO"/>
        </w:rPr>
        <w:t xml:space="preserve">5. </w:t>
      </w:r>
      <w:r w:rsidRPr="00F93063">
        <w:rPr>
          <w:rFonts w:ascii="Comic Sans MS" w:hAnsi="Comic Sans MS"/>
          <w:b/>
          <w:snapToGrid w:val="0"/>
          <w:lang w:eastAsia="nb-NO"/>
        </w:rPr>
        <w:tab/>
        <w:t>APPORTPRØVE</w:t>
      </w:r>
      <w:r w:rsidR="00AC46DB" w:rsidRPr="00F93063">
        <w:rPr>
          <w:rFonts w:ascii="Comic Sans MS" w:hAnsi="Comic Sans MS"/>
          <w:b/>
          <w:snapToGrid w:val="0"/>
          <w:lang w:eastAsia="nb-NO"/>
        </w:rPr>
        <w:t xml:space="preserve"> (samarbeid mellom RFK og NVK avd Rogaland)</w:t>
      </w:r>
    </w:p>
    <w:p w14:paraId="645F68B1" w14:textId="77777777" w:rsidR="003D2B79" w:rsidRPr="003F5381" w:rsidRDefault="003D2B79" w:rsidP="003D2B79">
      <w:pPr>
        <w:rPr>
          <w:rFonts w:ascii="Comic Sans MS" w:hAnsi="Comic Sans MS"/>
          <w:bCs/>
          <w:snapToGrid w:val="0"/>
          <w:color w:val="00B050"/>
        </w:rPr>
      </w:pPr>
    </w:p>
    <w:p w14:paraId="645F68B2" w14:textId="31B02402" w:rsidR="00AC46DB" w:rsidRPr="00A56AFC" w:rsidRDefault="00AC4BD3" w:rsidP="00AC46DB">
      <w:pPr>
        <w:widowControl w:val="0"/>
        <w:ind w:firstLine="720"/>
        <w:rPr>
          <w:rFonts w:ascii="Comic Sans MS" w:hAnsi="Comic Sans MS"/>
          <w:snapToGrid w:val="0"/>
          <w:lang w:val="da-DK" w:eastAsia="nb-NO"/>
        </w:rPr>
      </w:pPr>
      <w:r w:rsidRPr="00A56AFC">
        <w:rPr>
          <w:rFonts w:ascii="Comic Sans MS" w:hAnsi="Comic Sans MS"/>
          <w:snapToGrid w:val="0"/>
          <w:lang w:val="da-DK" w:eastAsia="nb-NO"/>
        </w:rPr>
        <w:t xml:space="preserve">Arrangert: </w:t>
      </w:r>
      <w:r w:rsidRPr="00A56AFC">
        <w:rPr>
          <w:rFonts w:ascii="Comic Sans MS" w:hAnsi="Comic Sans MS"/>
          <w:snapToGrid w:val="0"/>
          <w:lang w:val="da-DK" w:eastAsia="nb-NO"/>
        </w:rPr>
        <w:tab/>
      </w:r>
      <w:r w:rsidRPr="00A56AFC">
        <w:rPr>
          <w:rFonts w:ascii="Comic Sans MS" w:hAnsi="Comic Sans MS"/>
          <w:snapToGrid w:val="0"/>
          <w:lang w:val="da-DK" w:eastAsia="nb-NO"/>
        </w:rPr>
        <w:tab/>
      </w:r>
      <w:r w:rsidRPr="00A56AFC">
        <w:rPr>
          <w:rFonts w:ascii="Comic Sans MS" w:hAnsi="Comic Sans MS"/>
          <w:snapToGrid w:val="0"/>
          <w:lang w:val="da-DK" w:eastAsia="nb-NO"/>
        </w:rPr>
        <w:tab/>
      </w:r>
      <w:r w:rsidR="00A56AFC" w:rsidRPr="00A56AFC">
        <w:rPr>
          <w:rFonts w:ascii="Comic Sans MS" w:hAnsi="Comic Sans MS"/>
          <w:snapToGrid w:val="0"/>
          <w:lang w:val="da-DK" w:eastAsia="nb-NO"/>
        </w:rPr>
        <w:t>29-30.</w:t>
      </w:r>
      <w:r w:rsidRPr="00A56AFC">
        <w:rPr>
          <w:rFonts w:ascii="Comic Sans MS" w:hAnsi="Comic Sans MS"/>
          <w:snapToGrid w:val="0"/>
          <w:lang w:val="da-DK" w:eastAsia="nb-NO"/>
        </w:rPr>
        <w:t xml:space="preserve"> juni</w:t>
      </w:r>
      <w:r w:rsidR="00A56AFC" w:rsidRPr="00A56AFC">
        <w:rPr>
          <w:rFonts w:ascii="Comic Sans MS" w:hAnsi="Comic Sans MS"/>
          <w:snapToGrid w:val="0"/>
          <w:lang w:val="da-DK" w:eastAsia="nb-NO"/>
        </w:rPr>
        <w:t xml:space="preserve"> -</w:t>
      </w:r>
      <w:r w:rsidRPr="00A56AFC">
        <w:rPr>
          <w:rFonts w:ascii="Comic Sans MS" w:hAnsi="Comic Sans MS"/>
          <w:snapToGrid w:val="0"/>
          <w:lang w:val="da-DK" w:eastAsia="nb-NO"/>
        </w:rPr>
        <w:t xml:space="preserve"> 201</w:t>
      </w:r>
      <w:r w:rsidR="00A56AFC" w:rsidRPr="00A56AFC">
        <w:rPr>
          <w:rFonts w:ascii="Comic Sans MS" w:hAnsi="Comic Sans MS"/>
          <w:snapToGrid w:val="0"/>
          <w:lang w:val="da-DK" w:eastAsia="nb-NO"/>
        </w:rPr>
        <w:t>9</w:t>
      </w:r>
    </w:p>
    <w:p w14:paraId="645F68B3" w14:textId="4E6550CF" w:rsidR="000B09AF" w:rsidRPr="000F5C57" w:rsidRDefault="00AC46DB" w:rsidP="000B09AF">
      <w:pPr>
        <w:widowControl w:val="0"/>
        <w:ind w:left="3540" w:hanging="2820"/>
        <w:rPr>
          <w:rFonts w:ascii="Comic Sans MS" w:hAnsi="Comic Sans MS"/>
          <w:lang w:val="da-DK"/>
        </w:rPr>
      </w:pPr>
      <w:r w:rsidRPr="000F5C57">
        <w:rPr>
          <w:rFonts w:ascii="Comic Sans MS" w:hAnsi="Comic Sans MS"/>
          <w:snapToGrid w:val="0"/>
          <w:lang w:val="da-DK" w:eastAsia="nb-NO"/>
        </w:rPr>
        <w:t>Prøveledelse:</w:t>
      </w:r>
      <w:r w:rsidRPr="000F5C57">
        <w:rPr>
          <w:rFonts w:ascii="Comic Sans MS" w:hAnsi="Comic Sans MS"/>
          <w:snapToGrid w:val="0"/>
          <w:lang w:val="da-DK" w:eastAsia="nb-NO"/>
        </w:rPr>
        <w:tab/>
      </w:r>
      <w:r w:rsidR="000B09AF" w:rsidRPr="000F5C57">
        <w:rPr>
          <w:rFonts w:ascii="Comic Sans MS" w:hAnsi="Comic Sans MS"/>
          <w:snapToGrid w:val="0"/>
          <w:lang w:val="da-DK" w:eastAsia="nb-NO"/>
        </w:rPr>
        <w:t>Alexander Kristiansen, Kjetil Kristiansen, Sveinung Steine</w:t>
      </w:r>
      <w:r w:rsidR="00971E33" w:rsidRPr="000F5C57">
        <w:rPr>
          <w:rFonts w:ascii="Comic Sans MS" w:hAnsi="Comic Sans MS"/>
          <w:snapToGrid w:val="0"/>
          <w:lang w:val="da-DK" w:eastAsia="nb-NO"/>
        </w:rPr>
        <w:t>,</w:t>
      </w:r>
      <w:r w:rsidR="000B09AF" w:rsidRPr="000F5C57">
        <w:rPr>
          <w:rFonts w:ascii="Comic Sans MS" w:hAnsi="Comic Sans MS"/>
          <w:snapToGrid w:val="0"/>
          <w:lang w:val="da-DK" w:eastAsia="nb-NO"/>
        </w:rPr>
        <w:t xml:space="preserve"> Ellinor Nesse</w:t>
      </w:r>
      <w:r w:rsidR="00971E33" w:rsidRPr="000F5C57">
        <w:rPr>
          <w:rFonts w:ascii="Comic Sans MS" w:hAnsi="Comic Sans MS"/>
          <w:snapToGrid w:val="0"/>
          <w:lang w:val="da-DK" w:eastAsia="nb-NO"/>
        </w:rPr>
        <w:t>,T</w:t>
      </w:r>
      <w:r w:rsidR="00B05B03" w:rsidRPr="000F5C57">
        <w:rPr>
          <w:rFonts w:ascii="Comic Sans MS" w:hAnsi="Comic Sans MS"/>
          <w:snapToGrid w:val="0"/>
          <w:lang w:val="da-DK" w:eastAsia="nb-NO"/>
        </w:rPr>
        <w:t>homas</w:t>
      </w:r>
    </w:p>
    <w:p w14:paraId="645F68B4" w14:textId="355B65AC" w:rsidR="00AC46DB" w:rsidRPr="003F5381" w:rsidRDefault="00AC4BD3" w:rsidP="000B09AF">
      <w:pPr>
        <w:widowControl w:val="0"/>
        <w:ind w:left="3540" w:hanging="2820"/>
        <w:rPr>
          <w:rFonts w:ascii="Comic Sans MS" w:hAnsi="Comic Sans MS"/>
          <w:color w:val="00B050"/>
          <w:lang w:val="da-DK"/>
        </w:rPr>
      </w:pPr>
      <w:r w:rsidRPr="001E207B">
        <w:rPr>
          <w:rFonts w:ascii="Comic Sans MS" w:hAnsi="Comic Sans MS"/>
          <w:snapToGrid w:val="0"/>
          <w:lang w:val="da-DK" w:eastAsia="nb-NO"/>
        </w:rPr>
        <w:t>Antall startende hunder:</w:t>
      </w:r>
      <w:r w:rsidRPr="001E207B">
        <w:rPr>
          <w:rFonts w:ascii="Comic Sans MS" w:hAnsi="Comic Sans MS"/>
          <w:snapToGrid w:val="0"/>
          <w:lang w:val="da-DK" w:eastAsia="nb-NO"/>
        </w:rPr>
        <w:tab/>
        <w:t>5</w:t>
      </w:r>
      <w:r w:rsidR="001E207B" w:rsidRPr="001E207B">
        <w:rPr>
          <w:rFonts w:ascii="Comic Sans MS" w:hAnsi="Comic Sans MS"/>
          <w:snapToGrid w:val="0"/>
          <w:lang w:val="da-DK" w:eastAsia="nb-NO"/>
        </w:rPr>
        <w:t>5</w:t>
      </w:r>
      <w:r w:rsidR="00F83B73" w:rsidRPr="003F5381">
        <w:rPr>
          <w:rFonts w:ascii="Comic Sans MS" w:hAnsi="Comic Sans MS"/>
          <w:snapToGrid w:val="0"/>
          <w:color w:val="00B050"/>
          <w:lang w:val="da-DK" w:eastAsia="nb-NO"/>
        </w:rPr>
        <w:tab/>
      </w:r>
    </w:p>
    <w:p w14:paraId="645F68B5" w14:textId="77777777" w:rsidR="00AC46DB" w:rsidRPr="001E207B" w:rsidRDefault="00AC46DB" w:rsidP="00AC46DB">
      <w:pPr>
        <w:widowControl w:val="0"/>
        <w:ind w:firstLine="720"/>
        <w:rPr>
          <w:rFonts w:ascii="Comic Sans MS" w:hAnsi="Comic Sans MS"/>
          <w:snapToGrid w:val="0"/>
          <w:lang w:val="da-DK" w:eastAsia="nb-NO"/>
        </w:rPr>
      </w:pPr>
      <w:r w:rsidRPr="001E207B">
        <w:rPr>
          <w:rFonts w:ascii="Comic Sans MS" w:hAnsi="Comic Sans MS"/>
          <w:lang w:val="da-DK"/>
        </w:rPr>
        <w:t>Hovedkvarter:</w:t>
      </w:r>
      <w:r w:rsidRPr="001E207B">
        <w:rPr>
          <w:rFonts w:ascii="Comic Sans MS" w:hAnsi="Comic Sans MS"/>
          <w:lang w:val="da-DK"/>
        </w:rPr>
        <w:tab/>
      </w:r>
      <w:r w:rsidRPr="001E207B">
        <w:rPr>
          <w:rFonts w:ascii="Comic Sans MS" w:hAnsi="Comic Sans MS"/>
          <w:lang w:val="da-DK"/>
        </w:rPr>
        <w:tab/>
      </w:r>
      <w:r w:rsidRPr="001E207B">
        <w:rPr>
          <w:rFonts w:ascii="Comic Sans MS" w:hAnsi="Comic Sans MS"/>
          <w:lang w:val="da-DK"/>
        </w:rPr>
        <w:tab/>
        <w:t>Horve</w:t>
      </w:r>
    </w:p>
    <w:p w14:paraId="645F68B6" w14:textId="72A784F9" w:rsidR="00AC46DB" w:rsidRPr="00B9389B" w:rsidRDefault="00AC46DB" w:rsidP="00AC46DB">
      <w:pPr>
        <w:widowControl w:val="0"/>
        <w:ind w:firstLine="720"/>
        <w:rPr>
          <w:rFonts w:ascii="Comic Sans MS" w:hAnsi="Comic Sans MS"/>
          <w:snapToGrid w:val="0"/>
          <w:highlight w:val="yellow"/>
          <w:lang w:eastAsia="nb-NO"/>
        </w:rPr>
      </w:pPr>
      <w:r w:rsidRPr="00B9389B">
        <w:rPr>
          <w:rFonts w:ascii="Comic Sans MS" w:hAnsi="Comic Sans MS"/>
          <w:snapToGrid w:val="0"/>
          <w:lang w:val="da-DK" w:eastAsia="nb-NO"/>
        </w:rPr>
        <w:t>Antall pre</w:t>
      </w:r>
      <w:r w:rsidR="00AC4BD3" w:rsidRPr="00B9389B">
        <w:rPr>
          <w:rFonts w:ascii="Comic Sans MS" w:hAnsi="Comic Sans MS"/>
          <w:snapToGrid w:val="0"/>
          <w:lang w:eastAsia="nb-NO"/>
        </w:rPr>
        <w:t>mieringer:</w:t>
      </w:r>
      <w:r w:rsidR="00AC4BD3" w:rsidRPr="00B9389B">
        <w:rPr>
          <w:rFonts w:ascii="Comic Sans MS" w:hAnsi="Comic Sans MS"/>
          <w:snapToGrid w:val="0"/>
          <w:lang w:eastAsia="nb-NO"/>
        </w:rPr>
        <w:tab/>
      </w:r>
      <w:r w:rsidR="00AC4BD3" w:rsidRPr="00B9389B">
        <w:rPr>
          <w:rFonts w:ascii="Comic Sans MS" w:hAnsi="Comic Sans MS"/>
          <w:snapToGrid w:val="0"/>
          <w:lang w:eastAsia="nb-NO"/>
        </w:rPr>
        <w:tab/>
      </w:r>
      <w:r w:rsidR="00B9389B" w:rsidRPr="00B9389B">
        <w:rPr>
          <w:rFonts w:ascii="Comic Sans MS" w:hAnsi="Comic Sans MS"/>
          <w:snapToGrid w:val="0"/>
          <w:lang w:eastAsia="nb-NO"/>
        </w:rPr>
        <w:t>32</w:t>
      </w:r>
    </w:p>
    <w:p w14:paraId="645F68B7" w14:textId="6FC5D693" w:rsidR="00211F9F" w:rsidRPr="00F665F9" w:rsidRDefault="00BD55C6" w:rsidP="009F61FA">
      <w:pPr>
        <w:ind w:left="3540" w:hanging="2832"/>
        <w:rPr>
          <w:rStyle w:val="Sterk"/>
          <w:rFonts w:ascii="Comic Sans MS" w:hAnsi="Comic Sans MS"/>
        </w:rPr>
      </w:pPr>
      <w:r w:rsidRPr="00F665F9">
        <w:rPr>
          <w:rFonts w:ascii="Comic Sans MS" w:hAnsi="Comic Sans MS"/>
          <w:snapToGrid w:val="0"/>
          <w:lang w:eastAsia="nb-NO"/>
        </w:rPr>
        <w:t xml:space="preserve">Prøvens beste </w:t>
      </w:r>
      <w:r w:rsidR="00211F9F" w:rsidRPr="00F665F9">
        <w:rPr>
          <w:rFonts w:ascii="Comic Sans MS" w:hAnsi="Comic Sans MS"/>
          <w:snapToGrid w:val="0"/>
          <w:lang w:eastAsia="nb-NO"/>
        </w:rPr>
        <w:t xml:space="preserve">UK </w:t>
      </w:r>
      <w:r w:rsidRPr="00F665F9">
        <w:rPr>
          <w:rFonts w:ascii="Comic Sans MS" w:hAnsi="Comic Sans MS"/>
          <w:snapToGrid w:val="0"/>
          <w:lang w:eastAsia="nb-NO"/>
        </w:rPr>
        <w:t>hund:</w:t>
      </w:r>
      <w:r w:rsidR="00211F9F" w:rsidRPr="00F665F9">
        <w:rPr>
          <w:rFonts w:ascii="Comic Sans MS" w:hAnsi="Comic Sans MS"/>
          <w:snapToGrid w:val="0"/>
          <w:lang w:eastAsia="nb-NO"/>
        </w:rPr>
        <w:tab/>
      </w:r>
      <w:r w:rsidR="00F946FE" w:rsidRPr="00F665F9">
        <w:rPr>
          <w:rFonts w:ascii="Comic Sans MS" w:hAnsi="Comic Sans MS"/>
          <w:snapToGrid w:val="0"/>
          <w:lang w:eastAsia="nb-NO"/>
        </w:rPr>
        <w:t>KM Skrämmens F-Kompis og Marianne Höglund(2 x 20 poeng)</w:t>
      </w:r>
    </w:p>
    <w:p w14:paraId="645F68BA" w14:textId="4760B879" w:rsidR="00A229B9" w:rsidRPr="00330B43" w:rsidRDefault="00211F9F" w:rsidP="00330B43">
      <w:pPr>
        <w:ind w:firstLine="708"/>
        <w:rPr>
          <w:color w:val="00B050"/>
          <w:lang w:eastAsia="nb-NO"/>
        </w:rPr>
      </w:pPr>
      <w:r w:rsidRPr="00F665F9">
        <w:rPr>
          <w:rFonts w:ascii="Comic Sans MS" w:hAnsi="Comic Sans MS"/>
          <w:snapToGrid w:val="0"/>
          <w:lang w:eastAsia="nb-NO"/>
        </w:rPr>
        <w:t>Prøvens beste AK hund:</w:t>
      </w:r>
      <w:r w:rsidRPr="00F665F9">
        <w:rPr>
          <w:rFonts w:ascii="Comic Sans MS" w:hAnsi="Comic Sans MS"/>
          <w:snapToGrid w:val="0"/>
          <w:lang w:eastAsia="nb-NO"/>
        </w:rPr>
        <w:tab/>
      </w:r>
      <w:r w:rsidR="004D72EB" w:rsidRPr="00F665F9">
        <w:rPr>
          <w:rFonts w:ascii="Comic Sans MS" w:hAnsi="Comic Sans MS"/>
          <w:snapToGrid w:val="0"/>
          <w:lang w:eastAsia="nb-NO"/>
        </w:rPr>
        <w:t>KV Suldølen’s AES Jeger og Sveinung Steine (2×30 poeng)</w:t>
      </w:r>
      <w:r w:rsidR="00BD55C6" w:rsidRPr="003F5381">
        <w:rPr>
          <w:rFonts w:ascii="Comic Sans MS" w:hAnsi="Comic Sans MS"/>
          <w:snapToGrid w:val="0"/>
          <w:color w:val="00B050"/>
          <w:lang w:eastAsia="nb-NO"/>
        </w:rPr>
        <w:tab/>
      </w:r>
    </w:p>
    <w:p w14:paraId="645F68BB" w14:textId="77777777" w:rsidR="00FA5363" w:rsidRPr="00046DCD" w:rsidRDefault="006935A5" w:rsidP="006935A5">
      <w:pPr>
        <w:rPr>
          <w:rFonts w:ascii="Comic Sans MS" w:hAnsi="Comic Sans MS"/>
          <w:b/>
          <w:snapToGrid w:val="0"/>
          <w:color w:val="FF0000"/>
          <w:lang w:eastAsia="nb-NO"/>
        </w:rPr>
      </w:pPr>
      <w:r w:rsidRPr="00EB7D69">
        <w:rPr>
          <w:rFonts w:ascii="Comic Sans MS" w:hAnsi="Comic Sans MS"/>
          <w:b/>
          <w:snapToGrid w:val="0"/>
          <w:lang w:eastAsia="nb-NO"/>
        </w:rPr>
        <w:t xml:space="preserve">6. </w:t>
      </w:r>
      <w:r w:rsidRPr="00EB7D69">
        <w:rPr>
          <w:rFonts w:ascii="Comic Sans MS" w:hAnsi="Comic Sans MS"/>
          <w:b/>
          <w:snapToGrid w:val="0"/>
          <w:lang w:eastAsia="nb-NO"/>
        </w:rPr>
        <w:tab/>
        <w:t>KLUBBMESTERSKAP</w:t>
      </w:r>
      <w:r w:rsidR="00513681">
        <w:rPr>
          <w:rFonts w:ascii="Comic Sans MS" w:hAnsi="Comic Sans MS"/>
          <w:b/>
          <w:snapToGrid w:val="0"/>
          <w:lang w:eastAsia="nb-NO"/>
        </w:rPr>
        <w:t xml:space="preserve"> Rogaland Grand Prix</w:t>
      </w:r>
      <w:r w:rsidR="00AA4D61">
        <w:rPr>
          <w:rFonts w:ascii="Comic Sans MS" w:hAnsi="Comic Sans MS"/>
          <w:b/>
          <w:snapToGrid w:val="0"/>
          <w:lang w:eastAsia="nb-NO"/>
        </w:rPr>
        <w:tab/>
      </w:r>
    </w:p>
    <w:p w14:paraId="645F68BC" w14:textId="77777777" w:rsidR="006935A5" w:rsidRPr="00046DCD" w:rsidRDefault="006935A5" w:rsidP="006935A5">
      <w:pPr>
        <w:ind w:left="720"/>
        <w:rPr>
          <w:rFonts w:ascii="Comic Sans MS" w:hAnsi="Comic Sans MS"/>
          <w:b/>
          <w:bCs/>
          <w:snapToGrid w:val="0"/>
          <w:color w:val="FF0000"/>
          <w:lang w:eastAsia="nb-NO"/>
        </w:rPr>
      </w:pPr>
    </w:p>
    <w:p w14:paraId="645F68BD" w14:textId="5F677D6E" w:rsidR="00361D65" w:rsidRPr="008A27B8" w:rsidRDefault="002523EE" w:rsidP="00361D65">
      <w:pPr>
        <w:ind w:firstLine="720"/>
        <w:rPr>
          <w:rFonts w:ascii="Comic Sans MS" w:hAnsi="Comic Sans MS"/>
          <w:snapToGrid w:val="0"/>
          <w:lang w:val="da-DK" w:eastAsia="nb-NO"/>
        </w:rPr>
      </w:pPr>
      <w:r w:rsidRPr="008A27B8">
        <w:rPr>
          <w:rFonts w:ascii="Comic Sans MS" w:hAnsi="Comic Sans MS"/>
          <w:snapToGrid w:val="0"/>
          <w:lang w:val="da-DK" w:eastAsia="nb-NO"/>
        </w:rPr>
        <w:t xml:space="preserve">Arrangert: </w:t>
      </w:r>
      <w:r w:rsidRPr="008A27B8">
        <w:rPr>
          <w:rFonts w:ascii="Comic Sans MS" w:hAnsi="Comic Sans MS"/>
          <w:snapToGrid w:val="0"/>
          <w:lang w:val="da-DK" w:eastAsia="nb-NO"/>
        </w:rPr>
        <w:tab/>
      </w:r>
      <w:r w:rsidRPr="008A27B8">
        <w:rPr>
          <w:rFonts w:ascii="Comic Sans MS" w:hAnsi="Comic Sans MS"/>
          <w:snapToGrid w:val="0"/>
          <w:lang w:val="da-DK" w:eastAsia="nb-NO"/>
        </w:rPr>
        <w:tab/>
      </w:r>
      <w:r w:rsidRPr="008A27B8">
        <w:rPr>
          <w:rFonts w:ascii="Comic Sans MS" w:hAnsi="Comic Sans MS"/>
          <w:snapToGrid w:val="0"/>
          <w:lang w:val="da-DK" w:eastAsia="nb-NO"/>
        </w:rPr>
        <w:tab/>
      </w:r>
      <w:r w:rsidR="00221519" w:rsidRPr="008A27B8">
        <w:rPr>
          <w:rFonts w:ascii="Comic Sans MS" w:hAnsi="Comic Sans MS"/>
          <w:snapToGrid w:val="0"/>
          <w:lang w:val="da-DK" w:eastAsia="nb-NO"/>
        </w:rPr>
        <w:t>23.11.2019</w:t>
      </w:r>
    </w:p>
    <w:p w14:paraId="645F68BE" w14:textId="4418FBDB" w:rsidR="00361D65" w:rsidRPr="003F5381" w:rsidRDefault="00361D65" w:rsidP="00361D65">
      <w:pPr>
        <w:pStyle w:val="Overskrift5"/>
        <w:ind w:left="3540" w:hanging="2820"/>
        <w:rPr>
          <w:rFonts w:ascii="Comic Sans MS" w:hAnsi="Comic Sans MS"/>
          <w:color w:val="00B050"/>
          <w:sz w:val="20"/>
          <w:lang w:val="da-DK"/>
        </w:rPr>
      </w:pPr>
      <w:r w:rsidRPr="00F81A89">
        <w:rPr>
          <w:rFonts w:ascii="Comic Sans MS" w:hAnsi="Comic Sans MS"/>
          <w:color w:val="auto"/>
          <w:sz w:val="20"/>
          <w:lang w:val="da-DK"/>
        </w:rPr>
        <w:t xml:space="preserve">Prøveledelse: </w:t>
      </w:r>
      <w:r w:rsidRPr="00F81A89">
        <w:rPr>
          <w:rFonts w:ascii="Comic Sans MS" w:hAnsi="Comic Sans MS"/>
          <w:color w:val="auto"/>
          <w:sz w:val="20"/>
          <w:lang w:val="da-DK"/>
        </w:rPr>
        <w:tab/>
      </w:r>
      <w:r w:rsidR="00F63D8F" w:rsidRPr="00F81A89">
        <w:rPr>
          <w:rFonts w:ascii="Comic Sans MS" w:hAnsi="Comic Sans MS"/>
          <w:color w:val="auto"/>
          <w:sz w:val="20"/>
          <w:lang w:val="da-DK"/>
        </w:rPr>
        <w:t xml:space="preserve">Karl Kallevåg-Albrektsen </w:t>
      </w:r>
    </w:p>
    <w:p w14:paraId="645F68BF" w14:textId="72772860" w:rsidR="00361D65" w:rsidRPr="00D9731B" w:rsidRDefault="00867927" w:rsidP="00361D65">
      <w:pPr>
        <w:ind w:firstLine="720"/>
        <w:rPr>
          <w:rFonts w:ascii="Comic Sans MS" w:hAnsi="Comic Sans MS"/>
          <w:snapToGrid w:val="0"/>
          <w:lang w:val="da-DK" w:eastAsia="nb-NO"/>
        </w:rPr>
      </w:pPr>
      <w:r w:rsidRPr="00D9731B">
        <w:rPr>
          <w:rFonts w:ascii="Comic Sans MS" w:hAnsi="Comic Sans MS"/>
          <w:snapToGrid w:val="0"/>
          <w:lang w:val="da-DK" w:eastAsia="nb-NO"/>
        </w:rPr>
        <w:t xml:space="preserve">Sted: </w:t>
      </w:r>
      <w:r w:rsidRPr="00D9731B">
        <w:rPr>
          <w:rFonts w:ascii="Comic Sans MS" w:hAnsi="Comic Sans MS"/>
          <w:snapToGrid w:val="0"/>
          <w:lang w:val="da-DK" w:eastAsia="nb-NO"/>
        </w:rPr>
        <w:tab/>
      </w:r>
      <w:r w:rsidRPr="00D9731B">
        <w:rPr>
          <w:rFonts w:ascii="Comic Sans MS" w:hAnsi="Comic Sans MS"/>
          <w:snapToGrid w:val="0"/>
          <w:lang w:val="da-DK" w:eastAsia="nb-NO"/>
        </w:rPr>
        <w:tab/>
      </w:r>
      <w:r w:rsidRPr="00D9731B">
        <w:rPr>
          <w:rFonts w:ascii="Comic Sans MS" w:hAnsi="Comic Sans MS"/>
          <w:snapToGrid w:val="0"/>
          <w:lang w:val="da-DK" w:eastAsia="nb-NO"/>
        </w:rPr>
        <w:tab/>
      </w:r>
      <w:r w:rsidRPr="00D9731B">
        <w:rPr>
          <w:rFonts w:ascii="Comic Sans MS" w:hAnsi="Comic Sans MS"/>
          <w:snapToGrid w:val="0"/>
          <w:lang w:val="da-DK" w:eastAsia="nb-NO"/>
        </w:rPr>
        <w:tab/>
      </w:r>
      <w:r w:rsidR="008A27B8">
        <w:rPr>
          <w:rFonts w:ascii="Comic Sans MS" w:hAnsi="Comic Sans MS"/>
          <w:snapToGrid w:val="0"/>
          <w:lang w:val="da-DK" w:eastAsia="nb-NO"/>
        </w:rPr>
        <w:t>Madla</w:t>
      </w:r>
    </w:p>
    <w:p w14:paraId="645F68C0" w14:textId="6F6053F7" w:rsidR="00361D65" w:rsidRPr="003C663E" w:rsidRDefault="002523EE" w:rsidP="00361D65">
      <w:pPr>
        <w:ind w:firstLine="720"/>
        <w:rPr>
          <w:rFonts w:ascii="Comic Sans MS" w:hAnsi="Comic Sans MS"/>
          <w:snapToGrid w:val="0"/>
          <w:lang w:val="da-DK" w:eastAsia="nb-NO"/>
        </w:rPr>
      </w:pPr>
      <w:r w:rsidRPr="003C663E">
        <w:rPr>
          <w:rFonts w:ascii="Comic Sans MS" w:hAnsi="Comic Sans MS"/>
          <w:snapToGrid w:val="0"/>
          <w:lang w:val="da-DK" w:eastAsia="nb-NO"/>
        </w:rPr>
        <w:t xml:space="preserve">Antall startende hunder: </w:t>
      </w:r>
      <w:r w:rsidRPr="003C663E">
        <w:rPr>
          <w:rFonts w:ascii="Comic Sans MS" w:hAnsi="Comic Sans MS"/>
          <w:snapToGrid w:val="0"/>
          <w:lang w:val="da-DK" w:eastAsia="nb-NO"/>
        </w:rPr>
        <w:tab/>
      </w:r>
      <w:r w:rsidR="00F81A89" w:rsidRPr="003C663E">
        <w:rPr>
          <w:rFonts w:ascii="Comic Sans MS" w:hAnsi="Comic Sans MS"/>
          <w:snapToGrid w:val="0"/>
          <w:lang w:val="da-DK" w:eastAsia="nb-NO"/>
        </w:rPr>
        <w:t>13</w:t>
      </w:r>
    </w:p>
    <w:p w14:paraId="6A9B692D" w14:textId="42C4B220" w:rsidR="00F81A89" w:rsidRPr="003C663E" w:rsidRDefault="002523EE" w:rsidP="00431126">
      <w:pPr>
        <w:ind w:firstLine="720"/>
        <w:rPr>
          <w:rFonts w:ascii="Comic Sans MS" w:hAnsi="Comic Sans MS"/>
          <w:snapToGrid w:val="0"/>
          <w:lang w:val="da-DK" w:eastAsia="nb-NO"/>
        </w:rPr>
      </w:pPr>
      <w:r w:rsidRPr="003C663E">
        <w:rPr>
          <w:rFonts w:ascii="Comic Sans MS" w:hAnsi="Comic Sans MS"/>
          <w:snapToGrid w:val="0"/>
          <w:lang w:val="da-DK" w:eastAsia="nb-NO"/>
        </w:rPr>
        <w:t xml:space="preserve">Antall premieringer: </w:t>
      </w:r>
      <w:r w:rsidRPr="003C663E">
        <w:rPr>
          <w:rFonts w:ascii="Comic Sans MS" w:hAnsi="Comic Sans MS"/>
          <w:snapToGrid w:val="0"/>
          <w:lang w:val="da-DK" w:eastAsia="nb-NO"/>
        </w:rPr>
        <w:tab/>
      </w:r>
      <w:r w:rsidRPr="003C663E">
        <w:rPr>
          <w:rFonts w:ascii="Comic Sans MS" w:hAnsi="Comic Sans MS"/>
          <w:snapToGrid w:val="0"/>
          <w:lang w:val="da-DK" w:eastAsia="nb-NO"/>
        </w:rPr>
        <w:tab/>
      </w:r>
      <w:r w:rsidR="00F81A89" w:rsidRPr="003C663E">
        <w:rPr>
          <w:rFonts w:ascii="Comic Sans MS" w:hAnsi="Comic Sans MS"/>
          <w:snapToGrid w:val="0"/>
          <w:lang w:val="da-DK" w:eastAsia="nb-NO"/>
        </w:rPr>
        <w:t>1</w:t>
      </w:r>
    </w:p>
    <w:p w14:paraId="645F68C2" w14:textId="1AF18C22" w:rsidR="00361D65" w:rsidRPr="003C663E" w:rsidRDefault="002523EE" w:rsidP="00361D65">
      <w:pPr>
        <w:ind w:left="720"/>
        <w:rPr>
          <w:rFonts w:ascii="Comic Sans MS" w:hAnsi="Comic Sans MS"/>
          <w:snapToGrid w:val="0"/>
          <w:lang w:val="da-DK" w:eastAsia="nb-NO"/>
        </w:rPr>
      </w:pPr>
      <w:r w:rsidRPr="003C663E">
        <w:rPr>
          <w:rFonts w:ascii="Comic Sans MS" w:hAnsi="Comic Sans MS"/>
          <w:snapToGrid w:val="0"/>
          <w:lang w:val="da-DK" w:eastAsia="nb-NO"/>
        </w:rPr>
        <w:t xml:space="preserve">Klubbmester AK: </w:t>
      </w:r>
      <w:r w:rsidR="00431126" w:rsidRPr="003C663E">
        <w:rPr>
          <w:rFonts w:ascii="Comic Sans MS" w:hAnsi="Comic Sans MS"/>
          <w:snapToGrid w:val="0"/>
          <w:lang w:val="da-DK" w:eastAsia="nb-NO"/>
        </w:rPr>
        <w:t xml:space="preserve">ES Frankemovangen’s Langbein </w:t>
      </w:r>
      <w:r w:rsidR="003C663E" w:rsidRPr="003C663E">
        <w:rPr>
          <w:rFonts w:ascii="Comic Sans MS" w:hAnsi="Comic Sans MS"/>
          <w:snapToGrid w:val="0"/>
          <w:lang w:val="da-DK" w:eastAsia="nb-NO"/>
        </w:rPr>
        <w:t>e/f Arild Skeivik</w:t>
      </w:r>
      <w:r w:rsidRPr="003C663E">
        <w:rPr>
          <w:rFonts w:ascii="Comic Sans MS" w:hAnsi="Comic Sans MS"/>
          <w:snapToGrid w:val="0"/>
          <w:lang w:val="da-DK" w:eastAsia="nb-NO"/>
        </w:rPr>
        <w:tab/>
      </w:r>
      <w:r w:rsidRPr="003C663E">
        <w:rPr>
          <w:rFonts w:ascii="Comic Sans MS" w:hAnsi="Comic Sans MS"/>
          <w:snapToGrid w:val="0"/>
          <w:lang w:val="da-DK" w:eastAsia="nb-NO"/>
        </w:rPr>
        <w:tab/>
      </w:r>
    </w:p>
    <w:p w14:paraId="645F68C3" w14:textId="55D9E4CB" w:rsidR="003F381C" w:rsidRPr="003C663E" w:rsidRDefault="00D172C0" w:rsidP="00361D65">
      <w:pPr>
        <w:ind w:left="720"/>
        <w:rPr>
          <w:rFonts w:ascii="Comic Sans MS" w:hAnsi="Comic Sans MS"/>
          <w:snapToGrid w:val="0"/>
          <w:lang w:val="da-DK" w:eastAsia="nb-NO"/>
        </w:rPr>
      </w:pPr>
      <w:r w:rsidRPr="003C663E">
        <w:rPr>
          <w:rFonts w:ascii="Comic Sans MS" w:hAnsi="Comic Sans MS"/>
          <w:snapToGrid w:val="0"/>
          <w:lang w:val="da-DK" w:eastAsia="nb-NO"/>
        </w:rPr>
        <w:t>Klubbmest</w:t>
      </w:r>
      <w:r w:rsidR="002523EE" w:rsidRPr="003C663E">
        <w:rPr>
          <w:rFonts w:ascii="Comic Sans MS" w:hAnsi="Comic Sans MS"/>
          <w:snapToGrid w:val="0"/>
          <w:lang w:val="da-DK" w:eastAsia="nb-NO"/>
        </w:rPr>
        <w:t>er UK:</w:t>
      </w:r>
      <w:r w:rsidR="00D95875">
        <w:rPr>
          <w:rFonts w:ascii="Comic Sans MS" w:hAnsi="Comic Sans MS"/>
          <w:snapToGrid w:val="0"/>
          <w:lang w:val="da-DK" w:eastAsia="nb-NO"/>
        </w:rPr>
        <w:t xml:space="preserve"> Dessverre ingen premiering </w:t>
      </w:r>
    </w:p>
    <w:p w14:paraId="645F68C5" w14:textId="77777777" w:rsidR="00571EE7" w:rsidRDefault="00571EE7" w:rsidP="003D3250">
      <w:pPr>
        <w:rPr>
          <w:rFonts w:ascii="Comic Sans MS" w:hAnsi="Comic Sans MS"/>
          <w:b/>
          <w:snapToGrid w:val="0"/>
          <w:lang w:eastAsia="nb-NO"/>
        </w:rPr>
      </w:pPr>
    </w:p>
    <w:p w14:paraId="645F68C6" w14:textId="77777777" w:rsidR="003F381C" w:rsidRDefault="003F381C" w:rsidP="00361D65">
      <w:pPr>
        <w:ind w:left="720"/>
        <w:rPr>
          <w:rFonts w:ascii="Comic Sans MS" w:hAnsi="Comic Sans MS"/>
          <w:b/>
          <w:snapToGrid w:val="0"/>
          <w:lang w:eastAsia="nb-NO"/>
        </w:rPr>
      </w:pPr>
      <w:r w:rsidRPr="00EB7D69">
        <w:rPr>
          <w:rFonts w:ascii="Comic Sans MS" w:hAnsi="Comic Sans MS"/>
          <w:b/>
          <w:snapToGrid w:val="0"/>
          <w:lang w:eastAsia="nb-NO"/>
        </w:rPr>
        <w:t>KLUBBMESTERSKAP</w:t>
      </w:r>
      <w:r>
        <w:rPr>
          <w:rFonts w:ascii="Comic Sans MS" w:hAnsi="Comic Sans MS"/>
          <w:b/>
          <w:snapToGrid w:val="0"/>
          <w:lang w:eastAsia="nb-NO"/>
        </w:rPr>
        <w:t xml:space="preserve"> Apport</w:t>
      </w:r>
      <w:r w:rsidR="00E57768">
        <w:rPr>
          <w:rFonts w:ascii="Comic Sans MS" w:hAnsi="Comic Sans MS"/>
          <w:b/>
          <w:snapToGrid w:val="0"/>
          <w:lang w:eastAsia="nb-NO"/>
        </w:rPr>
        <w:tab/>
      </w:r>
      <w:r w:rsidR="00E57768">
        <w:rPr>
          <w:rFonts w:ascii="Comic Sans MS" w:hAnsi="Comic Sans MS"/>
          <w:b/>
          <w:snapToGrid w:val="0"/>
          <w:lang w:eastAsia="nb-NO"/>
        </w:rPr>
        <w:tab/>
      </w:r>
    </w:p>
    <w:p w14:paraId="645F68C7" w14:textId="77777777" w:rsidR="00361D65" w:rsidRPr="00864970" w:rsidRDefault="002523EE" w:rsidP="00361D65">
      <w:pPr>
        <w:ind w:left="720"/>
        <w:rPr>
          <w:rFonts w:ascii="Comic Sans MS" w:hAnsi="Comic Sans MS"/>
          <w:snapToGrid w:val="0"/>
          <w:lang w:val="da-DK" w:eastAsia="nb-NO"/>
        </w:rPr>
      </w:pPr>
      <w:r>
        <w:rPr>
          <w:rFonts w:ascii="Comic Sans MS" w:hAnsi="Comic Sans MS"/>
          <w:snapToGrid w:val="0"/>
          <w:lang w:val="da-DK" w:eastAsia="nb-NO"/>
        </w:rPr>
        <w:tab/>
      </w:r>
      <w:r>
        <w:rPr>
          <w:rFonts w:ascii="Comic Sans MS" w:hAnsi="Comic Sans MS"/>
          <w:snapToGrid w:val="0"/>
          <w:lang w:val="da-DK" w:eastAsia="nb-NO"/>
        </w:rPr>
        <w:tab/>
      </w:r>
    </w:p>
    <w:p w14:paraId="645F68C8" w14:textId="45F9CC5C" w:rsidR="003F381C" w:rsidRPr="003F5677" w:rsidRDefault="00855AF5" w:rsidP="003F381C">
      <w:pPr>
        <w:ind w:firstLine="720"/>
        <w:rPr>
          <w:rFonts w:ascii="Comic Sans MS" w:hAnsi="Comic Sans MS"/>
          <w:snapToGrid w:val="0"/>
          <w:lang w:val="da-DK" w:eastAsia="nb-NO"/>
        </w:rPr>
      </w:pPr>
      <w:r w:rsidRPr="003F5677">
        <w:rPr>
          <w:rFonts w:ascii="Comic Sans MS" w:hAnsi="Comic Sans MS"/>
          <w:snapToGrid w:val="0"/>
          <w:lang w:val="da-DK" w:eastAsia="nb-NO"/>
        </w:rPr>
        <w:t xml:space="preserve">Arrangert: </w:t>
      </w:r>
      <w:r w:rsidRPr="003F5677">
        <w:rPr>
          <w:rFonts w:ascii="Comic Sans MS" w:hAnsi="Comic Sans MS"/>
          <w:snapToGrid w:val="0"/>
          <w:lang w:val="da-DK" w:eastAsia="nb-NO"/>
        </w:rPr>
        <w:tab/>
      </w:r>
      <w:r w:rsidRPr="003F5677">
        <w:rPr>
          <w:rFonts w:ascii="Comic Sans MS" w:hAnsi="Comic Sans MS"/>
          <w:snapToGrid w:val="0"/>
          <w:lang w:val="da-DK" w:eastAsia="nb-NO"/>
        </w:rPr>
        <w:tab/>
      </w:r>
      <w:r w:rsidRPr="003F5677">
        <w:rPr>
          <w:rFonts w:ascii="Comic Sans MS" w:hAnsi="Comic Sans MS"/>
          <w:snapToGrid w:val="0"/>
          <w:lang w:val="da-DK" w:eastAsia="nb-NO"/>
        </w:rPr>
        <w:tab/>
        <w:t>2</w:t>
      </w:r>
      <w:r w:rsidR="0070551B" w:rsidRPr="003F5677">
        <w:rPr>
          <w:rFonts w:ascii="Comic Sans MS" w:hAnsi="Comic Sans MS"/>
          <w:snapToGrid w:val="0"/>
          <w:lang w:val="da-DK" w:eastAsia="nb-NO"/>
        </w:rPr>
        <w:t>.</w:t>
      </w:r>
      <w:r w:rsidR="00A714FA" w:rsidRPr="003F5677">
        <w:rPr>
          <w:rFonts w:ascii="Comic Sans MS" w:hAnsi="Comic Sans MS"/>
          <w:snapToGrid w:val="0"/>
          <w:lang w:val="da-DK" w:eastAsia="nb-NO"/>
        </w:rPr>
        <w:t xml:space="preserve"> </w:t>
      </w:r>
      <w:r w:rsidR="003803FD" w:rsidRPr="003F5677">
        <w:rPr>
          <w:rFonts w:ascii="Comic Sans MS" w:hAnsi="Comic Sans MS"/>
          <w:snapToGrid w:val="0"/>
          <w:lang w:val="da-DK" w:eastAsia="nb-NO"/>
        </w:rPr>
        <w:t>september</w:t>
      </w:r>
      <w:r w:rsidRPr="003F5677">
        <w:rPr>
          <w:rFonts w:ascii="Comic Sans MS" w:hAnsi="Comic Sans MS"/>
          <w:snapToGrid w:val="0"/>
          <w:lang w:val="da-DK" w:eastAsia="nb-NO"/>
        </w:rPr>
        <w:t xml:space="preserve"> 201</w:t>
      </w:r>
      <w:r w:rsidR="002830AA" w:rsidRPr="003F5677">
        <w:rPr>
          <w:rFonts w:ascii="Comic Sans MS" w:hAnsi="Comic Sans MS"/>
          <w:snapToGrid w:val="0"/>
          <w:lang w:val="da-DK" w:eastAsia="nb-NO"/>
        </w:rPr>
        <w:t>9</w:t>
      </w:r>
    </w:p>
    <w:p w14:paraId="645F68C9" w14:textId="77777777" w:rsidR="003F381C" w:rsidRPr="003F5677" w:rsidRDefault="003F381C" w:rsidP="003F381C">
      <w:pPr>
        <w:pStyle w:val="Overskrift5"/>
        <w:ind w:left="3540" w:hanging="2820"/>
        <w:rPr>
          <w:rFonts w:ascii="Comic Sans MS" w:hAnsi="Comic Sans MS"/>
          <w:color w:val="auto"/>
          <w:sz w:val="20"/>
          <w:lang w:val="da-DK"/>
        </w:rPr>
      </w:pPr>
      <w:r w:rsidRPr="003F5677">
        <w:rPr>
          <w:rFonts w:ascii="Comic Sans MS" w:hAnsi="Comic Sans MS"/>
          <w:color w:val="auto"/>
          <w:sz w:val="20"/>
          <w:lang w:val="da-DK"/>
        </w:rPr>
        <w:lastRenderedPageBreak/>
        <w:t xml:space="preserve">Prøveledelse: </w:t>
      </w:r>
      <w:r w:rsidRPr="003F5677">
        <w:rPr>
          <w:rFonts w:ascii="Comic Sans MS" w:hAnsi="Comic Sans MS"/>
          <w:color w:val="auto"/>
          <w:sz w:val="20"/>
          <w:lang w:val="da-DK"/>
        </w:rPr>
        <w:tab/>
        <w:t>Ellinor Nesse</w:t>
      </w:r>
    </w:p>
    <w:p w14:paraId="645F68CA" w14:textId="77777777" w:rsidR="003F381C" w:rsidRPr="003F5677" w:rsidRDefault="003F381C" w:rsidP="003F381C">
      <w:pPr>
        <w:ind w:firstLine="720"/>
        <w:rPr>
          <w:rFonts w:ascii="Comic Sans MS" w:hAnsi="Comic Sans MS"/>
          <w:snapToGrid w:val="0"/>
          <w:lang w:val="da-DK" w:eastAsia="nb-NO"/>
        </w:rPr>
      </w:pPr>
      <w:r w:rsidRPr="003F5677">
        <w:rPr>
          <w:rFonts w:ascii="Comic Sans MS" w:hAnsi="Comic Sans MS"/>
          <w:snapToGrid w:val="0"/>
          <w:lang w:val="da-DK" w:eastAsia="nb-NO"/>
        </w:rPr>
        <w:t xml:space="preserve">Sted: </w:t>
      </w:r>
      <w:r w:rsidRPr="003F5677">
        <w:rPr>
          <w:rFonts w:ascii="Comic Sans MS" w:hAnsi="Comic Sans MS"/>
          <w:snapToGrid w:val="0"/>
          <w:lang w:val="da-DK" w:eastAsia="nb-NO"/>
        </w:rPr>
        <w:tab/>
      </w:r>
      <w:r w:rsidRPr="003F5677">
        <w:rPr>
          <w:rFonts w:ascii="Comic Sans MS" w:hAnsi="Comic Sans MS"/>
          <w:snapToGrid w:val="0"/>
          <w:lang w:val="da-DK" w:eastAsia="nb-NO"/>
        </w:rPr>
        <w:tab/>
      </w:r>
      <w:r w:rsidRPr="003F5677">
        <w:rPr>
          <w:rFonts w:ascii="Comic Sans MS" w:hAnsi="Comic Sans MS"/>
          <w:snapToGrid w:val="0"/>
          <w:lang w:val="da-DK" w:eastAsia="nb-NO"/>
        </w:rPr>
        <w:tab/>
      </w:r>
      <w:r w:rsidRPr="003F5677">
        <w:rPr>
          <w:rFonts w:ascii="Comic Sans MS" w:hAnsi="Comic Sans MS"/>
          <w:snapToGrid w:val="0"/>
          <w:lang w:val="da-DK" w:eastAsia="nb-NO"/>
        </w:rPr>
        <w:tab/>
        <w:t>Furenes</w:t>
      </w:r>
    </w:p>
    <w:p w14:paraId="645F68CB" w14:textId="0FFE5214" w:rsidR="003F381C" w:rsidRPr="003F5677" w:rsidRDefault="003F381C" w:rsidP="003F381C">
      <w:pPr>
        <w:ind w:firstLine="720"/>
        <w:rPr>
          <w:rFonts w:ascii="Comic Sans MS" w:hAnsi="Comic Sans MS"/>
          <w:snapToGrid w:val="0"/>
          <w:lang w:val="da-DK" w:eastAsia="nb-NO"/>
        </w:rPr>
      </w:pPr>
      <w:r w:rsidRPr="003F5677">
        <w:rPr>
          <w:rFonts w:ascii="Comic Sans MS" w:hAnsi="Comic Sans MS"/>
          <w:snapToGrid w:val="0"/>
          <w:lang w:val="da-DK" w:eastAsia="nb-NO"/>
        </w:rPr>
        <w:t xml:space="preserve">Antall startende hunder: </w:t>
      </w:r>
      <w:r w:rsidRPr="003F5677">
        <w:rPr>
          <w:rFonts w:ascii="Comic Sans MS" w:hAnsi="Comic Sans MS"/>
          <w:snapToGrid w:val="0"/>
          <w:lang w:val="da-DK" w:eastAsia="nb-NO"/>
        </w:rPr>
        <w:tab/>
        <w:t>1</w:t>
      </w:r>
      <w:r w:rsidR="00396B98" w:rsidRPr="003F5677">
        <w:rPr>
          <w:rFonts w:ascii="Comic Sans MS" w:hAnsi="Comic Sans MS"/>
          <w:snapToGrid w:val="0"/>
          <w:lang w:val="da-DK" w:eastAsia="nb-NO"/>
        </w:rPr>
        <w:t>0</w:t>
      </w:r>
    </w:p>
    <w:p w14:paraId="645F68CC" w14:textId="1C0DB2FA" w:rsidR="003F381C" w:rsidRPr="003F5677" w:rsidRDefault="00855AF5" w:rsidP="003F381C">
      <w:pPr>
        <w:ind w:firstLine="720"/>
        <w:rPr>
          <w:rFonts w:ascii="Comic Sans MS" w:hAnsi="Comic Sans MS"/>
          <w:snapToGrid w:val="0"/>
          <w:lang w:val="da-DK" w:eastAsia="nb-NO"/>
        </w:rPr>
      </w:pPr>
      <w:r w:rsidRPr="003F5677">
        <w:rPr>
          <w:rFonts w:ascii="Comic Sans MS" w:hAnsi="Comic Sans MS"/>
          <w:snapToGrid w:val="0"/>
          <w:lang w:val="da-DK" w:eastAsia="nb-NO"/>
        </w:rPr>
        <w:t xml:space="preserve">Antall premieringer: </w:t>
      </w:r>
      <w:r w:rsidRPr="003F5677">
        <w:rPr>
          <w:rFonts w:ascii="Comic Sans MS" w:hAnsi="Comic Sans MS"/>
          <w:snapToGrid w:val="0"/>
          <w:lang w:val="da-DK" w:eastAsia="nb-NO"/>
        </w:rPr>
        <w:tab/>
      </w:r>
      <w:r w:rsidRPr="003F5677">
        <w:rPr>
          <w:rFonts w:ascii="Comic Sans MS" w:hAnsi="Comic Sans MS"/>
          <w:snapToGrid w:val="0"/>
          <w:lang w:val="da-DK" w:eastAsia="nb-NO"/>
        </w:rPr>
        <w:tab/>
        <w:t>1</w:t>
      </w:r>
      <w:r w:rsidR="007C00E1" w:rsidRPr="003F5677">
        <w:rPr>
          <w:rFonts w:ascii="Comic Sans MS" w:hAnsi="Comic Sans MS"/>
          <w:snapToGrid w:val="0"/>
          <w:lang w:val="da-DK" w:eastAsia="nb-NO"/>
        </w:rPr>
        <w:t>0</w:t>
      </w:r>
    </w:p>
    <w:p w14:paraId="645F68CD" w14:textId="0E49BB01" w:rsidR="003F381C" w:rsidRPr="003F5677" w:rsidRDefault="00480576" w:rsidP="003F381C">
      <w:pPr>
        <w:ind w:left="720"/>
        <w:rPr>
          <w:rFonts w:ascii="Comic Sans MS" w:hAnsi="Comic Sans MS"/>
          <w:snapToGrid w:val="0"/>
          <w:lang w:val="da-DK" w:eastAsia="nb-NO"/>
        </w:rPr>
      </w:pPr>
      <w:r w:rsidRPr="003F5677">
        <w:rPr>
          <w:rFonts w:ascii="Comic Sans MS" w:hAnsi="Comic Sans MS"/>
          <w:snapToGrid w:val="0"/>
          <w:lang w:val="da-DK" w:eastAsia="nb-NO"/>
        </w:rPr>
        <w:t>Klubbmester U</w:t>
      </w:r>
      <w:r w:rsidR="003F381C" w:rsidRPr="003F5677">
        <w:rPr>
          <w:rFonts w:ascii="Comic Sans MS" w:hAnsi="Comic Sans MS"/>
          <w:snapToGrid w:val="0"/>
          <w:lang w:val="da-DK" w:eastAsia="nb-NO"/>
        </w:rPr>
        <w:t xml:space="preserve">K: </w:t>
      </w:r>
      <w:r w:rsidR="003F381C" w:rsidRPr="003F5677">
        <w:rPr>
          <w:rFonts w:ascii="Comic Sans MS" w:hAnsi="Comic Sans MS"/>
          <w:snapToGrid w:val="0"/>
          <w:lang w:val="da-DK" w:eastAsia="nb-NO"/>
        </w:rPr>
        <w:tab/>
      </w:r>
      <w:r w:rsidR="003F381C" w:rsidRPr="003F5677">
        <w:rPr>
          <w:rFonts w:ascii="Comic Sans MS" w:hAnsi="Comic Sans MS"/>
          <w:snapToGrid w:val="0"/>
          <w:lang w:val="da-DK" w:eastAsia="nb-NO"/>
        </w:rPr>
        <w:tab/>
      </w:r>
      <w:r w:rsidR="00F65ADD" w:rsidRPr="003F5677">
        <w:rPr>
          <w:rFonts w:ascii="Comic Sans MS" w:hAnsi="Comic Sans MS"/>
          <w:snapToGrid w:val="0"/>
          <w:lang w:eastAsia="nb-NO"/>
        </w:rPr>
        <w:t>Charlie Too og Inger Elisabeth Tvedt Mæland</w:t>
      </w:r>
    </w:p>
    <w:p w14:paraId="645F68CE" w14:textId="68125B3E" w:rsidR="003F381C" w:rsidRPr="003F5677" w:rsidRDefault="003F381C" w:rsidP="003F381C">
      <w:pPr>
        <w:ind w:left="720"/>
        <w:rPr>
          <w:rFonts w:ascii="Comic Sans MS" w:hAnsi="Comic Sans MS"/>
          <w:snapToGrid w:val="0"/>
          <w:lang w:val="da-DK" w:eastAsia="nb-NO"/>
        </w:rPr>
      </w:pPr>
      <w:r w:rsidRPr="003F5677">
        <w:rPr>
          <w:rFonts w:ascii="Comic Sans MS" w:hAnsi="Comic Sans MS"/>
          <w:snapToGrid w:val="0"/>
          <w:lang w:val="da-DK" w:eastAsia="nb-NO"/>
        </w:rPr>
        <w:t>Klubbmest</w:t>
      </w:r>
      <w:r w:rsidR="00480576" w:rsidRPr="003F5677">
        <w:rPr>
          <w:rFonts w:ascii="Comic Sans MS" w:hAnsi="Comic Sans MS"/>
          <w:snapToGrid w:val="0"/>
          <w:lang w:val="da-DK" w:eastAsia="nb-NO"/>
        </w:rPr>
        <w:t>er A</w:t>
      </w:r>
      <w:r w:rsidRPr="003F5677">
        <w:rPr>
          <w:rFonts w:ascii="Comic Sans MS" w:hAnsi="Comic Sans MS"/>
          <w:snapToGrid w:val="0"/>
          <w:lang w:val="da-DK" w:eastAsia="nb-NO"/>
        </w:rPr>
        <w:t>K:</w:t>
      </w:r>
      <w:r w:rsidR="00480576" w:rsidRPr="003F5677">
        <w:rPr>
          <w:rFonts w:ascii="Comic Sans MS" w:hAnsi="Comic Sans MS"/>
          <w:snapToGrid w:val="0"/>
          <w:lang w:val="da-DK" w:eastAsia="nb-NO"/>
        </w:rPr>
        <w:tab/>
      </w:r>
      <w:r w:rsidR="00480576" w:rsidRPr="003F5677">
        <w:rPr>
          <w:rFonts w:ascii="Comic Sans MS" w:hAnsi="Comic Sans MS"/>
          <w:snapToGrid w:val="0"/>
          <w:lang w:val="da-DK" w:eastAsia="nb-NO"/>
        </w:rPr>
        <w:tab/>
      </w:r>
      <w:r w:rsidR="003F5677" w:rsidRPr="003F5677">
        <w:rPr>
          <w:rFonts w:ascii="Comic Sans MS" w:hAnsi="Comic Sans MS"/>
          <w:snapToGrid w:val="0"/>
          <w:lang w:eastAsia="nb-NO"/>
        </w:rPr>
        <w:t>Rashka og Thomas Nyberg</w:t>
      </w:r>
    </w:p>
    <w:p w14:paraId="645F68D0" w14:textId="77777777" w:rsidR="00144E2C" w:rsidRPr="00046DCD" w:rsidRDefault="00144E2C" w:rsidP="007533B2">
      <w:pPr>
        <w:autoSpaceDE w:val="0"/>
        <w:autoSpaceDN w:val="0"/>
        <w:adjustRightInd w:val="0"/>
        <w:spacing w:line="240" w:lineRule="atLeast"/>
        <w:rPr>
          <w:rFonts w:ascii="Comic Sans MS" w:hAnsi="Comic Sans MS"/>
          <w:b/>
          <w:snapToGrid w:val="0"/>
          <w:color w:val="FF0000"/>
          <w:lang w:eastAsia="nb-NO"/>
        </w:rPr>
      </w:pPr>
    </w:p>
    <w:p w14:paraId="645F68D1" w14:textId="38BB149B" w:rsidR="00964DD7" w:rsidRPr="00EB7D69" w:rsidRDefault="00964DD7" w:rsidP="00145E7D">
      <w:pPr>
        <w:numPr>
          <w:ilvl w:val="0"/>
          <w:numId w:val="6"/>
        </w:numPr>
        <w:tabs>
          <w:tab w:val="clear" w:pos="720"/>
          <w:tab w:val="num" w:pos="0"/>
        </w:tabs>
        <w:autoSpaceDE w:val="0"/>
        <w:autoSpaceDN w:val="0"/>
        <w:adjustRightInd w:val="0"/>
        <w:spacing w:line="240" w:lineRule="atLeast"/>
        <w:ind w:left="0" w:firstLine="0"/>
        <w:rPr>
          <w:rFonts w:ascii="Comic Sans MS" w:hAnsi="Comic Sans MS"/>
          <w:b/>
          <w:snapToGrid w:val="0"/>
          <w:lang w:eastAsia="nb-NO"/>
        </w:rPr>
      </w:pPr>
      <w:r w:rsidRPr="00EB7D69">
        <w:rPr>
          <w:rFonts w:ascii="Comic Sans MS" w:hAnsi="Comic Sans MS"/>
          <w:b/>
          <w:snapToGrid w:val="0"/>
          <w:lang w:eastAsia="nb-NO"/>
        </w:rPr>
        <w:t>KURS OG TRENINGSSAMLINGER</w:t>
      </w:r>
    </w:p>
    <w:p w14:paraId="645F68D2" w14:textId="77777777" w:rsidR="00324B9A" w:rsidRPr="00046DCD" w:rsidRDefault="00324B9A" w:rsidP="00324B9A">
      <w:pPr>
        <w:autoSpaceDE w:val="0"/>
        <w:autoSpaceDN w:val="0"/>
        <w:adjustRightInd w:val="0"/>
        <w:spacing w:line="240" w:lineRule="atLeast"/>
        <w:rPr>
          <w:rFonts w:ascii="Comic Sans MS" w:hAnsi="Comic Sans MS"/>
          <w:b/>
          <w:snapToGrid w:val="0"/>
          <w:color w:val="FF0000"/>
          <w:lang w:eastAsia="nb-NO"/>
        </w:rPr>
      </w:pPr>
    </w:p>
    <w:p w14:paraId="645F68D3" w14:textId="77777777" w:rsidR="00B7322C" w:rsidRPr="001D5C94" w:rsidRDefault="00B7322C" w:rsidP="00B7322C">
      <w:pPr>
        <w:ind w:left="720"/>
        <w:rPr>
          <w:rFonts w:ascii="Comic Sans MS" w:hAnsi="Comic Sans MS"/>
          <w:b/>
          <w:bCs/>
          <w:snapToGrid w:val="0"/>
        </w:rPr>
      </w:pPr>
      <w:r w:rsidRPr="001D5C94">
        <w:rPr>
          <w:rFonts w:ascii="Comic Sans MS" w:hAnsi="Comic Sans MS"/>
          <w:b/>
          <w:bCs/>
          <w:snapToGrid w:val="0"/>
        </w:rPr>
        <w:t>Vintersamling 1</w:t>
      </w:r>
    </w:p>
    <w:p w14:paraId="645F68D4" w14:textId="77777777" w:rsidR="00B7322C" w:rsidRPr="001D5C94" w:rsidRDefault="00D572A6" w:rsidP="00B7322C">
      <w:pPr>
        <w:ind w:firstLine="720"/>
        <w:rPr>
          <w:rFonts w:ascii="Comic Sans MS" w:hAnsi="Comic Sans MS"/>
          <w:snapToGrid w:val="0"/>
        </w:rPr>
      </w:pPr>
      <w:r w:rsidRPr="001D5C94">
        <w:rPr>
          <w:rFonts w:ascii="Comic Sans MS" w:hAnsi="Comic Sans MS"/>
          <w:snapToGrid w:val="0"/>
        </w:rPr>
        <w:t>Arrangert:</w:t>
      </w:r>
      <w:r w:rsidRPr="001D5C94">
        <w:rPr>
          <w:rFonts w:ascii="Comic Sans MS" w:hAnsi="Comic Sans MS"/>
          <w:snapToGrid w:val="0"/>
        </w:rPr>
        <w:tab/>
      </w:r>
      <w:r w:rsidRPr="001D5C94">
        <w:rPr>
          <w:rFonts w:ascii="Comic Sans MS" w:hAnsi="Comic Sans MS"/>
          <w:snapToGrid w:val="0"/>
        </w:rPr>
        <w:tab/>
      </w:r>
      <w:r w:rsidRPr="001D5C94">
        <w:rPr>
          <w:rFonts w:ascii="Comic Sans MS" w:hAnsi="Comic Sans MS"/>
          <w:snapToGrid w:val="0"/>
        </w:rPr>
        <w:tab/>
        <w:t>2</w:t>
      </w:r>
      <w:r w:rsidR="0070551B" w:rsidRPr="001D5C94">
        <w:rPr>
          <w:rFonts w:ascii="Comic Sans MS" w:hAnsi="Comic Sans MS"/>
          <w:snapToGrid w:val="0"/>
        </w:rPr>
        <w:t>.</w:t>
      </w:r>
      <w:r w:rsidR="00A714FA" w:rsidRPr="001D5C94">
        <w:rPr>
          <w:rFonts w:ascii="Comic Sans MS" w:hAnsi="Comic Sans MS"/>
          <w:snapToGrid w:val="0"/>
        </w:rPr>
        <w:t xml:space="preserve"> </w:t>
      </w:r>
      <w:r w:rsidRPr="001D5C94">
        <w:rPr>
          <w:rFonts w:ascii="Comic Sans MS" w:hAnsi="Comic Sans MS"/>
          <w:snapToGrid w:val="0"/>
        </w:rPr>
        <w:t>mars 2019</w:t>
      </w:r>
    </w:p>
    <w:p w14:paraId="645F68D5" w14:textId="77777777" w:rsidR="00B7322C" w:rsidRPr="001D5C94" w:rsidRDefault="00B7322C" w:rsidP="00B7322C">
      <w:pPr>
        <w:ind w:firstLine="720"/>
        <w:rPr>
          <w:rFonts w:ascii="Comic Sans MS" w:hAnsi="Comic Sans MS"/>
          <w:snapToGrid w:val="0"/>
        </w:rPr>
      </w:pPr>
      <w:r w:rsidRPr="001D5C94">
        <w:rPr>
          <w:rFonts w:ascii="Comic Sans MS" w:hAnsi="Comic Sans MS"/>
          <w:snapToGrid w:val="0"/>
        </w:rPr>
        <w:t>Kursleder:</w:t>
      </w:r>
      <w:r w:rsidRPr="001D5C94">
        <w:rPr>
          <w:rFonts w:ascii="Comic Sans MS" w:hAnsi="Comic Sans MS"/>
          <w:snapToGrid w:val="0"/>
        </w:rPr>
        <w:tab/>
      </w:r>
      <w:r w:rsidRPr="001D5C94">
        <w:rPr>
          <w:rFonts w:ascii="Comic Sans MS" w:hAnsi="Comic Sans MS"/>
          <w:snapToGrid w:val="0"/>
        </w:rPr>
        <w:tab/>
      </w:r>
      <w:r w:rsidRPr="001D5C94">
        <w:rPr>
          <w:rFonts w:ascii="Comic Sans MS" w:hAnsi="Comic Sans MS"/>
          <w:snapToGrid w:val="0"/>
        </w:rPr>
        <w:tab/>
        <w:t>Per Sandanger</w:t>
      </w:r>
    </w:p>
    <w:p w14:paraId="645F68D6" w14:textId="77777777" w:rsidR="00B7322C" w:rsidRPr="001D5C94" w:rsidRDefault="00FF38B9" w:rsidP="00B7322C">
      <w:pPr>
        <w:ind w:firstLine="720"/>
        <w:rPr>
          <w:rFonts w:ascii="Comic Sans MS" w:hAnsi="Comic Sans MS"/>
          <w:snapToGrid w:val="0"/>
        </w:rPr>
      </w:pPr>
      <w:r w:rsidRPr="001D5C94">
        <w:rPr>
          <w:rFonts w:ascii="Comic Sans MS" w:hAnsi="Comic Sans MS"/>
          <w:snapToGrid w:val="0"/>
        </w:rPr>
        <w:t>Sted:</w:t>
      </w:r>
      <w:r w:rsidRPr="001D5C94">
        <w:rPr>
          <w:rFonts w:ascii="Comic Sans MS" w:hAnsi="Comic Sans MS"/>
          <w:snapToGrid w:val="0"/>
        </w:rPr>
        <w:tab/>
      </w:r>
      <w:r w:rsidRPr="001D5C94">
        <w:rPr>
          <w:rFonts w:ascii="Comic Sans MS" w:hAnsi="Comic Sans MS"/>
          <w:snapToGrid w:val="0"/>
        </w:rPr>
        <w:tab/>
      </w:r>
      <w:r w:rsidRPr="001D5C94">
        <w:rPr>
          <w:rFonts w:ascii="Comic Sans MS" w:hAnsi="Comic Sans MS"/>
          <w:snapToGrid w:val="0"/>
        </w:rPr>
        <w:tab/>
      </w:r>
      <w:r w:rsidRPr="001D5C94">
        <w:rPr>
          <w:rFonts w:ascii="Comic Sans MS" w:hAnsi="Comic Sans MS"/>
          <w:snapToGrid w:val="0"/>
        </w:rPr>
        <w:tab/>
        <w:t>Karmøy</w:t>
      </w:r>
    </w:p>
    <w:p w14:paraId="645F68D7" w14:textId="77777777" w:rsidR="00B7322C" w:rsidRPr="001D5C94" w:rsidRDefault="00B7322C" w:rsidP="00B7322C">
      <w:pPr>
        <w:ind w:firstLine="720"/>
        <w:rPr>
          <w:rFonts w:ascii="Comic Sans MS" w:hAnsi="Comic Sans MS"/>
          <w:snapToGrid w:val="0"/>
        </w:rPr>
      </w:pPr>
      <w:r w:rsidRPr="001D5C94">
        <w:rPr>
          <w:rFonts w:ascii="Comic Sans MS" w:hAnsi="Comic Sans MS"/>
          <w:snapToGrid w:val="0"/>
        </w:rPr>
        <w:t>Arrangørklubb:</w:t>
      </w:r>
      <w:r w:rsidRPr="001D5C94">
        <w:rPr>
          <w:rFonts w:ascii="Comic Sans MS" w:hAnsi="Comic Sans MS"/>
          <w:snapToGrid w:val="0"/>
        </w:rPr>
        <w:tab/>
      </w:r>
      <w:r w:rsidRPr="001D5C94">
        <w:rPr>
          <w:rFonts w:ascii="Comic Sans MS" w:hAnsi="Comic Sans MS"/>
          <w:snapToGrid w:val="0"/>
        </w:rPr>
        <w:tab/>
        <w:t xml:space="preserve">RFK/NISK </w:t>
      </w:r>
    </w:p>
    <w:p w14:paraId="645F68D8" w14:textId="77777777" w:rsidR="00B7322C" w:rsidRPr="001D5C94" w:rsidRDefault="00D572A6" w:rsidP="00B7322C">
      <w:pPr>
        <w:ind w:firstLine="720"/>
        <w:rPr>
          <w:rFonts w:ascii="Comic Sans MS" w:hAnsi="Comic Sans MS"/>
          <w:snapToGrid w:val="0"/>
        </w:rPr>
      </w:pPr>
      <w:r w:rsidRPr="001D5C94">
        <w:rPr>
          <w:rFonts w:ascii="Comic Sans MS" w:hAnsi="Comic Sans MS"/>
          <w:snapToGrid w:val="0"/>
        </w:rPr>
        <w:t>Antall deltagende hunder:</w:t>
      </w:r>
      <w:r w:rsidRPr="001D5C94">
        <w:rPr>
          <w:rFonts w:ascii="Comic Sans MS" w:hAnsi="Comic Sans MS"/>
          <w:snapToGrid w:val="0"/>
        </w:rPr>
        <w:tab/>
        <w:t>12</w:t>
      </w:r>
    </w:p>
    <w:p w14:paraId="645F68D9" w14:textId="77777777" w:rsidR="00B7322C" w:rsidRPr="001D5C94" w:rsidRDefault="00B7322C" w:rsidP="00B7322C">
      <w:pPr>
        <w:ind w:firstLine="720"/>
        <w:rPr>
          <w:rFonts w:ascii="Comic Sans MS" w:hAnsi="Comic Sans MS"/>
          <w:snapToGrid w:val="0"/>
        </w:rPr>
      </w:pPr>
    </w:p>
    <w:p w14:paraId="645F68DA" w14:textId="77777777" w:rsidR="00B7322C" w:rsidRPr="001D5C94" w:rsidRDefault="00B7322C" w:rsidP="00B7322C">
      <w:pPr>
        <w:ind w:left="720"/>
        <w:rPr>
          <w:rFonts w:ascii="Comic Sans MS" w:hAnsi="Comic Sans MS"/>
          <w:b/>
          <w:bCs/>
          <w:snapToGrid w:val="0"/>
        </w:rPr>
      </w:pPr>
      <w:r w:rsidRPr="001D5C94">
        <w:rPr>
          <w:rFonts w:ascii="Comic Sans MS" w:hAnsi="Comic Sans MS"/>
          <w:b/>
          <w:bCs/>
          <w:snapToGrid w:val="0"/>
        </w:rPr>
        <w:t>Vintersamling 2</w:t>
      </w:r>
      <w:r w:rsidR="009A3251" w:rsidRPr="001D5C94">
        <w:rPr>
          <w:rFonts w:ascii="Comic Sans MS" w:hAnsi="Comic Sans MS"/>
          <w:b/>
          <w:bCs/>
          <w:snapToGrid w:val="0"/>
        </w:rPr>
        <w:tab/>
      </w:r>
      <w:r w:rsidR="009A3251" w:rsidRPr="001D5C94">
        <w:rPr>
          <w:rFonts w:ascii="Comic Sans MS" w:hAnsi="Comic Sans MS"/>
          <w:b/>
          <w:bCs/>
          <w:snapToGrid w:val="0"/>
        </w:rPr>
        <w:tab/>
      </w:r>
    </w:p>
    <w:p w14:paraId="645F68DB" w14:textId="77777777" w:rsidR="00B7322C" w:rsidRPr="001D5C94" w:rsidRDefault="00226FB8" w:rsidP="00B7322C">
      <w:pPr>
        <w:ind w:firstLine="720"/>
        <w:rPr>
          <w:rFonts w:ascii="Comic Sans MS" w:hAnsi="Comic Sans MS"/>
          <w:snapToGrid w:val="0"/>
        </w:rPr>
      </w:pPr>
      <w:r w:rsidRPr="001D5C94">
        <w:rPr>
          <w:rFonts w:ascii="Comic Sans MS" w:hAnsi="Comic Sans MS"/>
          <w:snapToGrid w:val="0"/>
        </w:rPr>
        <w:t>Arrangert:</w:t>
      </w:r>
      <w:r w:rsidRPr="001D5C94">
        <w:rPr>
          <w:rFonts w:ascii="Comic Sans MS" w:hAnsi="Comic Sans MS"/>
          <w:snapToGrid w:val="0"/>
        </w:rPr>
        <w:tab/>
      </w:r>
      <w:r w:rsidRPr="001D5C94">
        <w:rPr>
          <w:rFonts w:ascii="Comic Sans MS" w:hAnsi="Comic Sans MS"/>
          <w:snapToGrid w:val="0"/>
        </w:rPr>
        <w:tab/>
      </w:r>
      <w:r w:rsidRPr="001D5C94">
        <w:rPr>
          <w:rFonts w:ascii="Comic Sans MS" w:hAnsi="Comic Sans MS"/>
          <w:snapToGrid w:val="0"/>
        </w:rPr>
        <w:tab/>
      </w:r>
      <w:r w:rsidR="00D572A6" w:rsidRPr="001D5C94">
        <w:rPr>
          <w:rFonts w:ascii="Comic Sans MS" w:hAnsi="Comic Sans MS"/>
          <w:snapToGrid w:val="0"/>
        </w:rPr>
        <w:t>9.</w:t>
      </w:r>
      <w:r w:rsidR="00A714FA" w:rsidRPr="001D5C94">
        <w:rPr>
          <w:rFonts w:ascii="Comic Sans MS" w:hAnsi="Comic Sans MS"/>
          <w:snapToGrid w:val="0"/>
        </w:rPr>
        <w:t xml:space="preserve"> </w:t>
      </w:r>
      <w:r w:rsidR="00D572A6" w:rsidRPr="001D5C94">
        <w:rPr>
          <w:rFonts w:ascii="Comic Sans MS" w:hAnsi="Comic Sans MS"/>
          <w:snapToGrid w:val="0"/>
        </w:rPr>
        <w:t>mars 2019</w:t>
      </w:r>
    </w:p>
    <w:p w14:paraId="645F68DC" w14:textId="77777777" w:rsidR="00B7322C" w:rsidRPr="001D5C94" w:rsidRDefault="009A3251" w:rsidP="00B7322C">
      <w:pPr>
        <w:ind w:firstLine="720"/>
        <w:rPr>
          <w:rFonts w:ascii="Comic Sans MS" w:hAnsi="Comic Sans MS"/>
          <w:snapToGrid w:val="0"/>
        </w:rPr>
      </w:pPr>
      <w:r w:rsidRPr="001D5C94">
        <w:rPr>
          <w:rFonts w:ascii="Comic Sans MS" w:hAnsi="Comic Sans MS"/>
          <w:snapToGrid w:val="0"/>
        </w:rPr>
        <w:t>Kursleder:</w:t>
      </w:r>
      <w:r w:rsidRPr="001D5C94">
        <w:rPr>
          <w:rFonts w:ascii="Comic Sans MS" w:hAnsi="Comic Sans MS"/>
          <w:snapToGrid w:val="0"/>
        </w:rPr>
        <w:tab/>
      </w:r>
      <w:r w:rsidRPr="001D5C94">
        <w:rPr>
          <w:rFonts w:ascii="Comic Sans MS" w:hAnsi="Comic Sans MS"/>
          <w:snapToGrid w:val="0"/>
        </w:rPr>
        <w:tab/>
      </w:r>
      <w:r w:rsidRPr="001D5C94">
        <w:rPr>
          <w:rFonts w:ascii="Comic Sans MS" w:hAnsi="Comic Sans MS"/>
          <w:snapToGrid w:val="0"/>
        </w:rPr>
        <w:tab/>
      </w:r>
      <w:r w:rsidR="00D572A6" w:rsidRPr="001D5C94">
        <w:rPr>
          <w:rFonts w:ascii="Comic Sans MS" w:hAnsi="Comic Sans MS"/>
          <w:snapToGrid w:val="0"/>
        </w:rPr>
        <w:t>Lene Osberg</w:t>
      </w:r>
    </w:p>
    <w:p w14:paraId="645F68DD" w14:textId="77777777" w:rsidR="00B7322C" w:rsidRPr="001D5C94" w:rsidRDefault="00ED36A6" w:rsidP="00B7322C">
      <w:pPr>
        <w:ind w:firstLine="720"/>
        <w:rPr>
          <w:rFonts w:ascii="Comic Sans MS" w:hAnsi="Comic Sans MS"/>
          <w:snapToGrid w:val="0"/>
        </w:rPr>
      </w:pPr>
      <w:r w:rsidRPr="001D5C94">
        <w:rPr>
          <w:rFonts w:ascii="Comic Sans MS" w:hAnsi="Comic Sans MS"/>
          <w:snapToGrid w:val="0"/>
        </w:rPr>
        <w:t>Sted:</w:t>
      </w:r>
      <w:r w:rsidRPr="001D5C94">
        <w:rPr>
          <w:rFonts w:ascii="Comic Sans MS" w:hAnsi="Comic Sans MS"/>
          <w:snapToGrid w:val="0"/>
        </w:rPr>
        <w:tab/>
      </w:r>
      <w:r w:rsidRPr="001D5C94">
        <w:rPr>
          <w:rFonts w:ascii="Comic Sans MS" w:hAnsi="Comic Sans MS"/>
          <w:snapToGrid w:val="0"/>
        </w:rPr>
        <w:tab/>
      </w:r>
      <w:r w:rsidRPr="001D5C94">
        <w:rPr>
          <w:rFonts w:ascii="Comic Sans MS" w:hAnsi="Comic Sans MS"/>
          <w:snapToGrid w:val="0"/>
        </w:rPr>
        <w:tab/>
      </w:r>
      <w:r w:rsidRPr="001D5C94">
        <w:rPr>
          <w:rFonts w:ascii="Comic Sans MS" w:hAnsi="Comic Sans MS"/>
          <w:snapToGrid w:val="0"/>
        </w:rPr>
        <w:tab/>
      </w:r>
      <w:r w:rsidR="00D572A6" w:rsidRPr="001D5C94">
        <w:rPr>
          <w:rFonts w:ascii="Comic Sans MS" w:hAnsi="Comic Sans MS"/>
          <w:snapToGrid w:val="0"/>
        </w:rPr>
        <w:t>Sirdal</w:t>
      </w:r>
    </w:p>
    <w:p w14:paraId="645F68DE" w14:textId="77777777" w:rsidR="00B7322C" w:rsidRPr="001D5C94" w:rsidRDefault="00942603" w:rsidP="00B7322C">
      <w:pPr>
        <w:ind w:firstLine="720"/>
        <w:rPr>
          <w:rFonts w:ascii="Comic Sans MS" w:hAnsi="Comic Sans MS"/>
          <w:snapToGrid w:val="0"/>
        </w:rPr>
      </w:pPr>
      <w:r w:rsidRPr="001D5C94">
        <w:rPr>
          <w:rFonts w:ascii="Comic Sans MS" w:hAnsi="Comic Sans MS"/>
          <w:snapToGrid w:val="0"/>
        </w:rPr>
        <w:t>Arrangørklubb:</w:t>
      </w:r>
      <w:r w:rsidRPr="001D5C94">
        <w:rPr>
          <w:rFonts w:ascii="Comic Sans MS" w:hAnsi="Comic Sans MS"/>
          <w:snapToGrid w:val="0"/>
        </w:rPr>
        <w:tab/>
      </w:r>
      <w:r w:rsidRPr="001D5C94">
        <w:rPr>
          <w:rFonts w:ascii="Comic Sans MS" w:hAnsi="Comic Sans MS"/>
          <w:snapToGrid w:val="0"/>
        </w:rPr>
        <w:tab/>
      </w:r>
      <w:r w:rsidR="00D572A6" w:rsidRPr="001D5C94">
        <w:rPr>
          <w:rFonts w:ascii="Comic Sans MS" w:hAnsi="Comic Sans MS"/>
          <w:snapToGrid w:val="0"/>
        </w:rPr>
        <w:t>RFK</w:t>
      </w:r>
    </w:p>
    <w:p w14:paraId="645F68DF" w14:textId="77777777" w:rsidR="0012783B" w:rsidRPr="001D5C94" w:rsidRDefault="009A3251" w:rsidP="00B7322C">
      <w:pPr>
        <w:ind w:firstLine="720"/>
        <w:rPr>
          <w:rFonts w:ascii="Comic Sans MS" w:hAnsi="Comic Sans MS"/>
          <w:snapToGrid w:val="0"/>
        </w:rPr>
      </w:pPr>
      <w:r w:rsidRPr="001D5C94">
        <w:rPr>
          <w:rFonts w:ascii="Comic Sans MS" w:hAnsi="Comic Sans MS"/>
          <w:snapToGrid w:val="0"/>
        </w:rPr>
        <w:t>Antall deltagende hunder:</w:t>
      </w:r>
      <w:r w:rsidR="00D572A6" w:rsidRPr="001D5C94">
        <w:rPr>
          <w:rFonts w:ascii="Comic Sans MS" w:hAnsi="Comic Sans MS"/>
          <w:snapToGrid w:val="0"/>
        </w:rPr>
        <w:tab/>
        <w:t>11</w:t>
      </w:r>
    </w:p>
    <w:p w14:paraId="645F68E0" w14:textId="77777777" w:rsidR="0012783B" w:rsidRPr="001D5C94" w:rsidRDefault="0012783B" w:rsidP="00B7322C">
      <w:pPr>
        <w:ind w:firstLine="720"/>
        <w:rPr>
          <w:rFonts w:ascii="Comic Sans MS" w:hAnsi="Comic Sans MS"/>
          <w:snapToGrid w:val="0"/>
        </w:rPr>
      </w:pPr>
    </w:p>
    <w:p w14:paraId="645F68E1" w14:textId="77777777" w:rsidR="0012783B" w:rsidRPr="001D5C94" w:rsidRDefault="0012783B" w:rsidP="0012783B">
      <w:pPr>
        <w:ind w:firstLine="708"/>
        <w:rPr>
          <w:rFonts w:ascii="Comic Sans MS" w:hAnsi="Comic Sans MS"/>
          <w:b/>
          <w:bCs/>
          <w:snapToGrid w:val="0"/>
        </w:rPr>
      </w:pPr>
      <w:r w:rsidRPr="001D5C94">
        <w:rPr>
          <w:rFonts w:ascii="Comic Sans MS" w:hAnsi="Comic Sans MS"/>
          <w:b/>
          <w:bCs/>
          <w:snapToGrid w:val="0"/>
        </w:rPr>
        <w:t>Fellestrening med duer</w:t>
      </w:r>
    </w:p>
    <w:p w14:paraId="645F68E2" w14:textId="77777777" w:rsidR="0012783B" w:rsidRPr="001D5C94" w:rsidRDefault="006F1E43" w:rsidP="0012783B">
      <w:pPr>
        <w:ind w:firstLine="720"/>
        <w:rPr>
          <w:rFonts w:ascii="Comic Sans MS" w:hAnsi="Comic Sans MS"/>
          <w:snapToGrid w:val="0"/>
        </w:rPr>
      </w:pPr>
      <w:r w:rsidRPr="001D5C94">
        <w:rPr>
          <w:rFonts w:ascii="Comic Sans MS" w:hAnsi="Comic Sans MS"/>
          <w:snapToGrid w:val="0"/>
        </w:rPr>
        <w:t>Arrangert: </w:t>
      </w:r>
      <w:r w:rsidRPr="001D5C94">
        <w:rPr>
          <w:rFonts w:ascii="Comic Sans MS" w:hAnsi="Comic Sans MS"/>
          <w:snapToGrid w:val="0"/>
        </w:rPr>
        <w:tab/>
      </w:r>
      <w:r w:rsidRPr="001D5C94">
        <w:rPr>
          <w:rFonts w:ascii="Comic Sans MS" w:hAnsi="Comic Sans MS"/>
          <w:snapToGrid w:val="0"/>
        </w:rPr>
        <w:tab/>
      </w:r>
      <w:r w:rsidRPr="001D5C94">
        <w:rPr>
          <w:rFonts w:ascii="Comic Sans MS" w:hAnsi="Comic Sans MS"/>
          <w:snapToGrid w:val="0"/>
        </w:rPr>
        <w:tab/>
        <w:t>februar</w:t>
      </w:r>
      <w:r w:rsidR="00E009CF" w:rsidRPr="001D5C94">
        <w:rPr>
          <w:rFonts w:ascii="Comic Sans MS" w:hAnsi="Comic Sans MS"/>
          <w:snapToGrid w:val="0"/>
        </w:rPr>
        <w:t>/april 2019</w:t>
      </w:r>
    </w:p>
    <w:p w14:paraId="645F68E3" w14:textId="77777777" w:rsidR="0012783B" w:rsidRPr="001D5C94" w:rsidRDefault="0012783B" w:rsidP="0012783B">
      <w:pPr>
        <w:ind w:firstLine="720"/>
        <w:rPr>
          <w:rFonts w:ascii="Comic Sans MS" w:hAnsi="Comic Sans MS"/>
          <w:snapToGrid w:val="0"/>
        </w:rPr>
      </w:pPr>
      <w:r w:rsidRPr="001D5C94">
        <w:rPr>
          <w:rFonts w:ascii="Comic Sans MS" w:hAnsi="Comic Sans MS"/>
          <w:snapToGrid w:val="0"/>
        </w:rPr>
        <w:t>Kursledere:</w:t>
      </w:r>
      <w:r w:rsidRPr="001D5C94">
        <w:rPr>
          <w:rFonts w:ascii="Comic Sans MS" w:hAnsi="Comic Sans MS"/>
          <w:snapToGrid w:val="0"/>
        </w:rPr>
        <w:tab/>
      </w:r>
      <w:r w:rsidRPr="001D5C94">
        <w:rPr>
          <w:rFonts w:ascii="Comic Sans MS" w:hAnsi="Comic Sans MS"/>
          <w:snapToGrid w:val="0"/>
        </w:rPr>
        <w:tab/>
      </w:r>
      <w:r w:rsidRPr="001D5C94">
        <w:rPr>
          <w:rFonts w:ascii="Comic Sans MS" w:hAnsi="Comic Sans MS"/>
          <w:snapToGrid w:val="0"/>
        </w:rPr>
        <w:tab/>
        <w:t>Lene Osberg / Jørn Gunnar Bowitz</w:t>
      </w:r>
    </w:p>
    <w:p w14:paraId="645F68E4" w14:textId="77777777" w:rsidR="0012783B" w:rsidRPr="001D5C94" w:rsidRDefault="0012783B" w:rsidP="0012783B">
      <w:pPr>
        <w:ind w:firstLine="720"/>
        <w:rPr>
          <w:rFonts w:ascii="Comic Sans MS" w:hAnsi="Comic Sans MS"/>
          <w:snapToGrid w:val="0"/>
        </w:rPr>
      </w:pPr>
      <w:r w:rsidRPr="001D5C94">
        <w:rPr>
          <w:rFonts w:ascii="Comic Sans MS" w:hAnsi="Comic Sans MS"/>
          <w:snapToGrid w:val="0"/>
        </w:rPr>
        <w:t>Sted: </w:t>
      </w:r>
      <w:r w:rsidRPr="001D5C94">
        <w:rPr>
          <w:rFonts w:ascii="Comic Sans MS" w:hAnsi="Comic Sans MS"/>
          <w:snapToGrid w:val="0"/>
        </w:rPr>
        <w:tab/>
      </w:r>
      <w:r w:rsidRPr="001D5C94">
        <w:rPr>
          <w:rFonts w:ascii="Comic Sans MS" w:hAnsi="Comic Sans MS"/>
          <w:snapToGrid w:val="0"/>
        </w:rPr>
        <w:tab/>
      </w:r>
      <w:r w:rsidRPr="001D5C94">
        <w:rPr>
          <w:rFonts w:ascii="Comic Sans MS" w:hAnsi="Comic Sans MS"/>
          <w:snapToGrid w:val="0"/>
        </w:rPr>
        <w:tab/>
      </w:r>
      <w:r w:rsidRPr="001D5C94">
        <w:rPr>
          <w:rFonts w:ascii="Comic Sans MS" w:hAnsi="Comic Sans MS"/>
          <w:snapToGrid w:val="0"/>
        </w:rPr>
        <w:tab/>
        <w:t>Sandnes / Egersund</w:t>
      </w:r>
    </w:p>
    <w:p w14:paraId="645F68E5" w14:textId="77777777" w:rsidR="0012783B" w:rsidRPr="001D5C94" w:rsidRDefault="0012783B" w:rsidP="0012783B">
      <w:pPr>
        <w:ind w:firstLine="720"/>
        <w:rPr>
          <w:rFonts w:ascii="Comic Sans MS" w:hAnsi="Comic Sans MS"/>
          <w:snapToGrid w:val="0"/>
        </w:rPr>
      </w:pPr>
      <w:r w:rsidRPr="001D5C94">
        <w:rPr>
          <w:rFonts w:ascii="Comic Sans MS" w:hAnsi="Comic Sans MS"/>
          <w:snapToGrid w:val="0"/>
        </w:rPr>
        <w:t>Arrangørklubb: </w:t>
      </w:r>
      <w:r w:rsidRPr="001D5C94">
        <w:rPr>
          <w:rFonts w:ascii="Comic Sans MS" w:hAnsi="Comic Sans MS"/>
          <w:snapToGrid w:val="0"/>
        </w:rPr>
        <w:tab/>
      </w:r>
      <w:r w:rsidRPr="001D5C94">
        <w:rPr>
          <w:rFonts w:ascii="Comic Sans MS" w:hAnsi="Comic Sans MS"/>
          <w:snapToGrid w:val="0"/>
        </w:rPr>
        <w:tab/>
        <w:t>RFK</w:t>
      </w:r>
    </w:p>
    <w:p w14:paraId="645F68E6" w14:textId="77777777" w:rsidR="0012783B" w:rsidRPr="001D5C94" w:rsidRDefault="00E009CF" w:rsidP="0012783B">
      <w:pPr>
        <w:ind w:firstLine="720"/>
        <w:rPr>
          <w:rFonts w:ascii="Comic Sans MS" w:hAnsi="Comic Sans MS"/>
          <w:snapToGrid w:val="0"/>
        </w:rPr>
      </w:pPr>
      <w:r w:rsidRPr="001D5C94">
        <w:rPr>
          <w:rFonts w:ascii="Comic Sans MS" w:hAnsi="Comic Sans MS"/>
          <w:snapToGrid w:val="0"/>
        </w:rPr>
        <w:t>Antall deltagende hunder:</w:t>
      </w:r>
      <w:r w:rsidRPr="001D5C94">
        <w:rPr>
          <w:rFonts w:ascii="Comic Sans MS" w:hAnsi="Comic Sans MS"/>
          <w:snapToGrid w:val="0"/>
        </w:rPr>
        <w:tab/>
        <w:t>2</w:t>
      </w:r>
      <w:r w:rsidR="0012783B" w:rsidRPr="001D5C94">
        <w:rPr>
          <w:rFonts w:ascii="Comic Sans MS" w:hAnsi="Comic Sans MS"/>
          <w:snapToGrid w:val="0"/>
        </w:rPr>
        <w:t>5</w:t>
      </w:r>
    </w:p>
    <w:p w14:paraId="645F68E7" w14:textId="77777777" w:rsidR="00B7322C" w:rsidRPr="00DE5F49" w:rsidRDefault="009A3251" w:rsidP="00B7322C">
      <w:pPr>
        <w:ind w:firstLine="720"/>
        <w:rPr>
          <w:rFonts w:ascii="Comic Sans MS" w:hAnsi="Comic Sans MS"/>
          <w:snapToGrid w:val="0"/>
          <w:color w:val="00B050"/>
        </w:rPr>
      </w:pPr>
      <w:r w:rsidRPr="00DE5F49">
        <w:rPr>
          <w:rFonts w:ascii="Comic Sans MS" w:hAnsi="Comic Sans MS"/>
          <w:snapToGrid w:val="0"/>
          <w:color w:val="00B050"/>
        </w:rPr>
        <w:tab/>
      </w:r>
    </w:p>
    <w:p w14:paraId="645F68E8" w14:textId="77777777" w:rsidR="0012783B" w:rsidRPr="00DB2D98" w:rsidRDefault="0012783B" w:rsidP="0012783B">
      <w:pPr>
        <w:ind w:firstLine="708"/>
        <w:rPr>
          <w:rFonts w:ascii="Comic Sans MS" w:hAnsi="Comic Sans MS"/>
          <w:b/>
          <w:snapToGrid w:val="0"/>
        </w:rPr>
      </w:pPr>
      <w:r w:rsidRPr="00DB2D98">
        <w:rPr>
          <w:rFonts w:ascii="Comic Sans MS" w:hAnsi="Comic Sans MS"/>
          <w:b/>
          <w:snapToGrid w:val="0"/>
        </w:rPr>
        <w:t>Apportkurs</w:t>
      </w:r>
    </w:p>
    <w:p w14:paraId="645F68E9" w14:textId="3D4F66C2" w:rsidR="0012783B" w:rsidRPr="00DB2D98" w:rsidRDefault="0012783B" w:rsidP="0012783B">
      <w:pPr>
        <w:ind w:firstLine="720"/>
        <w:rPr>
          <w:rFonts w:ascii="Comic Sans MS" w:hAnsi="Comic Sans MS"/>
          <w:snapToGrid w:val="0"/>
        </w:rPr>
      </w:pPr>
      <w:r w:rsidRPr="00DB2D98">
        <w:rPr>
          <w:rFonts w:ascii="Comic Sans MS" w:hAnsi="Comic Sans MS"/>
          <w:snapToGrid w:val="0"/>
        </w:rPr>
        <w:t>Arrangert: </w:t>
      </w:r>
      <w:r w:rsidRPr="00DB2D98">
        <w:rPr>
          <w:rFonts w:ascii="Comic Sans MS" w:hAnsi="Comic Sans MS"/>
          <w:snapToGrid w:val="0"/>
        </w:rPr>
        <w:tab/>
      </w:r>
      <w:r w:rsidRPr="00DB2D98">
        <w:rPr>
          <w:rFonts w:ascii="Comic Sans MS" w:hAnsi="Comic Sans MS"/>
          <w:snapToGrid w:val="0"/>
        </w:rPr>
        <w:tab/>
      </w:r>
      <w:r w:rsidRPr="00DB2D98">
        <w:rPr>
          <w:rFonts w:ascii="Comic Sans MS" w:hAnsi="Comic Sans MS"/>
          <w:snapToGrid w:val="0"/>
        </w:rPr>
        <w:tab/>
      </w:r>
      <w:r w:rsidR="00960BA3" w:rsidRPr="00DB2D98">
        <w:rPr>
          <w:rFonts w:ascii="Comic Sans MS" w:hAnsi="Comic Sans MS"/>
          <w:snapToGrid w:val="0"/>
        </w:rPr>
        <w:t>mars/april</w:t>
      </w:r>
      <w:r w:rsidR="00DB2D98" w:rsidRPr="00DB2D98">
        <w:rPr>
          <w:rFonts w:ascii="Comic Sans MS" w:hAnsi="Comic Sans MS"/>
          <w:snapToGrid w:val="0"/>
        </w:rPr>
        <w:t xml:space="preserve"> 2019 ( 6 kvelder)</w:t>
      </w:r>
      <w:r w:rsidRPr="00DB2D98">
        <w:rPr>
          <w:rFonts w:ascii="Comic Sans MS" w:hAnsi="Comic Sans MS"/>
          <w:snapToGrid w:val="0"/>
        </w:rPr>
        <w:t xml:space="preserve">                              </w:t>
      </w:r>
    </w:p>
    <w:p w14:paraId="645F68EA" w14:textId="77777777" w:rsidR="0012783B" w:rsidRPr="00DB2D98" w:rsidRDefault="0012783B" w:rsidP="0012783B">
      <w:pPr>
        <w:ind w:firstLine="720"/>
        <w:rPr>
          <w:rFonts w:ascii="Comic Sans MS" w:hAnsi="Comic Sans MS"/>
          <w:snapToGrid w:val="0"/>
        </w:rPr>
      </w:pPr>
      <w:r w:rsidRPr="00DB2D98">
        <w:rPr>
          <w:rFonts w:ascii="Comic Sans MS" w:hAnsi="Comic Sans MS"/>
          <w:snapToGrid w:val="0"/>
        </w:rPr>
        <w:t>Kursledere: </w:t>
      </w:r>
      <w:r w:rsidRPr="00DB2D98">
        <w:rPr>
          <w:rFonts w:ascii="Comic Sans MS" w:hAnsi="Comic Sans MS"/>
          <w:snapToGrid w:val="0"/>
        </w:rPr>
        <w:tab/>
      </w:r>
      <w:r w:rsidRPr="00DB2D98">
        <w:rPr>
          <w:rFonts w:ascii="Comic Sans MS" w:hAnsi="Comic Sans MS"/>
          <w:snapToGrid w:val="0"/>
        </w:rPr>
        <w:tab/>
      </w:r>
      <w:r w:rsidRPr="00DB2D98">
        <w:rPr>
          <w:rFonts w:ascii="Comic Sans MS" w:hAnsi="Comic Sans MS"/>
          <w:snapToGrid w:val="0"/>
        </w:rPr>
        <w:tab/>
        <w:t>Ellinor Nesse og Vidar Mong</w:t>
      </w:r>
    </w:p>
    <w:p w14:paraId="645F68EB" w14:textId="54AA82F0" w:rsidR="0012783B" w:rsidRPr="00DB2D98" w:rsidRDefault="0012783B" w:rsidP="0012783B">
      <w:pPr>
        <w:ind w:firstLine="720"/>
        <w:rPr>
          <w:rFonts w:ascii="Comic Sans MS" w:hAnsi="Comic Sans MS"/>
          <w:snapToGrid w:val="0"/>
        </w:rPr>
      </w:pPr>
      <w:r w:rsidRPr="00DB2D98">
        <w:rPr>
          <w:rFonts w:ascii="Comic Sans MS" w:hAnsi="Comic Sans MS"/>
          <w:snapToGrid w:val="0"/>
        </w:rPr>
        <w:t xml:space="preserve">Sted:    </w:t>
      </w:r>
      <w:r w:rsidRPr="00DB2D98">
        <w:rPr>
          <w:rFonts w:ascii="Comic Sans MS" w:hAnsi="Comic Sans MS"/>
          <w:snapToGrid w:val="0"/>
        </w:rPr>
        <w:tab/>
      </w:r>
      <w:r w:rsidRPr="00DB2D98">
        <w:rPr>
          <w:rFonts w:ascii="Comic Sans MS" w:hAnsi="Comic Sans MS"/>
          <w:snapToGrid w:val="0"/>
        </w:rPr>
        <w:tab/>
      </w:r>
      <w:r w:rsidRPr="00DB2D98">
        <w:rPr>
          <w:rFonts w:ascii="Comic Sans MS" w:hAnsi="Comic Sans MS"/>
          <w:snapToGrid w:val="0"/>
        </w:rPr>
        <w:tab/>
      </w:r>
      <w:r w:rsidR="00960BA3" w:rsidRPr="00DB2D98">
        <w:rPr>
          <w:rFonts w:ascii="Comic Sans MS" w:hAnsi="Comic Sans MS"/>
          <w:snapToGrid w:val="0"/>
        </w:rPr>
        <w:t>Vasshus Skole</w:t>
      </w:r>
    </w:p>
    <w:p w14:paraId="645F68EC" w14:textId="77777777" w:rsidR="0012783B" w:rsidRPr="00DB2D98" w:rsidRDefault="0012783B" w:rsidP="0012783B">
      <w:pPr>
        <w:ind w:firstLine="720"/>
        <w:rPr>
          <w:rFonts w:ascii="Comic Sans MS" w:hAnsi="Comic Sans MS"/>
          <w:snapToGrid w:val="0"/>
        </w:rPr>
      </w:pPr>
      <w:r w:rsidRPr="00DB2D98">
        <w:rPr>
          <w:rFonts w:ascii="Comic Sans MS" w:hAnsi="Comic Sans MS"/>
          <w:snapToGrid w:val="0"/>
        </w:rPr>
        <w:t>Arrangørklubb: </w:t>
      </w:r>
      <w:r w:rsidRPr="00DB2D98">
        <w:rPr>
          <w:rFonts w:ascii="Comic Sans MS" w:hAnsi="Comic Sans MS"/>
          <w:snapToGrid w:val="0"/>
        </w:rPr>
        <w:tab/>
      </w:r>
      <w:r w:rsidRPr="00DB2D98">
        <w:rPr>
          <w:rFonts w:ascii="Comic Sans MS" w:hAnsi="Comic Sans MS"/>
          <w:snapToGrid w:val="0"/>
        </w:rPr>
        <w:tab/>
      </w:r>
      <w:r w:rsidRPr="00DB2D98">
        <w:rPr>
          <w:rFonts w:ascii="Arial" w:hAnsi="Arial" w:cs="Arial"/>
        </w:rPr>
        <w:t>RFK</w:t>
      </w:r>
      <w:r w:rsidRPr="00DB2D98">
        <w:rPr>
          <w:rFonts w:ascii="Comic Sans MS" w:hAnsi="Comic Sans MS"/>
          <w:snapToGrid w:val="0"/>
        </w:rPr>
        <w:t xml:space="preserve">                                      </w:t>
      </w:r>
    </w:p>
    <w:p w14:paraId="645F68ED" w14:textId="4125EE13" w:rsidR="0012783B" w:rsidRPr="00DB2D98" w:rsidRDefault="0012783B" w:rsidP="0012783B">
      <w:pPr>
        <w:ind w:firstLine="720"/>
        <w:rPr>
          <w:rFonts w:ascii="Comic Sans MS" w:hAnsi="Comic Sans MS"/>
          <w:snapToGrid w:val="0"/>
        </w:rPr>
      </w:pPr>
      <w:r w:rsidRPr="00DB2D98">
        <w:rPr>
          <w:rFonts w:ascii="Comic Sans MS" w:hAnsi="Comic Sans MS"/>
          <w:snapToGrid w:val="0"/>
        </w:rPr>
        <w:t>Antall deltagende hunder: </w:t>
      </w:r>
      <w:r w:rsidRPr="00DB2D98">
        <w:rPr>
          <w:rFonts w:ascii="Comic Sans MS" w:hAnsi="Comic Sans MS"/>
          <w:snapToGrid w:val="0"/>
        </w:rPr>
        <w:tab/>
      </w:r>
      <w:r w:rsidR="00960BA3" w:rsidRPr="00DB2D98">
        <w:rPr>
          <w:rFonts w:ascii="Comic Sans MS" w:hAnsi="Comic Sans MS"/>
          <w:snapToGrid w:val="0"/>
        </w:rPr>
        <w:t>13</w:t>
      </w:r>
    </w:p>
    <w:p w14:paraId="645F68EE" w14:textId="77777777" w:rsidR="0012783B" w:rsidRPr="00DE5F49" w:rsidRDefault="0012783B" w:rsidP="0012783B">
      <w:pPr>
        <w:rPr>
          <w:rFonts w:ascii="Comic Sans MS" w:hAnsi="Comic Sans MS"/>
          <w:snapToGrid w:val="0"/>
          <w:color w:val="00B050"/>
        </w:rPr>
      </w:pPr>
    </w:p>
    <w:p w14:paraId="645F68EF" w14:textId="77777777" w:rsidR="0012783B" w:rsidRPr="00D27B2E" w:rsidRDefault="0012783B" w:rsidP="0012783B">
      <w:pPr>
        <w:ind w:firstLine="708"/>
        <w:rPr>
          <w:rFonts w:ascii="Comic Sans MS" w:hAnsi="Comic Sans MS"/>
          <w:b/>
          <w:snapToGrid w:val="0"/>
        </w:rPr>
      </w:pPr>
      <w:r w:rsidRPr="00D27B2E">
        <w:rPr>
          <w:rFonts w:ascii="Comic Sans MS" w:hAnsi="Comic Sans MS"/>
          <w:b/>
          <w:snapToGrid w:val="0"/>
        </w:rPr>
        <w:t>Kurs i utstillingsteknikk</w:t>
      </w:r>
    </w:p>
    <w:p w14:paraId="645F68F0" w14:textId="22157965" w:rsidR="0012783B" w:rsidRPr="00D27B2E" w:rsidRDefault="008824B9" w:rsidP="0012783B">
      <w:pPr>
        <w:ind w:firstLine="720"/>
        <w:rPr>
          <w:rFonts w:ascii="Comic Sans MS" w:hAnsi="Comic Sans MS"/>
          <w:snapToGrid w:val="0"/>
        </w:rPr>
      </w:pPr>
      <w:r w:rsidRPr="00D27B2E">
        <w:rPr>
          <w:rFonts w:ascii="Comic Sans MS" w:hAnsi="Comic Sans MS"/>
          <w:snapToGrid w:val="0"/>
        </w:rPr>
        <w:t>Arrangert: </w:t>
      </w:r>
      <w:r w:rsidRPr="00D27B2E">
        <w:rPr>
          <w:rFonts w:ascii="Comic Sans MS" w:hAnsi="Comic Sans MS"/>
          <w:snapToGrid w:val="0"/>
        </w:rPr>
        <w:tab/>
      </w:r>
      <w:r w:rsidRPr="00D27B2E">
        <w:rPr>
          <w:rFonts w:ascii="Comic Sans MS" w:hAnsi="Comic Sans MS"/>
          <w:snapToGrid w:val="0"/>
        </w:rPr>
        <w:tab/>
      </w:r>
      <w:r w:rsidRPr="00D27B2E">
        <w:rPr>
          <w:rFonts w:ascii="Comic Sans MS" w:hAnsi="Comic Sans MS"/>
          <w:snapToGrid w:val="0"/>
        </w:rPr>
        <w:tab/>
      </w:r>
      <w:r w:rsidR="005D6719">
        <w:rPr>
          <w:rFonts w:ascii="Comic Sans MS" w:hAnsi="Comic Sans MS"/>
          <w:snapToGrid w:val="0"/>
        </w:rPr>
        <w:t>april/</w:t>
      </w:r>
      <w:r w:rsidRPr="00D27B2E">
        <w:rPr>
          <w:rFonts w:ascii="Comic Sans MS" w:hAnsi="Comic Sans MS"/>
          <w:snapToGrid w:val="0"/>
        </w:rPr>
        <w:t>mai</w:t>
      </w:r>
      <w:r w:rsidR="0012783B" w:rsidRPr="00D27B2E">
        <w:rPr>
          <w:rFonts w:ascii="Comic Sans MS" w:hAnsi="Comic Sans MS"/>
          <w:snapToGrid w:val="0"/>
        </w:rPr>
        <w:t xml:space="preserve"> 201</w:t>
      </w:r>
      <w:r w:rsidR="005D6719">
        <w:rPr>
          <w:rFonts w:ascii="Comic Sans MS" w:hAnsi="Comic Sans MS"/>
          <w:snapToGrid w:val="0"/>
        </w:rPr>
        <w:t>9</w:t>
      </w:r>
      <w:r w:rsidR="0012783B" w:rsidRPr="00D27B2E">
        <w:rPr>
          <w:rFonts w:ascii="Comic Sans MS" w:hAnsi="Comic Sans MS"/>
          <w:snapToGrid w:val="0"/>
        </w:rPr>
        <w:t xml:space="preserve"> </w:t>
      </w:r>
      <w:r w:rsidR="00D27B2E" w:rsidRPr="00D27B2E">
        <w:rPr>
          <w:rFonts w:ascii="Comic Sans MS" w:hAnsi="Comic Sans MS"/>
          <w:snapToGrid w:val="0"/>
        </w:rPr>
        <w:t xml:space="preserve">7 </w:t>
      </w:r>
      <w:r w:rsidR="0012783B" w:rsidRPr="00D27B2E">
        <w:rPr>
          <w:rFonts w:ascii="Comic Sans MS" w:hAnsi="Comic Sans MS"/>
          <w:snapToGrid w:val="0"/>
        </w:rPr>
        <w:t xml:space="preserve">kvelder                               </w:t>
      </w:r>
    </w:p>
    <w:p w14:paraId="645F68F1" w14:textId="77777777" w:rsidR="0012783B" w:rsidRPr="005D6719" w:rsidRDefault="0012783B" w:rsidP="0012783B">
      <w:pPr>
        <w:ind w:left="3540" w:hanging="2820"/>
        <w:rPr>
          <w:rFonts w:ascii="Comic Sans MS" w:hAnsi="Comic Sans MS"/>
          <w:snapToGrid w:val="0"/>
          <w:lang w:val="sv-SE"/>
        </w:rPr>
      </w:pPr>
      <w:r w:rsidRPr="005D6719">
        <w:rPr>
          <w:rFonts w:ascii="Comic Sans MS" w:hAnsi="Comic Sans MS"/>
          <w:snapToGrid w:val="0"/>
        </w:rPr>
        <w:t>Kursledere: </w:t>
      </w:r>
      <w:r w:rsidRPr="005D6719">
        <w:rPr>
          <w:rFonts w:ascii="Comic Sans MS" w:hAnsi="Comic Sans MS"/>
          <w:snapToGrid w:val="0"/>
        </w:rPr>
        <w:tab/>
        <w:t>Hilde B. Ims</w:t>
      </w:r>
    </w:p>
    <w:p w14:paraId="645F68F2" w14:textId="77777777" w:rsidR="0012783B" w:rsidRPr="003C0B6A" w:rsidRDefault="0012783B" w:rsidP="0012783B">
      <w:pPr>
        <w:ind w:firstLine="720"/>
        <w:rPr>
          <w:rFonts w:ascii="Comic Sans MS" w:hAnsi="Comic Sans MS"/>
          <w:snapToGrid w:val="0"/>
        </w:rPr>
      </w:pPr>
      <w:r w:rsidRPr="003C0B6A">
        <w:rPr>
          <w:rFonts w:ascii="Comic Sans MS" w:hAnsi="Comic Sans MS"/>
          <w:snapToGrid w:val="0"/>
        </w:rPr>
        <w:t xml:space="preserve">Sted:    </w:t>
      </w:r>
      <w:r w:rsidRPr="003C0B6A">
        <w:rPr>
          <w:rFonts w:ascii="Comic Sans MS" w:hAnsi="Comic Sans MS"/>
          <w:snapToGrid w:val="0"/>
        </w:rPr>
        <w:tab/>
      </w:r>
      <w:r w:rsidRPr="003C0B6A">
        <w:rPr>
          <w:rFonts w:ascii="Comic Sans MS" w:hAnsi="Comic Sans MS"/>
          <w:snapToGrid w:val="0"/>
        </w:rPr>
        <w:tab/>
      </w:r>
      <w:r w:rsidRPr="003C0B6A">
        <w:rPr>
          <w:rFonts w:ascii="Comic Sans MS" w:hAnsi="Comic Sans MS"/>
          <w:snapToGrid w:val="0"/>
        </w:rPr>
        <w:tab/>
        <w:t>Vaulen Badeplass</w:t>
      </w:r>
    </w:p>
    <w:p w14:paraId="645F68F3" w14:textId="61A61347" w:rsidR="0012783B" w:rsidRPr="003C0B6A" w:rsidRDefault="0012783B" w:rsidP="0012783B">
      <w:pPr>
        <w:ind w:firstLine="720"/>
        <w:rPr>
          <w:rFonts w:ascii="Comic Sans MS" w:hAnsi="Comic Sans MS"/>
          <w:snapToGrid w:val="0"/>
        </w:rPr>
      </w:pPr>
      <w:r w:rsidRPr="003C0B6A">
        <w:rPr>
          <w:rFonts w:ascii="Comic Sans MS" w:hAnsi="Comic Sans MS"/>
          <w:snapToGrid w:val="0"/>
        </w:rPr>
        <w:t>Arrangør</w:t>
      </w:r>
      <w:r w:rsidR="00E90BB9">
        <w:rPr>
          <w:rFonts w:ascii="Comic Sans MS" w:hAnsi="Comic Sans MS"/>
          <w:snapToGrid w:val="0"/>
        </w:rPr>
        <w:t>20</w:t>
      </w:r>
      <w:r w:rsidRPr="003C0B6A">
        <w:rPr>
          <w:rFonts w:ascii="Comic Sans MS" w:hAnsi="Comic Sans MS"/>
          <w:snapToGrid w:val="0"/>
        </w:rPr>
        <w:t>klubb: </w:t>
      </w:r>
      <w:r w:rsidRPr="003C0B6A">
        <w:rPr>
          <w:rFonts w:ascii="Comic Sans MS" w:hAnsi="Comic Sans MS"/>
          <w:snapToGrid w:val="0"/>
        </w:rPr>
        <w:tab/>
      </w:r>
      <w:r w:rsidRPr="003C0B6A">
        <w:rPr>
          <w:rFonts w:ascii="Comic Sans MS" w:hAnsi="Comic Sans MS"/>
          <w:snapToGrid w:val="0"/>
        </w:rPr>
        <w:tab/>
        <w:t xml:space="preserve">RFK                                      </w:t>
      </w:r>
    </w:p>
    <w:p w14:paraId="645F68F4" w14:textId="28D3CCE6" w:rsidR="0012783B" w:rsidRPr="003C0B6A" w:rsidRDefault="0012783B" w:rsidP="0012783B">
      <w:pPr>
        <w:ind w:firstLine="720"/>
        <w:rPr>
          <w:rFonts w:ascii="Comic Sans MS" w:hAnsi="Comic Sans MS"/>
          <w:snapToGrid w:val="0"/>
        </w:rPr>
      </w:pPr>
      <w:r w:rsidRPr="003C0B6A">
        <w:rPr>
          <w:rFonts w:ascii="Comic Sans MS" w:hAnsi="Comic Sans MS"/>
          <w:snapToGrid w:val="0"/>
        </w:rPr>
        <w:t>Antall deltagende hunder: </w:t>
      </w:r>
      <w:r w:rsidRPr="003C0B6A">
        <w:rPr>
          <w:rFonts w:ascii="Comic Sans MS" w:hAnsi="Comic Sans MS"/>
          <w:snapToGrid w:val="0"/>
        </w:rPr>
        <w:tab/>
      </w:r>
      <w:r w:rsidR="00226544" w:rsidRPr="003C0B6A">
        <w:rPr>
          <w:rFonts w:ascii="Comic Sans MS" w:hAnsi="Comic Sans MS"/>
          <w:snapToGrid w:val="0"/>
        </w:rPr>
        <w:t xml:space="preserve">20-30 ekvipasjer </w:t>
      </w:r>
      <w:r w:rsidR="003C0B6A" w:rsidRPr="003C0B6A">
        <w:rPr>
          <w:rFonts w:ascii="Comic Sans MS" w:hAnsi="Comic Sans MS"/>
          <w:snapToGrid w:val="0"/>
        </w:rPr>
        <w:t>hver kveld !!!</w:t>
      </w:r>
    </w:p>
    <w:p w14:paraId="645F68F6" w14:textId="77777777" w:rsidR="00B7322C" w:rsidRPr="00DE5F49" w:rsidRDefault="00B7322C" w:rsidP="0087304D">
      <w:pPr>
        <w:rPr>
          <w:rFonts w:ascii="Comic Sans MS" w:hAnsi="Comic Sans MS"/>
          <w:b/>
          <w:bCs/>
          <w:snapToGrid w:val="0"/>
          <w:color w:val="00B050"/>
        </w:rPr>
      </w:pPr>
    </w:p>
    <w:p w14:paraId="645F68F7" w14:textId="77777777" w:rsidR="0012783B" w:rsidRPr="00974D24" w:rsidRDefault="00117A72" w:rsidP="0012783B">
      <w:pPr>
        <w:ind w:firstLine="708"/>
        <w:rPr>
          <w:rFonts w:ascii="Comic Sans MS" w:hAnsi="Comic Sans MS"/>
          <w:b/>
          <w:snapToGrid w:val="0"/>
        </w:rPr>
      </w:pPr>
      <w:r w:rsidRPr="00974D24">
        <w:rPr>
          <w:rFonts w:ascii="Comic Sans MS" w:hAnsi="Comic Sans MS"/>
          <w:b/>
          <w:snapToGrid w:val="0"/>
        </w:rPr>
        <w:t>Apport prøve</w:t>
      </w:r>
      <w:r w:rsidR="0012783B" w:rsidRPr="00974D24">
        <w:rPr>
          <w:rFonts w:ascii="Comic Sans MS" w:hAnsi="Comic Sans MS"/>
          <w:b/>
          <w:snapToGrid w:val="0"/>
        </w:rPr>
        <w:t>bevis</w:t>
      </w:r>
    </w:p>
    <w:p w14:paraId="645F68F8" w14:textId="00DF4B61" w:rsidR="0012783B" w:rsidRPr="00974D24" w:rsidRDefault="008824B9" w:rsidP="0012783B">
      <w:pPr>
        <w:ind w:firstLine="720"/>
        <w:rPr>
          <w:rFonts w:ascii="Comic Sans MS" w:hAnsi="Comic Sans MS"/>
          <w:snapToGrid w:val="0"/>
        </w:rPr>
      </w:pPr>
      <w:r w:rsidRPr="00974D24">
        <w:rPr>
          <w:rFonts w:ascii="Comic Sans MS" w:hAnsi="Comic Sans MS"/>
          <w:snapToGrid w:val="0"/>
        </w:rPr>
        <w:t>Arrangert: </w:t>
      </w:r>
      <w:r w:rsidRPr="00974D24">
        <w:rPr>
          <w:rFonts w:ascii="Comic Sans MS" w:hAnsi="Comic Sans MS"/>
          <w:snapToGrid w:val="0"/>
        </w:rPr>
        <w:tab/>
      </w:r>
      <w:r w:rsidRPr="00974D24">
        <w:rPr>
          <w:rFonts w:ascii="Comic Sans MS" w:hAnsi="Comic Sans MS"/>
          <w:snapToGrid w:val="0"/>
        </w:rPr>
        <w:tab/>
      </w:r>
      <w:r w:rsidRPr="00974D24">
        <w:rPr>
          <w:rFonts w:ascii="Comic Sans MS" w:hAnsi="Comic Sans MS"/>
          <w:snapToGrid w:val="0"/>
        </w:rPr>
        <w:tab/>
        <w:t>m</w:t>
      </w:r>
      <w:r w:rsidR="0012783B" w:rsidRPr="00974D24">
        <w:rPr>
          <w:rFonts w:ascii="Comic Sans MS" w:hAnsi="Comic Sans MS"/>
          <w:snapToGrid w:val="0"/>
        </w:rPr>
        <w:t>ai 201</w:t>
      </w:r>
      <w:r w:rsidR="00974D24">
        <w:rPr>
          <w:rFonts w:ascii="Comic Sans MS" w:hAnsi="Comic Sans MS"/>
          <w:snapToGrid w:val="0"/>
        </w:rPr>
        <w:t>9</w:t>
      </w:r>
    </w:p>
    <w:p w14:paraId="645F68F9" w14:textId="77777777" w:rsidR="0012783B" w:rsidRPr="00974D24" w:rsidRDefault="0012783B" w:rsidP="0012783B">
      <w:pPr>
        <w:ind w:firstLine="720"/>
        <w:rPr>
          <w:rFonts w:ascii="Comic Sans MS" w:hAnsi="Comic Sans MS"/>
          <w:snapToGrid w:val="0"/>
        </w:rPr>
      </w:pPr>
      <w:r w:rsidRPr="00974D24">
        <w:rPr>
          <w:rFonts w:ascii="Comic Sans MS" w:hAnsi="Comic Sans MS"/>
          <w:snapToGrid w:val="0"/>
        </w:rPr>
        <w:t>Kursledere: </w:t>
      </w:r>
      <w:r w:rsidRPr="00974D24">
        <w:rPr>
          <w:rFonts w:ascii="Comic Sans MS" w:hAnsi="Comic Sans MS"/>
          <w:snapToGrid w:val="0"/>
        </w:rPr>
        <w:tab/>
      </w:r>
      <w:r w:rsidRPr="00974D24">
        <w:rPr>
          <w:rFonts w:ascii="Comic Sans MS" w:hAnsi="Comic Sans MS"/>
          <w:snapToGrid w:val="0"/>
        </w:rPr>
        <w:tab/>
      </w:r>
      <w:r w:rsidRPr="00974D24">
        <w:rPr>
          <w:rFonts w:ascii="Comic Sans MS" w:hAnsi="Comic Sans MS"/>
          <w:snapToGrid w:val="0"/>
        </w:rPr>
        <w:tab/>
        <w:t>Ellinor Nesse</w:t>
      </w:r>
    </w:p>
    <w:p w14:paraId="645F68FA" w14:textId="77777777" w:rsidR="0012783B" w:rsidRPr="00974D24" w:rsidRDefault="0012783B" w:rsidP="0012783B">
      <w:pPr>
        <w:ind w:firstLine="720"/>
        <w:rPr>
          <w:rFonts w:ascii="Comic Sans MS" w:hAnsi="Comic Sans MS"/>
          <w:snapToGrid w:val="0"/>
        </w:rPr>
      </w:pPr>
      <w:r w:rsidRPr="00974D24">
        <w:rPr>
          <w:rFonts w:ascii="Comic Sans MS" w:hAnsi="Comic Sans MS"/>
          <w:snapToGrid w:val="0"/>
        </w:rPr>
        <w:t>Sted:</w:t>
      </w:r>
      <w:r w:rsidRPr="00974D24">
        <w:rPr>
          <w:rFonts w:ascii="Comic Sans MS" w:hAnsi="Comic Sans MS"/>
          <w:snapToGrid w:val="0"/>
        </w:rPr>
        <w:tab/>
      </w:r>
      <w:r w:rsidRPr="00974D24">
        <w:rPr>
          <w:rFonts w:ascii="Comic Sans MS" w:hAnsi="Comic Sans MS"/>
          <w:snapToGrid w:val="0"/>
        </w:rPr>
        <w:tab/>
      </w:r>
      <w:r w:rsidRPr="00974D24">
        <w:rPr>
          <w:rFonts w:ascii="Comic Sans MS" w:hAnsi="Comic Sans MS"/>
          <w:snapToGrid w:val="0"/>
        </w:rPr>
        <w:tab/>
        <w:t xml:space="preserve">     </w:t>
      </w:r>
      <w:r w:rsidRPr="00974D24">
        <w:rPr>
          <w:rFonts w:ascii="Comic Sans MS" w:hAnsi="Comic Sans MS"/>
          <w:snapToGrid w:val="0"/>
        </w:rPr>
        <w:tab/>
        <w:t>Furenes</w:t>
      </w:r>
    </w:p>
    <w:p w14:paraId="645F68FB" w14:textId="77777777" w:rsidR="0012783B" w:rsidRPr="00974D24" w:rsidRDefault="0012783B" w:rsidP="0012783B">
      <w:pPr>
        <w:ind w:firstLine="720"/>
        <w:rPr>
          <w:rFonts w:ascii="Comic Sans MS" w:hAnsi="Comic Sans MS"/>
          <w:snapToGrid w:val="0"/>
        </w:rPr>
      </w:pPr>
      <w:r w:rsidRPr="00974D24">
        <w:rPr>
          <w:rFonts w:ascii="Comic Sans MS" w:hAnsi="Comic Sans MS"/>
          <w:snapToGrid w:val="0"/>
        </w:rPr>
        <w:t>Arrangørklubb: </w:t>
      </w:r>
      <w:r w:rsidRPr="00974D24">
        <w:rPr>
          <w:rFonts w:ascii="Comic Sans MS" w:hAnsi="Comic Sans MS"/>
          <w:snapToGrid w:val="0"/>
        </w:rPr>
        <w:tab/>
      </w:r>
      <w:r w:rsidRPr="00974D24">
        <w:rPr>
          <w:rFonts w:ascii="Comic Sans MS" w:hAnsi="Comic Sans MS"/>
          <w:snapToGrid w:val="0"/>
        </w:rPr>
        <w:tab/>
        <w:t>RFK/NVK</w:t>
      </w:r>
    </w:p>
    <w:p w14:paraId="645F68FD" w14:textId="6491DAEA" w:rsidR="00B7322C" w:rsidRDefault="0012783B" w:rsidP="00330B43">
      <w:pPr>
        <w:ind w:firstLine="720"/>
        <w:rPr>
          <w:rFonts w:ascii="Comic Sans MS" w:hAnsi="Comic Sans MS"/>
          <w:snapToGrid w:val="0"/>
        </w:rPr>
      </w:pPr>
      <w:r w:rsidRPr="00974D24">
        <w:rPr>
          <w:rFonts w:ascii="Comic Sans MS" w:hAnsi="Comic Sans MS"/>
          <w:snapToGrid w:val="0"/>
        </w:rPr>
        <w:t>Antall deltagende hunder: </w:t>
      </w:r>
      <w:r w:rsidRPr="00974D24">
        <w:rPr>
          <w:rFonts w:ascii="Comic Sans MS" w:hAnsi="Comic Sans MS"/>
          <w:snapToGrid w:val="0"/>
        </w:rPr>
        <w:tab/>
      </w:r>
      <w:r w:rsidR="00E90BB9" w:rsidRPr="00974D24">
        <w:rPr>
          <w:rFonts w:ascii="Comic Sans MS" w:hAnsi="Comic Sans MS"/>
          <w:snapToGrid w:val="0"/>
        </w:rPr>
        <w:t>20</w:t>
      </w:r>
    </w:p>
    <w:p w14:paraId="4A881E7F" w14:textId="77777777" w:rsidR="00330B43" w:rsidRPr="00330B43" w:rsidRDefault="00330B43" w:rsidP="00330B43">
      <w:pPr>
        <w:ind w:firstLine="720"/>
        <w:rPr>
          <w:rFonts w:ascii="Comic Sans MS" w:hAnsi="Comic Sans MS"/>
          <w:snapToGrid w:val="0"/>
        </w:rPr>
      </w:pPr>
    </w:p>
    <w:p w14:paraId="24AC594C" w14:textId="77777777" w:rsidR="0087304D" w:rsidRDefault="0087304D" w:rsidP="00B7322C">
      <w:pPr>
        <w:ind w:firstLine="708"/>
        <w:rPr>
          <w:rFonts w:ascii="Comic Sans MS" w:hAnsi="Comic Sans MS"/>
          <w:b/>
          <w:snapToGrid w:val="0"/>
        </w:rPr>
      </w:pPr>
    </w:p>
    <w:p w14:paraId="645F68FE" w14:textId="77777777" w:rsidR="00B7322C" w:rsidRPr="00283A72" w:rsidRDefault="00B7322C" w:rsidP="00B7322C">
      <w:pPr>
        <w:ind w:firstLine="708"/>
        <w:rPr>
          <w:rFonts w:ascii="Comic Sans MS" w:hAnsi="Comic Sans MS"/>
          <w:b/>
          <w:snapToGrid w:val="0"/>
        </w:rPr>
      </w:pPr>
      <w:r w:rsidRPr="00283A72">
        <w:rPr>
          <w:rFonts w:ascii="Comic Sans MS" w:hAnsi="Comic Sans MS"/>
          <w:b/>
          <w:snapToGrid w:val="0"/>
        </w:rPr>
        <w:t>Aversjonsdressur</w:t>
      </w:r>
    </w:p>
    <w:p w14:paraId="645F68FF" w14:textId="0F51F5A1" w:rsidR="00B7322C" w:rsidRPr="00283A72" w:rsidRDefault="008824B9" w:rsidP="00B7322C">
      <w:pPr>
        <w:ind w:firstLine="720"/>
        <w:rPr>
          <w:rFonts w:ascii="Comic Sans MS" w:hAnsi="Comic Sans MS"/>
          <w:snapToGrid w:val="0"/>
        </w:rPr>
      </w:pPr>
      <w:r w:rsidRPr="00283A72">
        <w:rPr>
          <w:rFonts w:ascii="Comic Sans MS" w:hAnsi="Comic Sans MS"/>
          <w:snapToGrid w:val="0"/>
        </w:rPr>
        <w:t>Arrangert: </w:t>
      </w:r>
      <w:r w:rsidRPr="00283A72">
        <w:rPr>
          <w:rFonts w:ascii="Comic Sans MS" w:hAnsi="Comic Sans MS"/>
          <w:snapToGrid w:val="0"/>
        </w:rPr>
        <w:tab/>
      </w:r>
      <w:r w:rsidRPr="00283A72">
        <w:rPr>
          <w:rFonts w:ascii="Comic Sans MS" w:hAnsi="Comic Sans MS"/>
          <w:snapToGrid w:val="0"/>
        </w:rPr>
        <w:tab/>
      </w:r>
      <w:r w:rsidRPr="00283A72">
        <w:rPr>
          <w:rFonts w:ascii="Comic Sans MS" w:hAnsi="Comic Sans MS"/>
          <w:snapToGrid w:val="0"/>
        </w:rPr>
        <w:tab/>
        <w:t>m</w:t>
      </w:r>
      <w:r w:rsidR="000A789A" w:rsidRPr="00283A72">
        <w:rPr>
          <w:rFonts w:ascii="Comic Sans MS" w:hAnsi="Comic Sans MS"/>
          <w:snapToGrid w:val="0"/>
        </w:rPr>
        <w:t>ai</w:t>
      </w:r>
      <w:r w:rsidR="00B923B8" w:rsidRPr="00283A72">
        <w:rPr>
          <w:rFonts w:ascii="Comic Sans MS" w:hAnsi="Comic Sans MS"/>
          <w:snapToGrid w:val="0"/>
        </w:rPr>
        <w:t>/</w:t>
      </w:r>
      <w:r w:rsidR="00C94A62" w:rsidRPr="00283A72">
        <w:rPr>
          <w:rFonts w:ascii="Comic Sans MS" w:hAnsi="Comic Sans MS"/>
          <w:snapToGrid w:val="0"/>
        </w:rPr>
        <w:t>jul</w:t>
      </w:r>
      <w:r w:rsidR="003E70AD" w:rsidRPr="00283A72">
        <w:rPr>
          <w:rFonts w:ascii="Comic Sans MS" w:hAnsi="Comic Sans MS"/>
          <w:snapToGrid w:val="0"/>
        </w:rPr>
        <w:t>i</w:t>
      </w:r>
      <w:r w:rsidR="00C94A62" w:rsidRPr="00283A72">
        <w:rPr>
          <w:rFonts w:ascii="Comic Sans MS" w:hAnsi="Comic Sans MS"/>
          <w:snapToGrid w:val="0"/>
        </w:rPr>
        <w:t xml:space="preserve"> 201</w:t>
      </w:r>
      <w:r w:rsidR="00283A72">
        <w:rPr>
          <w:rFonts w:ascii="Comic Sans MS" w:hAnsi="Comic Sans MS"/>
          <w:snapToGrid w:val="0"/>
        </w:rPr>
        <w:t>9</w:t>
      </w:r>
      <w:r w:rsidR="00A058B9" w:rsidRPr="00283A72">
        <w:rPr>
          <w:rFonts w:ascii="Comic Sans MS" w:hAnsi="Comic Sans MS"/>
          <w:snapToGrid w:val="0"/>
        </w:rPr>
        <w:t>         </w:t>
      </w:r>
    </w:p>
    <w:p w14:paraId="645F6900" w14:textId="77777777" w:rsidR="00B7322C" w:rsidRPr="00283A72" w:rsidRDefault="00B7322C" w:rsidP="00B7322C">
      <w:pPr>
        <w:ind w:firstLine="720"/>
        <w:rPr>
          <w:rFonts w:ascii="Comic Sans MS" w:hAnsi="Comic Sans MS"/>
          <w:snapToGrid w:val="0"/>
        </w:rPr>
      </w:pPr>
      <w:r w:rsidRPr="00283A72">
        <w:rPr>
          <w:rFonts w:ascii="Comic Sans MS" w:hAnsi="Comic Sans MS"/>
          <w:snapToGrid w:val="0"/>
        </w:rPr>
        <w:t xml:space="preserve">Sted: </w:t>
      </w:r>
      <w:r w:rsidRPr="00283A72">
        <w:rPr>
          <w:rFonts w:ascii="Comic Sans MS" w:hAnsi="Comic Sans MS"/>
          <w:snapToGrid w:val="0"/>
        </w:rPr>
        <w:tab/>
      </w:r>
      <w:r w:rsidRPr="00283A72">
        <w:rPr>
          <w:rFonts w:ascii="Comic Sans MS" w:hAnsi="Comic Sans MS"/>
          <w:snapToGrid w:val="0"/>
        </w:rPr>
        <w:tab/>
      </w:r>
      <w:r w:rsidRPr="00283A72">
        <w:rPr>
          <w:rFonts w:ascii="Comic Sans MS" w:hAnsi="Comic Sans MS"/>
          <w:snapToGrid w:val="0"/>
        </w:rPr>
        <w:tab/>
      </w:r>
      <w:r w:rsidRPr="00283A72">
        <w:rPr>
          <w:rFonts w:ascii="Comic Sans MS" w:hAnsi="Comic Sans MS"/>
          <w:snapToGrid w:val="0"/>
        </w:rPr>
        <w:tab/>
        <w:t>Øksnevad</w:t>
      </w:r>
    </w:p>
    <w:p w14:paraId="645F6901" w14:textId="77777777" w:rsidR="00B7322C" w:rsidRPr="00283A72" w:rsidRDefault="00B7322C" w:rsidP="00B7322C">
      <w:pPr>
        <w:ind w:firstLine="720"/>
        <w:rPr>
          <w:rFonts w:ascii="Comic Sans MS" w:hAnsi="Comic Sans MS"/>
          <w:snapToGrid w:val="0"/>
        </w:rPr>
      </w:pPr>
      <w:r w:rsidRPr="00283A72">
        <w:rPr>
          <w:rFonts w:ascii="Comic Sans MS" w:hAnsi="Comic Sans MS"/>
          <w:snapToGrid w:val="0"/>
        </w:rPr>
        <w:t>Kursledere: </w:t>
      </w:r>
      <w:r w:rsidRPr="00283A72">
        <w:rPr>
          <w:rFonts w:ascii="Comic Sans MS" w:hAnsi="Comic Sans MS"/>
          <w:snapToGrid w:val="0"/>
        </w:rPr>
        <w:tab/>
      </w:r>
      <w:r w:rsidRPr="00283A72">
        <w:rPr>
          <w:rFonts w:ascii="Comic Sans MS" w:hAnsi="Comic Sans MS"/>
          <w:snapToGrid w:val="0"/>
        </w:rPr>
        <w:tab/>
      </w:r>
      <w:r w:rsidRPr="00283A72">
        <w:rPr>
          <w:rFonts w:ascii="Comic Sans MS" w:hAnsi="Comic Sans MS"/>
          <w:snapToGrid w:val="0"/>
        </w:rPr>
        <w:tab/>
        <w:t xml:space="preserve">Arild Skeivik, Jone Mossige, Per Sandanger       </w:t>
      </w:r>
    </w:p>
    <w:p w14:paraId="645F6902" w14:textId="77777777" w:rsidR="00B7322C" w:rsidRPr="00283A72" w:rsidRDefault="00B7322C" w:rsidP="00B7322C">
      <w:pPr>
        <w:ind w:firstLine="720"/>
        <w:rPr>
          <w:rFonts w:ascii="Comic Sans MS" w:hAnsi="Comic Sans MS"/>
          <w:snapToGrid w:val="0"/>
        </w:rPr>
      </w:pPr>
      <w:r w:rsidRPr="00283A72">
        <w:rPr>
          <w:rFonts w:ascii="Comic Sans MS" w:hAnsi="Comic Sans MS"/>
          <w:snapToGrid w:val="0"/>
        </w:rPr>
        <w:t>Arrangørklubb: </w:t>
      </w:r>
      <w:r w:rsidRPr="00283A72">
        <w:rPr>
          <w:rFonts w:ascii="Comic Sans MS" w:hAnsi="Comic Sans MS"/>
          <w:snapToGrid w:val="0"/>
        </w:rPr>
        <w:tab/>
      </w:r>
      <w:r w:rsidRPr="00283A72">
        <w:rPr>
          <w:rFonts w:ascii="Comic Sans MS" w:hAnsi="Comic Sans MS"/>
          <w:snapToGrid w:val="0"/>
        </w:rPr>
        <w:tab/>
        <w:t xml:space="preserve">RFK                                      </w:t>
      </w:r>
    </w:p>
    <w:p w14:paraId="645F6903" w14:textId="23F917CA" w:rsidR="00B7322C" w:rsidRPr="00283A72" w:rsidRDefault="00A058B9" w:rsidP="00B7322C">
      <w:pPr>
        <w:ind w:firstLine="720"/>
        <w:rPr>
          <w:rFonts w:ascii="Comic Sans MS" w:hAnsi="Comic Sans MS"/>
          <w:snapToGrid w:val="0"/>
        </w:rPr>
      </w:pPr>
      <w:r w:rsidRPr="00283A72">
        <w:rPr>
          <w:rFonts w:ascii="Comic Sans MS" w:hAnsi="Comic Sans MS"/>
          <w:snapToGrid w:val="0"/>
        </w:rPr>
        <w:t>Antall deltagende hunder: </w:t>
      </w:r>
      <w:r w:rsidR="00C94A62" w:rsidRPr="00283A72">
        <w:rPr>
          <w:rFonts w:ascii="Comic Sans MS" w:hAnsi="Comic Sans MS"/>
          <w:snapToGrid w:val="0"/>
        </w:rPr>
        <w:tab/>
      </w:r>
      <w:r w:rsidR="0053707B" w:rsidRPr="00283A72">
        <w:rPr>
          <w:rFonts w:ascii="Comic Sans MS" w:hAnsi="Comic Sans MS"/>
          <w:snapToGrid w:val="0"/>
        </w:rPr>
        <w:t>80</w:t>
      </w:r>
      <w:r w:rsidR="00B7322C" w:rsidRPr="00283A72">
        <w:rPr>
          <w:rFonts w:ascii="Comic Sans MS" w:hAnsi="Comic Sans MS"/>
          <w:snapToGrid w:val="0"/>
        </w:rPr>
        <w:t>, hvorav</w:t>
      </w:r>
      <w:r w:rsidR="00C94A62" w:rsidRPr="00283A72">
        <w:rPr>
          <w:rFonts w:ascii="Comic Sans MS" w:hAnsi="Comic Sans MS"/>
          <w:snapToGrid w:val="0"/>
        </w:rPr>
        <w:t xml:space="preserve"> 6</w:t>
      </w:r>
      <w:r w:rsidR="0053707B" w:rsidRPr="00283A72">
        <w:rPr>
          <w:rFonts w:ascii="Comic Sans MS" w:hAnsi="Comic Sans MS"/>
          <w:snapToGrid w:val="0"/>
        </w:rPr>
        <w:t>1</w:t>
      </w:r>
      <w:r w:rsidR="00B7322C" w:rsidRPr="00283A72">
        <w:rPr>
          <w:rFonts w:ascii="Comic Sans MS" w:hAnsi="Comic Sans MS"/>
          <w:snapToGrid w:val="0"/>
        </w:rPr>
        <w:t xml:space="preserve"> stående fuglehunder</w:t>
      </w:r>
    </w:p>
    <w:p w14:paraId="645F6904" w14:textId="77777777" w:rsidR="00B7322C" w:rsidRPr="00DE5F49" w:rsidRDefault="00B7322C" w:rsidP="00B7322C">
      <w:pPr>
        <w:rPr>
          <w:rFonts w:ascii="Comic Sans MS" w:hAnsi="Comic Sans MS"/>
          <w:b/>
          <w:snapToGrid w:val="0"/>
          <w:color w:val="00B050"/>
        </w:rPr>
      </w:pPr>
    </w:p>
    <w:p w14:paraId="645F6905" w14:textId="77777777" w:rsidR="00586D16" w:rsidRPr="00BF16BF" w:rsidRDefault="00586D16" w:rsidP="00586D16">
      <w:pPr>
        <w:ind w:firstLine="708"/>
        <w:rPr>
          <w:rFonts w:ascii="Comic Sans MS" w:hAnsi="Comic Sans MS"/>
          <w:b/>
          <w:bCs/>
          <w:snapToGrid w:val="0"/>
        </w:rPr>
      </w:pPr>
      <w:r w:rsidRPr="00BF16BF">
        <w:rPr>
          <w:rFonts w:ascii="Comic Sans MS" w:hAnsi="Comic Sans MS"/>
          <w:b/>
          <w:bCs/>
          <w:snapToGrid w:val="0"/>
        </w:rPr>
        <w:t>Søk/Vann og Apport felles trening</w:t>
      </w:r>
    </w:p>
    <w:p w14:paraId="645F6906" w14:textId="1C6E20AD" w:rsidR="00586D16" w:rsidRPr="00BF16BF" w:rsidRDefault="00586D16" w:rsidP="00586D16">
      <w:pPr>
        <w:ind w:firstLine="708"/>
        <w:rPr>
          <w:rFonts w:ascii="Comic Sans MS" w:hAnsi="Comic Sans MS"/>
          <w:bCs/>
          <w:snapToGrid w:val="0"/>
        </w:rPr>
      </w:pPr>
      <w:r w:rsidRPr="00BF16BF">
        <w:rPr>
          <w:rFonts w:ascii="Comic Sans MS" w:hAnsi="Comic Sans MS"/>
          <w:bCs/>
          <w:snapToGrid w:val="0"/>
        </w:rPr>
        <w:t>Arrangert:</w:t>
      </w:r>
      <w:r w:rsidRPr="00BF16BF">
        <w:rPr>
          <w:rFonts w:ascii="Comic Sans MS" w:hAnsi="Comic Sans MS"/>
          <w:bCs/>
          <w:snapToGrid w:val="0"/>
        </w:rPr>
        <w:tab/>
      </w:r>
      <w:r w:rsidRPr="00BF16BF">
        <w:rPr>
          <w:rFonts w:ascii="Comic Sans MS" w:hAnsi="Comic Sans MS"/>
          <w:bCs/>
          <w:snapToGrid w:val="0"/>
        </w:rPr>
        <w:tab/>
      </w:r>
      <w:r w:rsidRPr="00BF16BF">
        <w:rPr>
          <w:rFonts w:ascii="Comic Sans MS" w:hAnsi="Comic Sans MS"/>
          <w:bCs/>
          <w:snapToGrid w:val="0"/>
        </w:rPr>
        <w:tab/>
        <w:t xml:space="preserve">mai og </w:t>
      </w:r>
      <w:r w:rsidR="00BF16BF" w:rsidRPr="00BF16BF">
        <w:rPr>
          <w:rFonts w:ascii="Comic Sans MS" w:hAnsi="Comic Sans MS"/>
          <w:bCs/>
          <w:snapToGrid w:val="0"/>
        </w:rPr>
        <w:t xml:space="preserve">juni </w:t>
      </w:r>
      <w:r w:rsidRPr="00BF16BF">
        <w:rPr>
          <w:rFonts w:ascii="Comic Sans MS" w:hAnsi="Comic Sans MS"/>
          <w:bCs/>
          <w:snapToGrid w:val="0"/>
        </w:rPr>
        <w:t>201</w:t>
      </w:r>
      <w:r w:rsidR="00BF16BF" w:rsidRPr="00BF16BF">
        <w:rPr>
          <w:rFonts w:ascii="Comic Sans MS" w:hAnsi="Comic Sans MS"/>
          <w:bCs/>
          <w:snapToGrid w:val="0"/>
        </w:rPr>
        <w:t>9</w:t>
      </w:r>
    </w:p>
    <w:p w14:paraId="645F6907" w14:textId="069D31AE" w:rsidR="00586D16" w:rsidRPr="00BF16BF" w:rsidRDefault="00586D16" w:rsidP="00586D16">
      <w:pPr>
        <w:ind w:firstLine="708"/>
        <w:rPr>
          <w:rFonts w:ascii="Comic Sans MS" w:hAnsi="Comic Sans MS"/>
          <w:bCs/>
          <w:snapToGrid w:val="0"/>
        </w:rPr>
      </w:pPr>
      <w:r w:rsidRPr="00BF16BF">
        <w:rPr>
          <w:rFonts w:ascii="Comic Sans MS" w:hAnsi="Comic Sans MS"/>
          <w:bCs/>
          <w:snapToGrid w:val="0"/>
        </w:rPr>
        <w:t xml:space="preserve">Kursleder: </w:t>
      </w:r>
      <w:r w:rsidRPr="00BF16BF">
        <w:rPr>
          <w:rFonts w:ascii="Comic Sans MS" w:hAnsi="Comic Sans MS"/>
          <w:bCs/>
          <w:snapToGrid w:val="0"/>
        </w:rPr>
        <w:tab/>
      </w:r>
      <w:r w:rsidRPr="00BF16BF">
        <w:rPr>
          <w:rFonts w:ascii="Comic Sans MS" w:hAnsi="Comic Sans MS"/>
          <w:bCs/>
          <w:snapToGrid w:val="0"/>
        </w:rPr>
        <w:tab/>
      </w:r>
      <w:r w:rsidRPr="00BF16BF">
        <w:rPr>
          <w:rFonts w:ascii="Comic Sans MS" w:hAnsi="Comic Sans MS"/>
          <w:bCs/>
          <w:snapToGrid w:val="0"/>
        </w:rPr>
        <w:tab/>
        <w:t>Ellinor Nesse</w:t>
      </w:r>
      <w:r w:rsidR="00BF16BF" w:rsidRPr="00BF16BF">
        <w:rPr>
          <w:rFonts w:ascii="Comic Sans MS" w:hAnsi="Comic Sans MS"/>
          <w:bCs/>
          <w:snapToGrid w:val="0"/>
        </w:rPr>
        <w:t xml:space="preserve">, </w:t>
      </w:r>
      <w:r w:rsidRPr="00BF16BF">
        <w:rPr>
          <w:rFonts w:ascii="Comic Sans MS" w:hAnsi="Comic Sans MS"/>
          <w:bCs/>
          <w:snapToGrid w:val="0"/>
        </w:rPr>
        <w:t>Ida Sollie</w:t>
      </w:r>
      <w:r w:rsidR="00BF16BF" w:rsidRPr="00BF16BF">
        <w:rPr>
          <w:rFonts w:ascii="Comic Sans MS" w:hAnsi="Comic Sans MS"/>
          <w:bCs/>
          <w:snapToGrid w:val="0"/>
        </w:rPr>
        <w:t xml:space="preserve"> og Thomas Nyberg</w:t>
      </w:r>
    </w:p>
    <w:p w14:paraId="645F6908" w14:textId="77777777" w:rsidR="00586D16" w:rsidRPr="00BF16BF" w:rsidRDefault="00586D16" w:rsidP="00586D16">
      <w:pPr>
        <w:ind w:firstLine="708"/>
        <w:rPr>
          <w:rFonts w:ascii="Comic Sans MS" w:hAnsi="Comic Sans MS"/>
          <w:bCs/>
          <w:snapToGrid w:val="0"/>
        </w:rPr>
      </w:pPr>
      <w:r w:rsidRPr="00BF16BF">
        <w:rPr>
          <w:rFonts w:ascii="Comic Sans MS" w:hAnsi="Comic Sans MS"/>
          <w:bCs/>
          <w:snapToGrid w:val="0"/>
        </w:rPr>
        <w:t>Sted:</w:t>
      </w:r>
      <w:r w:rsidRPr="00BF16BF">
        <w:rPr>
          <w:rFonts w:ascii="Comic Sans MS" w:hAnsi="Comic Sans MS"/>
          <w:bCs/>
          <w:snapToGrid w:val="0"/>
        </w:rPr>
        <w:tab/>
      </w:r>
      <w:r w:rsidRPr="00BF16BF">
        <w:rPr>
          <w:rFonts w:ascii="Comic Sans MS" w:hAnsi="Comic Sans MS"/>
          <w:bCs/>
          <w:snapToGrid w:val="0"/>
        </w:rPr>
        <w:tab/>
      </w:r>
      <w:r w:rsidRPr="00BF16BF">
        <w:rPr>
          <w:rFonts w:ascii="Comic Sans MS" w:hAnsi="Comic Sans MS"/>
          <w:bCs/>
          <w:snapToGrid w:val="0"/>
        </w:rPr>
        <w:tab/>
      </w:r>
      <w:r w:rsidRPr="00BF16BF">
        <w:rPr>
          <w:rFonts w:ascii="Comic Sans MS" w:hAnsi="Comic Sans MS"/>
          <w:bCs/>
          <w:snapToGrid w:val="0"/>
        </w:rPr>
        <w:tab/>
        <w:t>Furunes</w:t>
      </w:r>
    </w:p>
    <w:p w14:paraId="645F6909" w14:textId="77777777" w:rsidR="00586D16" w:rsidRPr="00BF16BF" w:rsidRDefault="00586D16" w:rsidP="00586D16">
      <w:pPr>
        <w:ind w:firstLine="708"/>
        <w:rPr>
          <w:rFonts w:ascii="Comic Sans MS" w:hAnsi="Comic Sans MS"/>
          <w:bCs/>
          <w:snapToGrid w:val="0"/>
        </w:rPr>
      </w:pPr>
      <w:r w:rsidRPr="00BF16BF">
        <w:rPr>
          <w:rFonts w:ascii="Comic Sans MS" w:hAnsi="Comic Sans MS"/>
          <w:bCs/>
          <w:snapToGrid w:val="0"/>
        </w:rPr>
        <w:t>Arrangørklubb</w:t>
      </w:r>
      <w:r w:rsidRPr="00BF16BF">
        <w:rPr>
          <w:rFonts w:ascii="Comic Sans MS" w:hAnsi="Comic Sans MS"/>
          <w:bCs/>
          <w:snapToGrid w:val="0"/>
        </w:rPr>
        <w:tab/>
      </w:r>
      <w:r w:rsidRPr="00BF16BF">
        <w:rPr>
          <w:rFonts w:ascii="Comic Sans MS" w:hAnsi="Comic Sans MS"/>
          <w:bCs/>
          <w:snapToGrid w:val="0"/>
        </w:rPr>
        <w:tab/>
      </w:r>
      <w:r w:rsidRPr="00BF16BF">
        <w:rPr>
          <w:rFonts w:ascii="Comic Sans MS" w:hAnsi="Comic Sans MS"/>
          <w:bCs/>
          <w:snapToGrid w:val="0"/>
        </w:rPr>
        <w:tab/>
        <w:t>RFK</w:t>
      </w:r>
    </w:p>
    <w:p w14:paraId="645F690A" w14:textId="740B5623" w:rsidR="00586D16" w:rsidRPr="00BF16BF" w:rsidRDefault="00586D16" w:rsidP="00586D16">
      <w:pPr>
        <w:ind w:firstLine="708"/>
        <w:rPr>
          <w:rFonts w:ascii="Comic Sans MS" w:hAnsi="Comic Sans MS"/>
          <w:bCs/>
          <w:snapToGrid w:val="0"/>
        </w:rPr>
      </w:pPr>
      <w:r w:rsidRPr="00BF16BF">
        <w:rPr>
          <w:rFonts w:ascii="Comic Sans MS" w:hAnsi="Comic Sans MS"/>
          <w:bCs/>
          <w:snapToGrid w:val="0"/>
        </w:rPr>
        <w:t>Antall de</w:t>
      </w:r>
      <w:r w:rsidR="00612A9E" w:rsidRPr="00BF16BF">
        <w:rPr>
          <w:rFonts w:ascii="Comic Sans MS" w:hAnsi="Comic Sans MS"/>
          <w:bCs/>
          <w:snapToGrid w:val="0"/>
        </w:rPr>
        <w:t>l</w:t>
      </w:r>
      <w:r w:rsidRPr="00BF16BF">
        <w:rPr>
          <w:rFonts w:ascii="Comic Sans MS" w:hAnsi="Comic Sans MS"/>
          <w:bCs/>
          <w:snapToGrid w:val="0"/>
        </w:rPr>
        <w:t>tagende hunder:</w:t>
      </w:r>
      <w:r w:rsidRPr="00BF16BF">
        <w:rPr>
          <w:rFonts w:ascii="Comic Sans MS" w:hAnsi="Comic Sans MS"/>
          <w:bCs/>
          <w:snapToGrid w:val="0"/>
        </w:rPr>
        <w:tab/>
      </w:r>
      <w:r w:rsidR="00EA7347" w:rsidRPr="00BF16BF">
        <w:rPr>
          <w:rFonts w:ascii="Comic Sans MS" w:hAnsi="Comic Sans MS"/>
          <w:bCs/>
          <w:snapToGrid w:val="0"/>
        </w:rPr>
        <w:t>1</w:t>
      </w:r>
      <w:r w:rsidR="00572585" w:rsidRPr="00BF16BF">
        <w:rPr>
          <w:rFonts w:ascii="Comic Sans MS" w:hAnsi="Comic Sans MS"/>
          <w:bCs/>
          <w:snapToGrid w:val="0"/>
        </w:rPr>
        <w:t>0</w:t>
      </w:r>
      <w:r w:rsidR="00EA7347" w:rsidRPr="00BF16BF">
        <w:rPr>
          <w:rFonts w:ascii="Comic Sans MS" w:hAnsi="Comic Sans MS"/>
          <w:bCs/>
          <w:snapToGrid w:val="0"/>
        </w:rPr>
        <w:t>-15</w:t>
      </w:r>
      <w:r w:rsidR="00572585" w:rsidRPr="00BF16BF">
        <w:rPr>
          <w:rFonts w:ascii="Comic Sans MS" w:hAnsi="Comic Sans MS"/>
          <w:bCs/>
          <w:snapToGrid w:val="0"/>
        </w:rPr>
        <w:t xml:space="preserve"> per kveld</w:t>
      </w:r>
    </w:p>
    <w:p w14:paraId="645F690B" w14:textId="77777777" w:rsidR="00B7322C" w:rsidRPr="00DE5F49" w:rsidRDefault="00B7322C" w:rsidP="00B7322C">
      <w:pPr>
        <w:ind w:firstLine="720"/>
        <w:rPr>
          <w:rFonts w:ascii="Comic Sans MS" w:hAnsi="Comic Sans MS"/>
          <w:snapToGrid w:val="0"/>
          <w:color w:val="00B050"/>
        </w:rPr>
      </w:pPr>
      <w:r w:rsidRPr="00DE5F49">
        <w:rPr>
          <w:rFonts w:ascii="Comic Sans MS" w:hAnsi="Comic Sans MS"/>
          <w:snapToGrid w:val="0"/>
          <w:color w:val="00B050"/>
        </w:rPr>
        <w:tab/>
      </w:r>
    </w:p>
    <w:p w14:paraId="645F690C" w14:textId="77777777" w:rsidR="00B7322C" w:rsidRPr="00063610" w:rsidRDefault="00B7322C" w:rsidP="00B7322C">
      <w:pPr>
        <w:ind w:firstLine="708"/>
        <w:rPr>
          <w:rFonts w:ascii="Comic Sans MS" w:hAnsi="Comic Sans MS"/>
          <w:b/>
          <w:bCs/>
          <w:snapToGrid w:val="0"/>
        </w:rPr>
      </w:pPr>
      <w:r w:rsidRPr="00063610">
        <w:rPr>
          <w:rFonts w:ascii="Comic Sans MS" w:hAnsi="Comic Sans MS"/>
          <w:b/>
          <w:bCs/>
          <w:snapToGrid w:val="0"/>
        </w:rPr>
        <w:t>Høstsamling</w:t>
      </w:r>
    </w:p>
    <w:p w14:paraId="645F690D" w14:textId="77777777" w:rsidR="00B7322C" w:rsidRPr="00063610" w:rsidRDefault="00BC3346" w:rsidP="00B7322C">
      <w:pPr>
        <w:ind w:firstLine="720"/>
        <w:rPr>
          <w:rFonts w:ascii="Comic Sans MS" w:hAnsi="Comic Sans MS"/>
          <w:snapToGrid w:val="0"/>
        </w:rPr>
      </w:pPr>
      <w:r w:rsidRPr="00063610">
        <w:rPr>
          <w:rFonts w:ascii="Comic Sans MS" w:hAnsi="Comic Sans MS"/>
          <w:snapToGrid w:val="0"/>
        </w:rPr>
        <w:t>Arrangert:</w:t>
      </w:r>
      <w:r w:rsidRPr="00063610">
        <w:rPr>
          <w:rFonts w:ascii="Comic Sans MS" w:hAnsi="Comic Sans MS"/>
          <w:snapToGrid w:val="0"/>
        </w:rPr>
        <w:tab/>
      </w:r>
      <w:r w:rsidRPr="00063610">
        <w:rPr>
          <w:rFonts w:ascii="Comic Sans MS" w:hAnsi="Comic Sans MS"/>
          <w:snapToGrid w:val="0"/>
        </w:rPr>
        <w:tab/>
      </w:r>
      <w:r w:rsidRPr="00063610">
        <w:rPr>
          <w:rFonts w:ascii="Comic Sans MS" w:hAnsi="Comic Sans MS"/>
          <w:snapToGrid w:val="0"/>
        </w:rPr>
        <w:tab/>
        <w:t>24</w:t>
      </w:r>
      <w:r w:rsidR="005C21F6" w:rsidRPr="00063610">
        <w:rPr>
          <w:rFonts w:ascii="Comic Sans MS" w:hAnsi="Comic Sans MS"/>
          <w:snapToGrid w:val="0"/>
        </w:rPr>
        <w:t xml:space="preserve">. august </w:t>
      </w:r>
      <w:r w:rsidRPr="00063610">
        <w:rPr>
          <w:rFonts w:ascii="Comic Sans MS" w:hAnsi="Comic Sans MS"/>
          <w:snapToGrid w:val="0"/>
        </w:rPr>
        <w:t>2019</w:t>
      </w:r>
    </w:p>
    <w:p w14:paraId="645F690E" w14:textId="77777777" w:rsidR="00B7322C" w:rsidRPr="00063610" w:rsidRDefault="00B7322C" w:rsidP="00B7322C">
      <w:pPr>
        <w:ind w:firstLine="720"/>
        <w:rPr>
          <w:rFonts w:ascii="Comic Sans MS" w:hAnsi="Comic Sans MS"/>
          <w:snapToGrid w:val="0"/>
        </w:rPr>
      </w:pPr>
      <w:r w:rsidRPr="00063610">
        <w:rPr>
          <w:rFonts w:ascii="Comic Sans MS" w:hAnsi="Comic Sans MS"/>
          <w:snapToGrid w:val="0"/>
        </w:rPr>
        <w:t>Kursledere:</w:t>
      </w:r>
      <w:r w:rsidRPr="00063610">
        <w:rPr>
          <w:rFonts w:ascii="Comic Sans MS" w:hAnsi="Comic Sans MS"/>
          <w:snapToGrid w:val="0"/>
        </w:rPr>
        <w:tab/>
      </w:r>
      <w:r w:rsidRPr="00063610">
        <w:rPr>
          <w:rFonts w:ascii="Comic Sans MS" w:hAnsi="Comic Sans MS"/>
          <w:snapToGrid w:val="0"/>
        </w:rPr>
        <w:tab/>
      </w:r>
      <w:r w:rsidRPr="00063610">
        <w:rPr>
          <w:rFonts w:ascii="Comic Sans MS" w:hAnsi="Comic Sans MS"/>
          <w:snapToGrid w:val="0"/>
        </w:rPr>
        <w:tab/>
        <w:t>Tom Soma</w:t>
      </w:r>
    </w:p>
    <w:p w14:paraId="645F690F" w14:textId="77777777" w:rsidR="00B7322C" w:rsidRPr="00063610" w:rsidRDefault="00B7322C" w:rsidP="00B7322C">
      <w:pPr>
        <w:ind w:firstLine="720"/>
        <w:rPr>
          <w:rFonts w:ascii="Comic Sans MS" w:hAnsi="Comic Sans MS"/>
          <w:snapToGrid w:val="0"/>
        </w:rPr>
      </w:pPr>
      <w:r w:rsidRPr="00063610">
        <w:rPr>
          <w:rFonts w:ascii="Comic Sans MS" w:hAnsi="Comic Sans MS"/>
          <w:snapToGrid w:val="0"/>
        </w:rPr>
        <w:t>Sted:</w:t>
      </w:r>
      <w:r w:rsidRPr="00063610">
        <w:rPr>
          <w:rFonts w:ascii="Comic Sans MS" w:hAnsi="Comic Sans MS"/>
          <w:snapToGrid w:val="0"/>
        </w:rPr>
        <w:tab/>
      </w:r>
      <w:r w:rsidRPr="00063610">
        <w:rPr>
          <w:rFonts w:ascii="Comic Sans MS" w:hAnsi="Comic Sans MS"/>
          <w:snapToGrid w:val="0"/>
        </w:rPr>
        <w:tab/>
      </w:r>
      <w:r w:rsidRPr="00063610">
        <w:rPr>
          <w:rFonts w:ascii="Comic Sans MS" w:hAnsi="Comic Sans MS"/>
          <w:snapToGrid w:val="0"/>
        </w:rPr>
        <w:tab/>
      </w:r>
      <w:r w:rsidRPr="00063610">
        <w:rPr>
          <w:rFonts w:ascii="Comic Sans MS" w:hAnsi="Comic Sans MS"/>
          <w:snapToGrid w:val="0"/>
        </w:rPr>
        <w:tab/>
        <w:t>Sirdal</w:t>
      </w:r>
    </w:p>
    <w:p w14:paraId="645F6910" w14:textId="77777777" w:rsidR="00B7322C" w:rsidRPr="00063610" w:rsidRDefault="00B7322C" w:rsidP="00B7322C">
      <w:pPr>
        <w:ind w:firstLine="720"/>
        <w:rPr>
          <w:rFonts w:ascii="Comic Sans MS" w:hAnsi="Comic Sans MS"/>
          <w:snapToGrid w:val="0"/>
        </w:rPr>
      </w:pPr>
      <w:r w:rsidRPr="00063610">
        <w:rPr>
          <w:rFonts w:ascii="Comic Sans MS" w:hAnsi="Comic Sans MS"/>
          <w:snapToGrid w:val="0"/>
        </w:rPr>
        <w:t>Arrangørklubb:</w:t>
      </w:r>
      <w:r w:rsidRPr="00063610">
        <w:rPr>
          <w:rFonts w:ascii="Comic Sans MS" w:hAnsi="Comic Sans MS"/>
          <w:snapToGrid w:val="0"/>
        </w:rPr>
        <w:tab/>
      </w:r>
      <w:r w:rsidRPr="00063610">
        <w:rPr>
          <w:rFonts w:ascii="Comic Sans MS" w:hAnsi="Comic Sans MS"/>
          <w:snapToGrid w:val="0"/>
        </w:rPr>
        <w:tab/>
        <w:t>RFK</w:t>
      </w:r>
    </w:p>
    <w:p w14:paraId="645F691F" w14:textId="06099FEC" w:rsidR="00586D16" w:rsidRPr="00D50713" w:rsidRDefault="002F2522" w:rsidP="00D50713">
      <w:pPr>
        <w:ind w:firstLine="720"/>
        <w:rPr>
          <w:rFonts w:ascii="Comic Sans MS" w:hAnsi="Comic Sans MS"/>
          <w:snapToGrid w:val="0"/>
        </w:rPr>
      </w:pPr>
      <w:r w:rsidRPr="00063610">
        <w:rPr>
          <w:rFonts w:ascii="Comic Sans MS" w:hAnsi="Comic Sans MS"/>
          <w:snapToGrid w:val="0"/>
        </w:rPr>
        <w:t xml:space="preserve">Antall deltagende </w:t>
      </w:r>
      <w:r w:rsidR="00676384" w:rsidRPr="00063610">
        <w:rPr>
          <w:rFonts w:ascii="Comic Sans MS" w:hAnsi="Comic Sans MS"/>
          <w:snapToGrid w:val="0"/>
        </w:rPr>
        <w:t>hunder:</w:t>
      </w:r>
      <w:r w:rsidR="00676384" w:rsidRPr="00063610">
        <w:rPr>
          <w:rFonts w:ascii="Comic Sans MS" w:hAnsi="Comic Sans MS"/>
          <w:snapToGrid w:val="0"/>
        </w:rPr>
        <w:tab/>
        <w:t>13</w:t>
      </w:r>
      <w:r w:rsidR="00586D16" w:rsidRPr="00DE5F49">
        <w:rPr>
          <w:rFonts w:ascii="Comic Sans MS" w:hAnsi="Comic Sans MS"/>
          <w:snapToGrid w:val="0"/>
          <w:color w:val="00B050"/>
        </w:rPr>
        <w:tab/>
      </w:r>
    </w:p>
    <w:p w14:paraId="645F6920" w14:textId="77777777" w:rsidR="004B6705" w:rsidRPr="000370FB" w:rsidRDefault="004B6705" w:rsidP="00B46849">
      <w:pPr>
        <w:rPr>
          <w:rFonts w:ascii="Comic Sans MS" w:hAnsi="Comic Sans MS"/>
          <w:b/>
          <w:snapToGrid w:val="0"/>
        </w:rPr>
      </w:pPr>
    </w:p>
    <w:p w14:paraId="645F6921" w14:textId="36B50007" w:rsidR="004B7A27" w:rsidRDefault="004B7A27" w:rsidP="001B5CBD">
      <w:pPr>
        <w:numPr>
          <w:ilvl w:val="0"/>
          <w:numId w:val="6"/>
        </w:numPr>
        <w:tabs>
          <w:tab w:val="clear" w:pos="720"/>
          <w:tab w:val="num" w:pos="0"/>
        </w:tabs>
        <w:autoSpaceDE w:val="0"/>
        <w:autoSpaceDN w:val="0"/>
        <w:adjustRightInd w:val="0"/>
        <w:spacing w:line="240" w:lineRule="atLeast"/>
        <w:ind w:left="0" w:firstLine="0"/>
        <w:rPr>
          <w:rFonts w:ascii="Comic Sans MS" w:hAnsi="Comic Sans MS"/>
          <w:b/>
          <w:snapToGrid w:val="0"/>
          <w:lang w:eastAsia="nb-NO"/>
        </w:rPr>
      </w:pPr>
      <w:r w:rsidRPr="000370FB">
        <w:rPr>
          <w:rFonts w:ascii="Comic Sans MS" w:hAnsi="Comic Sans MS"/>
          <w:b/>
          <w:snapToGrid w:val="0"/>
          <w:lang w:eastAsia="nb-NO"/>
        </w:rPr>
        <w:t>MEDLEMSMØTER</w:t>
      </w:r>
      <w:r w:rsidR="000A7307">
        <w:rPr>
          <w:rFonts w:ascii="Comic Sans MS" w:hAnsi="Comic Sans MS"/>
          <w:b/>
          <w:snapToGrid w:val="0"/>
          <w:lang w:eastAsia="nb-NO"/>
        </w:rPr>
        <w:t xml:space="preserve"> OG SOSIALE ARRANGEMENTER</w:t>
      </w:r>
    </w:p>
    <w:p w14:paraId="18B6DBAB" w14:textId="77777777" w:rsidR="000D31AE" w:rsidRDefault="000D31AE" w:rsidP="000D31AE">
      <w:pPr>
        <w:autoSpaceDE w:val="0"/>
        <w:autoSpaceDN w:val="0"/>
        <w:adjustRightInd w:val="0"/>
        <w:spacing w:line="240" w:lineRule="atLeast"/>
        <w:rPr>
          <w:rFonts w:ascii="Comic Sans MS" w:hAnsi="Comic Sans MS"/>
          <w:b/>
          <w:snapToGrid w:val="0"/>
          <w:lang w:eastAsia="nb-NO"/>
        </w:rPr>
      </w:pPr>
    </w:p>
    <w:p w14:paraId="0D4D1492" w14:textId="77777777" w:rsidR="000D31AE" w:rsidRPr="008F6C48" w:rsidRDefault="000D31AE" w:rsidP="000D31AE">
      <w:pPr>
        <w:ind w:firstLine="708"/>
        <w:rPr>
          <w:rFonts w:ascii="Comic Sans MS" w:hAnsi="Comic Sans MS"/>
          <w:b/>
          <w:snapToGrid w:val="0"/>
        </w:rPr>
      </w:pPr>
      <w:r w:rsidRPr="008F6C48">
        <w:rPr>
          <w:rFonts w:ascii="Comic Sans MS" w:hAnsi="Comic Sans MS"/>
          <w:b/>
          <w:snapToGrid w:val="0"/>
        </w:rPr>
        <w:t xml:space="preserve">Tema: </w:t>
      </w:r>
      <w:r w:rsidRPr="008F6C48">
        <w:rPr>
          <w:rFonts w:ascii="Comic Sans MS" w:hAnsi="Comic Sans MS"/>
          <w:b/>
          <w:snapToGrid w:val="0"/>
          <w:lang w:eastAsia="nb-NO"/>
        </w:rPr>
        <w:t>Nyttårsbord for alle RFK medlemmer</w:t>
      </w:r>
    </w:p>
    <w:p w14:paraId="611AEACC" w14:textId="77777777" w:rsidR="000D31AE" w:rsidRPr="008F6C48" w:rsidRDefault="000D31AE" w:rsidP="000D31AE">
      <w:pPr>
        <w:ind w:firstLine="720"/>
        <w:rPr>
          <w:rFonts w:ascii="Comic Sans MS" w:hAnsi="Comic Sans MS"/>
          <w:snapToGrid w:val="0"/>
        </w:rPr>
      </w:pPr>
      <w:r w:rsidRPr="008F6C48">
        <w:rPr>
          <w:rFonts w:ascii="Comic Sans MS" w:hAnsi="Comic Sans MS"/>
          <w:snapToGrid w:val="0"/>
        </w:rPr>
        <w:t>Arrangert: </w:t>
      </w:r>
      <w:r w:rsidRPr="008F6C48">
        <w:rPr>
          <w:rFonts w:ascii="Comic Sans MS" w:hAnsi="Comic Sans MS"/>
          <w:snapToGrid w:val="0"/>
        </w:rPr>
        <w:tab/>
      </w:r>
      <w:r w:rsidRPr="008F6C48">
        <w:rPr>
          <w:rFonts w:ascii="Comic Sans MS" w:hAnsi="Comic Sans MS"/>
          <w:snapToGrid w:val="0"/>
        </w:rPr>
        <w:tab/>
      </w:r>
      <w:r w:rsidRPr="008F6C48">
        <w:rPr>
          <w:rFonts w:ascii="Comic Sans MS" w:hAnsi="Comic Sans MS"/>
          <w:snapToGrid w:val="0"/>
        </w:rPr>
        <w:tab/>
        <w:t>18.januar 2019</w:t>
      </w:r>
    </w:p>
    <w:p w14:paraId="60AE7211" w14:textId="77777777" w:rsidR="000D31AE" w:rsidRPr="008F6C48" w:rsidRDefault="000D31AE" w:rsidP="000D31AE">
      <w:pPr>
        <w:ind w:firstLine="720"/>
        <w:rPr>
          <w:rFonts w:ascii="Comic Sans MS" w:hAnsi="Comic Sans MS"/>
          <w:snapToGrid w:val="0"/>
        </w:rPr>
      </w:pPr>
      <w:r w:rsidRPr="008F6C48">
        <w:rPr>
          <w:rFonts w:ascii="Comic Sans MS" w:hAnsi="Comic Sans MS"/>
          <w:snapToGrid w:val="0"/>
        </w:rPr>
        <w:t>Sted:</w:t>
      </w:r>
      <w:r w:rsidRPr="008F6C48">
        <w:rPr>
          <w:rFonts w:ascii="Comic Sans MS" w:hAnsi="Comic Sans MS"/>
          <w:snapToGrid w:val="0"/>
        </w:rPr>
        <w:tab/>
      </w:r>
      <w:r w:rsidRPr="008F6C48">
        <w:rPr>
          <w:rFonts w:ascii="Comic Sans MS" w:hAnsi="Comic Sans MS"/>
          <w:snapToGrid w:val="0"/>
        </w:rPr>
        <w:tab/>
      </w:r>
      <w:r w:rsidRPr="008F6C48">
        <w:rPr>
          <w:rFonts w:ascii="Comic Sans MS" w:hAnsi="Comic Sans MS"/>
          <w:snapToGrid w:val="0"/>
        </w:rPr>
        <w:tab/>
      </w:r>
      <w:r w:rsidRPr="008F6C48">
        <w:rPr>
          <w:rFonts w:ascii="Comic Sans MS" w:hAnsi="Comic Sans MS"/>
          <w:snapToGrid w:val="0"/>
        </w:rPr>
        <w:tab/>
        <w:t xml:space="preserve">Broddhuset på Midjord                                </w:t>
      </w:r>
    </w:p>
    <w:p w14:paraId="1F5AEDD7" w14:textId="77777777" w:rsidR="000D31AE" w:rsidRPr="008F6C48" w:rsidRDefault="000D31AE" w:rsidP="000D31AE">
      <w:pPr>
        <w:ind w:firstLine="720"/>
        <w:rPr>
          <w:rFonts w:ascii="Comic Sans MS" w:hAnsi="Comic Sans MS"/>
          <w:snapToGrid w:val="0"/>
        </w:rPr>
      </w:pPr>
      <w:r w:rsidRPr="008F6C48">
        <w:rPr>
          <w:rFonts w:ascii="Comic Sans MS" w:hAnsi="Comic Sans MS"/>
          <w:snapToGrid w:val="0"/>
        </w:rPr>
        <w:t>Arrangørklubb: </w:t>
      </w:r>
      <w:r w:rsidRPr="008F6C48">
        <w:rPr>
          <w:rFonts w:ascii="Comic Sans MS" w:hAnsi="Comic Sans MS"/>
          <w:snapToGrid w:val="0"/>
        </w:rPr>
        <w:tab/>
      </w:r>
      <w:r w:rsidRPr="008F6C48">
        <w:rPr>
          <w:rFonts w:ascii="Comic Sans MS" w:hAnsi="Comic Sans MS"/>
          <w:snapToGrid w:val="0"/>
        </w:rPr>
        <w:tab/>
        <w:t xml:space="preserve">RFK                                      </w:t>
      </w:r>
    </w:p>
    <w:p w14:paraId="7E6307A6" w14:textId="77777777" w:rsidR="000D31AE" w:rsidRPr="008F6C48" w:rsidRDefault="000D31AE" w:rsidP="000D31AE">
      <w:pPr>
        <w:ind w:firstLine="720"/>
        <w:rPr>
          <w:rFonts w:ascii="Comic Sans MS" w:hAnsi="Comic Sans MS"/>
          <w:snapToGrid w:val="0"/>
        </w:rPr>
      </w:pPr>
      <w:r w:rsidRPr="008F6C48">
        <w:rPr>
          <w:rFonts w:ascii="Comic Sans MS" w:hAnsi="Comic Sans MS"/>
          <w:snapToGrid w:val="0"/>
        </w:rPr>
        <w:t>Antall deltagende personer: </w:t>
      </w:r>
      <w:r w:rsidRPr="008F6C48">
        <w:rPr>
          <w:rFonts w:ascii="Comic Sans MS" w:hAnsi="Comic Sans MS"/>
          <w:snapToGrid w:val="0"/>
        </w:rPr>
        <w:tab/>
        <w:t>ca 40</w:t>
      </w:r>
    </w:p>
    <w:p w14:paraId="645F6922" w14:textId="77777777" w:rsidR="00BF72DC" w:rsidRPr="000370FB" w:rsidRDefault="00BF72DC" w:rsidP="00BF72DC">
      <w:pPr>
        <w:autoSpaceDE w:val="0"/>
        <w:autoSpaceDN w:val="0"/>
        <w:adjustRightInd w:val="0"/>
        <w:spacing w:line="240" w:lineRule="atLeast"/>
        <w:rPr>
          <w:rFonts w:ascii="Comic Sans MS" w:hAnsi="Comic Sans MS"/>
          <w:b/>
          <w:snapToGrid w:val="0"/>
          <w:lang w:eastAsia="nb-NO"/>
        </w:rPr>
      </w:pPr>
    </w:p>
    <w:p w14:paraId="5A24AB6A" w14:textId="77777777" w:rsidR="00CE132F" w:rsidRPr="00505FD8" w:rsidRDefault="00CE132F" w:rsidP="00CE132F">
      <w:pPr>
        <w:ind w:firstLine="708"/>
        <w:rPr>
          <w:rFonts w:ascii="Comic Sans MS" w:hAnsi="Comic Sans MS"/>
          <w:b/>
          <w:snapToGrid w:val="0"/>
        </w:rPr>
      </w:pPr>
      <w:r w:rsidRPr="00505FD8">
        <w:rPr>
          <w:rFonts w:ascii="Comic Sans MS" w:hAnsi="Comic Sans MS"/>
          <w:b/>
          <w:snapToGrid w:val="0"/>
        </w:rPr>
        <w:t xml:space="preserve">Tema: </w:t>
      </w:r>
      <w:r w:rsidRPr="00505FD8">
        <w:rPr>
          <w:rFonts w:ascii="Comic Sans MS" w:hAnsi="Comic Sans MS"/>
          <w:b/>
          <w:snapToGrid w:val="0"/>
          <w:lang w:eastAsia="nb-NO"/>
        </w:rPr>
        <w:t>Medlemsmøte for nye medlemmer</w:t>
      </w:r>
    </w:p>
    <w:p w14:paraId="4BD0F5B9" w14:textId="77777777" w:rsidR="00CE132F" w:rsidRPr="00505FD8" w:rsidRDefault="00CE132F" w:rsidP="00CE132F">
      <w:pPr>
        <w:ind w:firstLine="720"/>
        <w:rPr>
          <w:rFonts w:ascii="Comic Sans MS" w:hAnsi="Comic Sans MS"/>
          <w:snapToGrid w:val="0"/>
        </w:rPr>
      </w:pPr>
      <w:r w:rsidRPr="00505FD8">
        <w:rPr>
          <w:rFonts w:ascii="Comic Sans MS" w:hAnsi="Comic Sans MS"/>
          <w:snapToGrid w:val="0"/>
        </w:rPr>
        <w:t>Arrangert: </w:t>
      </w:r>
      <w:r w:rsidRPr="00505FD8">
        <w:rPr>
          <w:rFonts w:ascii="Comic Sans MS" w:hAnsi="Comic Sans MS"/>
          <w:snapToGrid w:val="0"/>
        </w:rPr>
        <w:tab/>
      </w:r>
      <w:r w:rsidRPr="00505FD8">
        <w:rPr>
          <w:rFonts w:ascii="Comic Sans MS" w:hAnsi="Comic Sans MS"/>
          <w:snapToGrid w:val="0"/>
        </w:rPr>
        <w:tab/>
      </w:r>
      <w:r w:rsidRPr="00505FD8">
        <w:rPr>
          <w:rFonts w:ascii="Comic Sans MS" w:hAnsi="Comic Sans MS"/>
          <w:snapToGrid w:val="0"/>
        </w:rPr>
        <w:tab/>
        <w:t xml:space="preserve">4.april </w:t>
      </w:r>
    </w:p>
    <w:p w14:paraId="2A6F897C" w14:textId="77777777" w:rsidR="00CE132F" w:rsidRPr="00505FD8" w:rsidRDefault="00CE132F" w:rsidP="00CE132F">
      <w:pPr>
        <w:ind w:firstLine="720"/>
        <w:rPr>
          <w:rFonts w:ascii="Comic Sans MS" w:hAnsi="Comic Sans MS"/>
          <w:snapToGrid w:val="0"/>
        </w:rPr>
      </w:pPr>
      <w:r w:rsidRPr="00505FD8">
        <w:rPr>
          <w:rFonts w:ascii="Comic Sans MS" w:hAnsi="Comic Sans MS"/>
          <w:snapToGrid w:val="0"/>
        </w:rPr>
        <w:t>Sted:</w:t>
      </w:r>
      <w:r w:rsidRPr="00505FD8">
        <w:rPr>
          <w:rFonts w:ascii="Comic Sans MS" w:hAnsi="Comic Sans MS"/>
          <w:snapToGrid w:val="0"/>
        </w:rPr>
        <w:tab/>
      </w:r>
      <w:r w:rsidRPr="00505FD8">
        <w:rPr>
          <w:rFonts w:ascii="Comic Sans MS" w:hAnsi="Comic Sans MS"/>
          <w:snapToGrid w:val="0"/>
        </w:rPr>
        <w:tab/>
      </w:r>
      <w:r w:rsidRPr="00505FD8">
        <w:rPr>
          <w:rFonts w:ascii="Comic Sans MS" w:hAnsi="Comic Sans MS"/>
          <w:snapToGrid w:val="0"/>
        </w:rPr>
        <w:tab/>
      </w:r>
      <w:r w:rsidRPr="00505FD8">
        <w:rPr>
          <w:rFonts w:ascii="Comic Sans MS" w:hAnsi="Comic Sans MS"/>
          <w:snapToGrid w:val="0"/>
        </w:rPr>
        <w:tab/>
        <w:t xml:space="preserve">Furenes                                </w:t>
      </w:r>
    </w:p>
    <w:p w14:paraId="13FA1445" w14:textId="77777777" w:rsidR="00CE132F" w:rsidRPr="00505FD8" w:rsidRDefault="00CE132F" w:rsidP="00CE132F">
      <w:pPr>
        <w:ind w:left="2832" w:hanging="2112"/>
        <w:rPr>
          <w:rFonts w:ascii="Comic Sans MS" w:hAnsi="Comic Sans MS"/>
          <w:snapToGrid w:val="0"/>
          <w:lang w:eastAsia="nb-NO"/>
        </w:rPr>
      </w:pPr>
      <w:r w:rsidRPr="00505FD8">
        <w:rPr>
          <w:rFonts w:ascii="Comic Sans MS" w:hAnsi="Comic Sans MS"/>
          <w:snapToGrid w:val="0"/>
        </w:rPr>
        <w:t>Forelesere: </w:t>
      </w:r>
      <w:r w:rsidRPr="00505FD8">
        <w:rPr>
          <w:rFonts w:ascii="Comic Sans MS" w:hAnsi="Comic Sans MS"/>
          <w:snapToGrid w:val="0"/>
        </w:rPr>
        <w:tab/>
      </w:r>
      <w:r w:rsidRPr="00505FD8">
        <w:rPr>
          <w:rFonts w:ascii="Comic Sans MS" w:hAnsi="Comic Sans MS"/>
          <w:snapToGrid w:val="0"/>
        </w:rPr>
        <w:tab/>
        <w:t xml:space="preserve">Jan Atle Larsen, Erwin </w:t>
      </w:r>
      <w:proofErr w:type="spellStart"/>
      <w:r w:rsidRPr="00505FD8">
        <w:rPr>
          <w:rFonts w:ascii="Comic Sans MS" w:hAnsi="Comic Sans MS"/>
          <w:snapToGrid w:val="0"/>
        </w:rPr>
        <w:t>Kranzmann</w:t>
      </w:r>
      <w:proofErr w:type="spellEnd"/>
      <w:r w:rsidRPr="00505FD8">
        <w:rPr>
          <w:rFonts w:ascii="Comic Sans MS" w:hAnsi="Comic Sans MS"/>
          <w:snapToGrid w:val="0"/>
        </w:rPr>
        <w:t xml:space="preserve"> og Turid </w:t>
      </w:r>
      <w:proofErr w:type="spellStart"/>
      <w:r w:rsidRPr="00505FD8">
        <w:rPr>
          <w:rFonts w:ascii="Comic Sans MS" w:hAnsi="Comic Sans MS"/>
          <w:snapToGrid w:val="0"/>
        </w:rPr>
        <w:t>Helgø</w:t>
      </w:r>
      <w:proofErr w:type="spellEnd"/>
    </w:p>
    <w:p w14:paraId="7BE853B5" w14:textId="77777777" w:rsidR="00CE132F" w:rsidRPr="00505FD8" w:rsidRDefault="00CE132F" w:rsidP="00CE132F">
      <w:pPr>
        <w:ind w:firstLine="720"/>
        <w:rPr>
          <w:rFonts w:ascii="Comic Sans MS" w:hAnsi="Comic Sans MS"/>
          <w:snapToGrid w:val="0"/>
        </w:rPr>
      </w:pPr>
      <w:r w:rsidRPr="00505FD8">
        <w:rPr>
          <w:rFonts w:ascii="Comic Sans MS" w:hAnsi="Comic Sans MS"/>
          <w:snapToGrid w:val="0"/>
        </w:rPr>
        <w:t>Arrangørklubb: </w:t>
      </w:r>
      <w:r w:rsidRPr="00505FD8">
        <w:rPr>
          <w:rFonts w:ascii="Comic Sans MS" w:hAnsi="Comic Sans MS"/>
          <w:snapToGrid w:val="0"/>
        </w:rPr>
        <w:tab/>
      </w:r>
      <w:r w:rsidRPr="00505FD8">
        <w:rPr>
          <w:rFonts w:ascii="Comic Sans MS" w:hAnsi="Comic Sans MS"/>
          <w:snapToGrid w:val="0"/>
        </w:rPr>
        <w:tab/>
        <w:t xml:space="preserve">RFK                                      </w:t>
      </w:r>
    </w:p>
    <w:p w14:paraId="1AE0533F" w14:textId="77777777" w:rsidR="00CE132F" w:rsidRPr="00505FD8" w:rsidRDefault="00CE132F" w:rsidP="00CE132F">
      <w:pPr>
        <w:ind w:firstLine="720"/>
        <w:rPr>
          <w:rFonts w:ascii="Comic Sans MS" w:hAnsi="Comic Sans MS"/>
          <w:snapToGrid w:val="0"/>
        </w:rPr>
      </w:pPr>
      <w:r w:rsidRPr="00505FD8">
        <w:rPr>
          <w:rFonts w:ascii="Comic Sans MS" w:hAnsi="Comic Sans MS"/>
          <w:snapToGrid w:val="0"/>
        </w:rPr>
        <w:t>Antall deltagende personer: </w:t>
      </w:r>
      <w:r w:rsidRPr="00505FD8">
        <w:rPr>
          <w:rFonts w:ascii="Comic Sans MS" w:hAnsi="Comic Sans MS"/>
          <w:snapToGrid w:val="0"/>
        </w:rPr>
        <w:tab/>
      </w:r>
      <w:proofErr w:type="spellStart"/>
      <w:r w:rsidRPr="00505FD8">
        <w:rPr>
          <w:rFonts w:ascii="Comic Sans MS" w:hAnsi="Comic Sans MS"/>
          <w:snapToGrid w:val="0"/>
        </w:rPr>
        <w:t>ca</w:t>
      </w:r>
      <w:proofErr w:type="spellEnd"/>
      <w:r w:rsidRPr="00505FD8">
        <w:rPr>
          <w:rFonts w:ascii="Comic Sans MS" w:hAnsi="Comic Sans MS"/>
          <w:snapToGrid w:val="0"/>
        </w:rPr>
        <w:t xml:space="preserve"> 8</w:t>
      </w:r>
    </w:p>
    <w:p w14:paraId="2AE6618B" w14:textId="77777777" w:rsidR="00CE132F" w:rsidRPr="00BD3B74" w:rsidRDefault="00CE132F" w:rsidP="00CE132F">
      <w:pPr>
        <w:ind w:firstLine="720"/>
        <w:rPr>
          <w:rFonts w:ascii="Comic Sans MS" w:hAnsi="Comic Sans MS"/>
          <w:snapToGrid w:val="0"/>
          <w:color w:val="00B050"/>
        </w:rPr>
      </w:pPr>
    </w:p>
    <w:p w14:paraId="6338DA2D" w14:textId="77777777" w:rsidR="00CE132F" w:rsidRPr="00505FD8" w:rsidRDefault="00CE132F" w:rsidP="00CE132F">
      <w:pPr>
        <w:ind w:firstLine="708"/>
        <w:rPr>
          <w:rFonts w:ascii="Comic Sans MS" w:hAnsi="Comic Sans MS"/>
          <w:b/>
          <w:snapToGrid w:val="0"/>
        </w:rPr>
      </w:pPr>
      <w:r w:rsidRPr="00505FD8">
        <w:rPr>
          <w:rFonts w:ascii="Comic Sans MS" w:hAnsi="Comic Sans MS"/>
          <w:b/>
          <w:snapToGrid w:val="0"/>
        </w:rPr>
        <w:t xml:space="preserve">Tema: </w:t>
      </w:r>
      <w:r>
        <w:rPr>
          <w:rFonts w:ascii="Comic Sans MS" w:hAnsi="Comic Sans MS"/>
          <w:b/>
          <w:snapToGrid w:val="0"/>
          <w:lang w:eastAsia="nb-NO"/>
        </w:rPr>
        <w:t xml:space="preserve">1. </w:t>
      </w:r>
      <w:r w:rsidRPr="00505FD8">
        <w:rPr>
          <w:rFonts w:ascii="Comic Sans MS" w:hAnsi="Comic Sans MS"/>
          <w:b/>
          <w:snapToGrid w:val="0"/>
          <w:lang w:eastAsia="nb-NO"/>
        </w:rPr>
        <w:t xml:space="preserve">klubbkveld </w:t>
      </w:r>
    </w:p>
    <w:p w14:paraId="1716D188" w14:textId="77777777" w:rsidR="00CE132F" w:rsidRPr="00505FD8" w:rsidRDefault="00CE132F" w:rsidP="00CE132F">
      <w:pPr>
        <w:ind w:firstLine="720"/>
        <w:rPr>
          <w:rFonts w:ascii="Comic Sans MS" w:hAnsi="Comic Sans MS"/>
          <w:snapToGrid w:val="0"/>
        </w:rPr>
      </w:pPr>
      <w:r w:rsidRPr="00505FD8">
        <w:rPr>
          <w:rFonts w:ascii="Comic Sans MS" w:hAnsi="Comic Sans MS"/>
          <w:snapToGrid w:val="0"/>
        </w:rPr>
        <w:t>Arrangert: </w:t>
      </w:r>
      <w:r w:rsidRPr="00505FD8">
        <w:rPr>
          <w:rFonts w:ascii="Comic Sans MS" w:hAnsi="Comic Sans MS"/>
          <w:snapToGrid w:val="0"/>
        </w:rPr>
        <w:tab/>
      </w:r>
      <w:r w:rsidRPr="00505FD8">
        <w:rPr>
          <w:rFonts w:ascii="Comic Sans MS" w:hAnsi="Comic Sans MS"/>
          <w:snapToGrid w:val="0"/>
        </w:rPr>
        <w:tab/>
      </w:r>
      <w:r w:rsidRPr="00505FD8">
        <w:rPr>
          <w:rFonts w:ascii="Comic Sans MS" w:hAnsi="Comic Sans MS"/>
          <w:snapToGrid w:val="0"/>
        </w:rPr>
        <w:tab/>
        <w:t>04.april</w:t>
      </w:r>
    </w:p>
    <w:p w14:paraId="6171186F" w14:textId="77777777" w:rsidR="00CE132F" w:rsidRPr="00505FD8" w:rsidRDefault="00CE132F" w:rsidP="00CE132F">
      <w:pPr>
        <w:ind w:firstLine="720"/>
        <w:rPr>
          <w:rFonts w:ascii="Comic Sans MS" w:hAnsi="Comic Sans MS"/>
          <w:snapToGrid w:val="0"/>
        </w:rPr>
      </w:pPr>
      <w:r w:rsidRPr="00505FD8">
        <w:rPr>
          <w:rFonts w:ascii="Comic Sans MS" w:hAnsi="Comic Sans MS"/>
          <w:snapToGrid w:val="0"/>
        </w:rPr>
        <w:t>Sted:</w:t>
      </w:r>
      <w:r w:rsidRPr="00505FD8">
        <w:rPr>
          <w:rFonts w:ascii="Comic Sans MS" w:hAnsi="Comic Sans MS"/>
          <w:snapToGrid w:val="0"/>
        </w:rPr>
        <w:tab/>
      </w:r>
      <w:r w:rsidRPr="00505FD8">
        <w:rPr>
          <w:rFonts w:ascii="Comic Sans MS" w:hAnsi="Comic Sans MS"/>
          <w:snapToGrid w:val="0"/>
        </w:rPr>
        <w:tab/>
      </w:r>
      <w:r w:rsidRPr="00505FD8">
        <w:rPr>
          <w:rFonts w:ascii="Comic Sans MS" w:hAnsi="Comic Sans MS"/>
          <w:snapToGrid w:val="0"/>
        </w:rPr>
        <w:tab/>
      </w:r>
      <w:r w:rsidRPr="00505FD8">
        <w:rPr>
          <w:rFonts w:ascii="Comic Sans MS" w:hAnsi="Comic Sans MS"/>
          <w:snapToGrid w:val="0"/>
        </w:rPr>
        <w:tab/>
        <w:t xml:space="preserve">Furenes                                </w:t>
      </w:r>
    </w:p>
    <w:p w14:paraId="4AC345D9" w14:textId="77777777" w:rsidR="00CE132F" w:rsidRPr="00505FD8" w:rsidRDefault="00CE132F" w:rsidP="00CE132F">
      <w:pPr>
        <w:ind w:firstLine="720"/>
        <w:rPr>
          <w:rFonts w:ascii="Comic Sans MS" w:hAnsi="Comic Sans MS"/>
          <w:snapToGrid w:val="0"/>
        </w:rPr>
      </w:pPr>
      <w:r w:rsidRPr="00505FD8">
        <w:rPr>
          <w:rFonts w:ascii="Comic Sans MS" w:hAnsi="Comic Sans MS"/>
          <w:snapToGrid w:val="0"/>
        </w:rPr>
        <w:t>Arrangørklubb: </w:t>
      </w:r>
      <w:r w:rsidRPr="00505FD8">
        <w:rPr>
          <w:rFonts w:ascii="Comic Sans MS" w:hAnsi="Comic Sans MS"/>
          <w:snapToGrid w:val="0"/>
        </w:rPr>
        <w:tab/>
      </w:r>
      <w:r w:rsidRPr="00505FD8">
        <w:rPr>
          <w:rFonts w:ascii="Comic Sans MS" w:hAnsi="Comic Sans MS"/>
          <w:snapToGrid w:val="0"/>
        </w:rPr>
        <w:tab/>
        <w:t xml:space="preserve">RFK                                      </w:t>
      </w:r>
    </w:p>
    <w:p w14:paraId="405B6269" w14:textId="77777777" w:rsidR="00CE132F" w:rsidRPr="00505FD8" w:rsidRDefault="00CE132F" w:rsidP="00CE132F">
      <w:pPr>
        <w:ind w:firstLine="720"/>
        <w:rPr>
          <w:rFonts w:ascii="Comic Sans MS" w:hAnsi="Comic Sans MS"/>
          <w:snapToGrid w:val="0"/>
        </w:rPr>
      </w:pPr>
      <w:r w:rsidRPr="00505FD8">
        <w:rPr>
          <w:rFonts w:ascii="Comic Sans MS" w:hAnsi="Comic Sans MS"/>
          <w:snapToGrid w:val="0"/>
        </w:rPr>
        <w:t>Antall deltagende personer: </w:t>
      </w:r>
      <w:r w:rsidRPr="00505FD8">
        <w:rPr>
          <w:rFonts w:ascii="Comic Sans MS" w:hAnsi="Comic Sans MS"/>
          <w:snapToGrid w:val="0"/>
        </w:rPr>
        <w:tab/>
        <w:t xml:space="preserve">«stinn brakke» </w:t>
      </w:r>
    </w:p>
    <w:p w14:paraId="0CDB220D" w14:textId="77777777" w:rsidR="00CE132F" w:rsidRDefault="00CE132F" w:rsidP="00CE132F">
      <w:pPr>
        <w:ind w:firstLine="720"/>
        <w:rPr>
          <w:rFonts w:ascii="Comic Sans MS" w:hAnsi="Comic Sans MS"/>
          <w:snapToGrid w:val="0"/>
          <w:color w:val="00B050"/>
        </w:rPr>
      </w:pPr>
    </w:p>
    <w:p w14:paraId="4DB60046" w14:textId="77777777" w:rsidR="00CE132F" w:rsidRPr="00505FD8" w:rsidRDefault="00CE132F" w:rsidP="00CE132F">
      <w:pPr>
        <w:ind w:firstLine="708"/>
        <w:rPr>
          <w:rFonts w:ascii="Comic Sans MS" w:hAnsi="Comic Sans MS"/>
          <w:b/>
          <w:snapToGrid w:val="0"/>
        </w:rPr>
      </w:pPr>
      <w:r w:rsidRPr="00505FD8">
        <w:rPr>
          <w:rFonts w:ascii="Comic Sans MS" w:hAnsi="Comic Sans MS"/>
          <w:b/>
          <w:snapToGrid w:val="0"/>
        </w:rPr>
        <w:t xml:space="preserve">Tema: </w:t>
      </w:r>
      <w:r>
        <w:rPr>
          <w:rFonts w:ascii="Comic Sans MS" w:hAnsi="Comic Sans MS"/>
          <w:b/>
          <w:snapToGrid w:val="0"/>
          <w:lang w:eastAsia="nb-NO"/>
        </w:rPr>
        <w:t>2. klubbkveld</w:t>
      </w:r>
      <w:r w:rsidRPr="00505FD8">
        <w:rPr>
          <w:rFonts w:ascii="Comic Sans MS" w:hAnsi="Comic Sans MS"/>
          <w:b/>
          <w:snapToGrid w:val="0"/>
          <w:lang w:eastAsia="nb-NO"/>
        </w:rPr>
        <w:t xml:space="preserve"> </w:t>
      </w:r>
    </w:p>
    <w:p w14:paraId="5A355612" w14:textId="77777777" w:rsidR="00CE132F" w:rsidRPr="00505FD8" w:rsidRDefault="00CE132F" w:rsidP="00CE132F">
      <w:pPr>
        <w:ind w:firstLine="720"/>
        <w:rPr>
          <w:rFonts w:ascii="Comic Sans MS" w:hAnsi="Comic Sans MS"/>
          <w:snapToGrid w:val="0"/>
        </w:rPr>
      </w:pPr>
      <w:r w:rsidRPr="00505FD8">
        <w:rPr>
          <w:rFonts w:ascii="Comic Sans MS" w:hAnsi="Comic Sans MS"/>
          <w:snapToGrid w:val="0"/>
        </w:rPr>
        <w:t>Arrangert: </w:t>
      </w:r>
      <w:r w:rsidRPr="00505FD8">
        <w:rPr>
          <w:rFonts w:ascii="Comic Sans MS" w:hAnsi="Comic Sans MS"/>
          <w:snapToGrid w:val="0"/>
        </w:rPr>
        <w:tab/>
      </w:r>
      <w:r w:rsidRPr="00505FD8">
        <w:rPr>
          <w:rFonts w:ascii="Comic Sans MS" w:hAnsi="Comic Sans MS"/>
          <w:snapToGrid w:val="0"/>
        </w:rPr>
        <w:tab/>
      </w:r>
      <w:r w:rsidRPr="00505FD8">
        <w:rPr>
          <w:rFonts w:ascii="Comic Sans MS" w:hAnsi="Comic Sans MS"/>
          <w:snapToGrid w:val="0"/>
        </w:rPr>
        <w:tab/>
      </w:r>
      <w:r>
        <w:rPr>
          <w:rFonts w:ascii="Comic Sans MS" w:hAnsi="Comic Sans MS"/>
          <w:snapToGrid w:val="0"/>
        </w:rPr>
        <w:t>02.mai</w:t>
      </w:r>
    </w:p>
    <w:p w14:paraId="4B33C5CF" w14:textId="77777777" w:rsidR="00CE132F" w:rsidRPr="00505FD8" w:rsidRDefault="00CE132F" w:rsidP="00CE132F">
      <w:pPr>
        <w:ind w:firstLine="720"/>
        <w:rPr>
          <w:rFonts w:ascii="Comic Sans MS" w:hAnsi="Comic Sans MS"/>
          <w:snapToGrid w:val="0"/>
        </w:rPr>
      </w:pPr>
      <w:r w:rsidRPr="00505FD8">
        <w:rPr>
          <w:rFonts w:ascii="Comic Sans MS" w:hAnsi="Comic Sans MS"/>
          <w:snapToGrid w:val="0"/>
        </w:rPr>
        <w:t>Sted:</w:t>
      </w:r>
      <w:r w:rsidRPr="00505FD8">
        <w:rPr>
          <w:rFonts w:ascii="Comic Sans MS" w:hAnsi="Comic Sans MS"/>
          <w:snapToGrid w:val="0"/>
        </w:rPr>
        <w:tab/>
      </w:r>
      <w:r w:rsidRPr="00505FD8">
        <w:rPr>
          <w:rFonts w:ascii="Comic Sans MS" w:hAnsi="Comic Sans MS"/>
          <w:snapToGrid w:val="0"/>
        </w:rPr>
        <w:tab/>
      </w:r>
      <w:r w:rsidRPr="00505FD8">
        <w:rPr>
          <w:rFonts w:ascii="Comic Sans MS" w:hAnsi="Comic Sans MS"/>
          <w:snapToGrid w:val="0"/>
        </w:rPr>
        <w:tab/>
      </w:r>
      <w:r w:rsidRPr="00505FD8">
        <w:rPr>
          <w:rFonts w:ascii="Comic Sans MS" w:hAnsi="Comic Sans MS"/>
          <w:snapToGrid w:val="0"/>
        </w:rPr>
        <w:tab/>
        <w:t xml:space="preserve">Furenes                                </w:t>
      </w:r>
    </w:p>
    <w:p w14:paraId="1C3864CD" w14:textId="77777777" w:rsidR="00CE132F" w:rsidRPr="00505FD8" w:rsidRDefault="00CE132F" w:rsidP="00CE132F">
      <w:pPr>
        <w:ind w:firstLine="720"/>
        <w:rPr>
          <w:rFonts w:ascii="Comic Sans MS" w:hAnsi="Comic Sans MS"/>
          <w:snapToGrid w:val="0"/>
        </w:rPr>
      </w:pPr>
      <w:r w:rsidRPr="00505FD8">
        <w:rPr>
          <w:rFonts w:ascii="Comic Sans MS" w:hAnsi="Comic Sans MS"/>
          <w:snapToGrid w:val="0"/>
        </w:rPr>
        <w:t>Arrangørklubb: </w:t>
      </w:r>
      <w:r w:rsidRPr="00505FD8">
        <w:rPr>
          <w:rFonts w:ascii="Comic Sans MS" w:hAnsi="Comic Sans MS"/>
          <w:snapToGrid w:val="0"/>
        </w:rPr>
        <w:tab/>
      </w:r>
      <w:r w:rsidRPr="00505FD8">
        <w:rPr>
          <w:rFonts w:ascii="Comic Sans MS" w:hAnsi="Comic Sans MS"/>
          <w:snapToGrid w:val="0"/>
        </w:rPr>
        <w:tab/>
        <w:t xml:space="preserve">RFK                                      </w:t>
      </w:r>
    </w:p>
    <w:p w14:paraId="3A7FD4B4" w14:textId="77777777" w:rsidR="00CE132F" w:rsidRDefault="00CE132F" w:rsidP="00CE132F">
      <w:pPr>
        <w:ind w:firstLine="720"/>
        <w:rPr>
          <w:rFonts w:ascii="Comic Sans MS" w:hAnsi="Comic Sans MS"/>
          <w:snapToGrid w:val="0"/>
        </w:rPr>
      </w:pPr>
      <w:r w:rsidRPr="00505FD8">
        <w:rPr>
          <w:rFonts w:ascii="Comic Sans MS" w:hAnsi="Comic Sans MS"/>
          <w:snapToGrid w:val="0"/>
        </w:rPr>
        <w:t>Antall deltagende personer: </w:t>
      </w:r>
      <w:r w:rsidRPr="00505FD8">
        <w:rPr>
          <w:rFonts w:ascii="Comic Sans MS" w:hAnsi="Comic Sans MS"/>
          <w:snapToGrid w:val="0"/>
        </w:rPr>
        <w:tab/>
        <w:t xml:space="preserve">«stinn brakke» </w:t>
      </w:r>
    </w:p>
    <w:p w14:paraId="550FDB20" w14:textId="77777777" w:rsidR="00CE132F" w:rsidRDefault="00CE132F" w:rsidP="00CE132F">
      <w:pPr>
        <w:ind w:firstLine="720"/>
        <w:rPr>
          <w:rFonts w:ascii="Comic Sans MS" w:hAnsi="Comic Sans MS"/>
          <w:snapToGrid w:val="0"/>
        </w:rPr>
      </w:pPr>
    </w:p>
    <w:p w14:paraId="5C563D61" w14:textId="77777777" w:rsidR="00CE132F" w:rsidRPr="00132E72" w:rsidRDefault="00CE132F" w:rsidP="00CE132F">
      <w:pPr>
        <w:ind w:firstLine="708"/>
        <w:rPr>
          <w:rFonts w:ascii="Comic Sans MS" w:hAnsi="Comic Sans MS"/>
          <w:b/>
          <w:snapToGrid w:val="0"/>
        </w:rPr>
      </w:pPr>
      <w:r w:rsidRPr="00132E72">
        <w:rPr>
          <w:rFonts w:ascii="Comic Sans MS" w:hAnsi="Comic Sans MS"/>
          <w:b/>
          <w:snapToGrid w:val="0"/>
        </w:rPr>
        <w:t xml:space="preserve">Tema: </w:t>
      </w:r>
      <w:r>
        <w:rPr>
          <w:rFonts w:ascii="Comic Sans MS" w:hAnsi="Comic Sans MS"/>
          <w:b/>
          <w:snapToGrid w:val="0"/>
          <w:lang w:eastAsia="nb-NO"/>
        </w:rPr>
        <w:t>3.</w:t>
      </w:r>
      <w:r w:rsidRPr="00132E72">
        <w:rPr>
          <w:rFonts w:ascii="Comic Sans MS" w:hAnsi="Comic Sans MS"/>
          <w:b/>
          <w:snapToGrid w:val="0"/>
          <w:lang w:eastAsia="nb-NO"/>
        </w:rPr>
        <w:t xml:space="preserve"> klubbkveld, foredrag med Einar Holmvik</w:t>
      </w:r>
    </w:p>
    <w:p w14:paraId="737D9B82" w14:textId="77777777" w:rsidR="00CE132F" w:rsidRPr="00132E72" w:rsidRDefault="00CE132F" w:rsidP="00CE132F">
      <w:pPr>
        <w:ind w:firstLine="720"/>
        <w:rPr>
          <w:rFonts w:ascii="Comic Sans MS" w:hAnsi="Comic Sans MS"/>
          <w:snapToGrid w:val="0"/>
        </w:rPr>
      </w:pPr>
      <w:r w:rsidRPr="00132E72">
        <w:rPr>
          <w:rFonts w:ascii="Comic Sans MS" w:hAnsi="Comic Sans MS"/>
          <w:snapToGrid w:val="0"/>
        </w:rPr>
        <w:t>Arrangert: </w:t>
      </w:r>
      <w:r w:rsidRPr="00132E72">
        <w:rPr>
          <w:rFonts w:ascii="Comic Sans MS" w:hAnsi="Comic Sans MS"/>
          <w:snapToGrid w:val="0"/>
        </w:rPr>
        <w:tab/>
      </w:r>
      <w:r w:rsidRPr="00132E72">
        <w:rPr>
          <w:rFonts w:ascii="Comic Sans MS" w:hAnsi="Comic Sans MS"/>
          <w:snapToGrid w:val="0"/>
        </w:rPr>
        <w:tab/>
      </w:r>
      <w:r w:rsidRPr="00132E72">
        <w:rPr>
          <w:rFonts w:ascii="Comic Sans MS" w:hAnsi="Comic Sans MS"/>
          <w:snapToGrid w:val="0"/>
        </w:rPr>
        <w:tab/>
        <w:t>13.juni</w:t>
      </w:r>
    </w:p>
    <w:p w14:paraId="34C3D24C" w14:textId="77777777" w:rsidR="00CE132F" w:rsidRPr="00132E72" w:rsidRDefault="00CE132F" w:rsidP="00CE132F">
      <w:pPr>
        <w:ind w:firstLine="720"/>
        <w:rPr>
          <w:rFonts w:ascii="Comic Sans MS" w:hAnsi="Comic Sans MS"/>
          <w:snapToGrid w:val="0"/>
        </w:rPr>
      </w:pPr>
      <w:r w:rsidRPr="00132E72">
        <w:rPr>
          <w:rFonts w:ascii="Comic Sans MS" w:hAnsi="Comic Sans MS"/>
          <w:snapToGrid w:val="0"/>
        </w:rPr>
        <w:t>Sted:</w:t>
      </w:r>
      <w:r w:rsidRPr="00132E72">
        <w:rPr>
          <w:rFonts w:ascii="Comic Sans MS" w:hAnsi="Comic Sans MS"/>
          <w:snapToGrid w:val="0"/>
        </w:rPr>
        <w:tab/>
      </w:r>
      <w:r w:rsidRPr="00132E72">
        <w:rPr>
          <w:rFonts w:ascii="Comic Sans MS" w:hAnsi="Comic Sans MS"/>
          <w:snapToGrid w:val="0"/>
        </w:rPr>
        <w:tab/>
      </w:r>
      <w:r w:rsidRPr="00132E72">
        <w:rPr>
          <w:rFonts w:ascii="Comic Sans MS" w:hAnsi="Comic Sans MS"/>
          <w:snapToGrid w:val="0"/>
        </w:rPr>
        <w:tab/>
      </w:r>
      <w:r w:rsidRPr="00132E72">
        <w:rPr>
          <w:rFonts w:ascii="Comic Sans MS" w:hAnsi="Comic Sans MS"/>
          <w:snapToGrid w:val="0"/>
        </w:rPr>
        <w:tab/>
        <w:t xml:space="preserve">Furenes                               </w:t>
      </w:r>
    </w:p>
    <w:p w14:paraId="5767820D" w14:textId="77777777" w:rsidR="00CE132F" w:rsidRPr="00132E72" w:rsidRDefault="00CE132F" w:rsidP="00CE132F">
      <w:pPr>
        <w:ind w:firstLine="720"/>
        <w:rPr>
          <w:rFonts w:ascii="Comic Sans MS" w:hAnsi="Comic Sans MS"/>
          <w:snapToGrid w:val="0"/>
        </w:rPr>
      </w:pPr>
      <w:r w:rsidRPr="00132E72">
        <w:rPr>
          <w:rFonts w:ascii="Comic Sans MS" w:hAnsi="Comic Sans MS"/>
          <w:snapToGrid w:val="0"/>
        </w:rPr>
        <w:t>Arrangørklubb: </w:t>
      </w:r>
      <w:r w:rsidRPr="00132E72">
        <w:rPr>
          <w:rFonts w:ascii="Comic Sans MS" w:hAnsi="Comic Sans MS"/>
          <w:snapToGrid w:val="0"/>
        </w:rPr>
        <w:tab/>
      </w:r>
      <w:r w:rsidRPr="00132E72">
        <w:rPr>
          <w:rFonts w:ascii="Comic Sans MS" w:hAnsi="Comic Sans MS"/>
          <w:snapToGrid w:val="0"/>
        </w:rPr>
        <w:tab/>
        <w:t xml:space="preserve">RFK                                      </w:t>
      </w:r>
    </w:p>
    <w:p w14:paraId="38F521C3" w14:textId="77777777" w:rsidR="00CE132F" w:rsidRPr="00132E72" w:rsidRDefault="00CE132F" w:rsidP="00CE132F">
      <w:pPr>
        <w:ind w:firstLine="720"/>
        <w:rPr>
          <w:rFonts w:ascii="Comic Sans MS" w:hAnsi="Comic Sans MS"/>
          <w:snapToGrid w:val="0"/>
        </w:rPr>
      </w:pPr>
      <w:r w:rsidRPr="00132E72">
        <w:rPr>
          <w:rFonts w:ascii="Comic Sans MS" w:hAnsi="Comic Sans MS"/>
          <w:snapToGrid w:val="0"/>
        </w:rPr>
        <w:t>Antall deltagende personer: </w:t>
      </w:r>
      <w:r w:rsidRPr="00132E72">
        <w:rPr>
          <w:rFonts w:ascii="Comic Sans MS" w:hAnsi="Comic Sans MS"/>
          <w:snapToGrid w:val="0"/>
        </w:rPr>
        <w:tab/>
        <w:t>ca. 60</w:t>
      </w:r>
    </w:p>
    <w:p w14:paraId="2F1D050A" w14:textId="77777777" w:rsidR="00CE132F" w:rsidRDefault="00CE132F" w:rsidP="00CE132F">
      <w:pPr>
        <w:ind w:firstLine="708"/>
        <w:rPr>
          <w:rFonts w:ascii="Comic Sans MS" w:hAnsi="Comic Sans MS"/>
          <w:b/>
          <w:snapToGrid w:val="0"/>
          <w:color w:val="00B050"/>
        </w:rPr>
      </w:pPr>
    </w:p>
    <w:p w14:paraId="07572A40" w14:textId="77777777" w:rsidR="00CE132F" w:rsidRPr="00132E72" w:rsidRDefault="00CE132F" w:rsidP="00CE132F">
      <w:pPr>
        <w:ind w:firstLine="708"/>
        <w:rPr>
          <w:rFonts w:ascii="Comic Sans MS" w:hAnsi="Comic Sans MS"/>
          <w:b/>
          <w:snapToGrid w:val="0"/>
        </w:rPr>
      </w:pPr>
      <w:r w:rsidRPr="00132E72">
        <w:rPr>
          <w:rFonts w:ascii="Comic Sans MS" w:hAnsi="Comic Sans MS"/>
          <w:b/>
          <w:snapToGrid w:val="0"/>
        </w:rPr>
        <w:t xml:space="preserve">Tema: </w:t>
      </w:r>
      <w:r w:rsidRPr="00132E72">
        <w:rPr>
          <w:rFonts w:ascii="Comic Sans MS" w:hAnsi="Comic Sans MS"/>
          <w:b/>
          <w:snapToGrid w:val="0"/>
          <w:lang w:eastAsia="nb-NO"/>
        </w:rPr>
        <w:t xml:space="preserve">Sommerfest for komitemedlemmer og dommere i RFK </w:t>
      </w:r>
    </w:p>
    <w:p w14:paraId="35FC9605" w14:textId="77777777" w:rsidR="00CE132F" w:rsidRPr="00132E72" w:rsidRDefault="00CE132F" w:rsidP="00CE132F">
      <w:pPr>
        <w:ind w:firstLine="720"/>
        <w:rPr>
          <w:rFonts w:ascii="Comic Sans MS" w:hAnsi="Comic Sans MS"/>
          <w:snapToGrid w:val="0"/>
        </w:rPr>
      </w:pPr>
      <w:r w:rsidRPr="00132E72">
        <w:rPr>
          <w:rFonts w:ascii="Comic Sans MS" w:hAnsi="Comic Sans MS"/>
          <w:snapToGrid w:val="0"/>
        </w:rPr>
        <w:t>Arrangert: </w:t>
      </w:r>
      <w:r w:rsidRPr="00132E72">
        <w:rPr>
          <w:rFonts w:ascii="Comic Sans MS" w:hAnsi="Comic Sans MS"/>
          <w:snapToGrid w:val="0"/>
        </w:rPr>
        <w:tab/>
      </w:r>
      <w:r w:rsidRPr="00132E72">
        <w:rPr>
          <w:rFonts w:ascii="Comic Sans MS" w:hAnsi="Comic Sans MS"/>
          <w:snapToGrid w:val="0"/>
        </w:rPr>
        <w:tab/>
      </w:r>
      <w:r w:rsidRPr="00132E72">
        <w:rPr>
          <w:rFonts w:ascii="Comic Sans MS" w:hAnsi="Comic Sans MS"/>
          <w:snapToGrid w:val="0"/>
        </w:rPr>
        <w:tab/>
        <w:t>14.juni</w:t>
      </w:r>
    </w:p>
    <w:p w14:paraId="3613FD35" w14:textId="1A002F3F" w:rsidR="00CE132F" w:rsidRPr="00132E72" w:rsidRDefault="00CE132F" w:rsidP="00CE132F">
      <w:pPr>
        <w:ind w:firstLine="720"/>
        <w:rPr>
          <w:rFonts w:ascii="Comic Sans MS" w:hAnsi="Comic Sans MS"/>
          <w:snapToGrid w:val="0"/>
        </w:rPr>
      </w:pPr>
      <w:r>
        <w:rPr>
          <w:rFonts w:ascii="Comic Sans MS" w:hAnsi="Comic Sans MS"/>
          <w:snapToGrid w:val="0"/>
        </w:rPr>
        <w:t>Sted:</w:t>
      </w:r>
      <w:r>
        <w:rPr>
          <w:rFonts w:ascii="Comic Sans MS" w:hAnsi="Comic Sans MS"/>
          <w:snapToGrid w:val="0"/>
        </w:rPr>
        <w:tab/>
      </w:r>
      <w:r>
        <w:rPr>
          <w:rFonts w:ascii="Comic Sans MS" w:hAnsi="Comic Sans MS"/>
          <w:snapToGrid w:val="0"/>
        </w:rPr>
        <w:tab/>
      </w:r>
      <w:r>
        <w:rPr>
          <w:rFonts w:ascii="Comic Sans MS" w:hAnsi="Comic Sans MS"/>
          <w:snapToGrid w:val="0"/>
        </w:rPr>
        <w:tab/>
      </w:r>
      <w:r>
        <w:rPr>
          <w:rFonts w:ascii="Comic Sans MS" w:hAnsi="Comic Sans MS"/>
          <w:snapToGrid w:val="0"/>
        </w:rPr>
        <w:tab/>
        <w:t>Furenes</w:t>
      </w:r>
      <w:r w:rsidRPr="00132E72">
        <w:rPr>
          <w:rFonts w:ascii="Comic Sans MS" w:hAnsi="Comic Sans MS"/>
          <w:snapToGrid w:val="0"/>
        </w:rPr>
        <w:t xml:space="preserve">                              </w:t>
      </w:r>
    </w:p>
    <w:p w14:paraId="37E5A75B" w14:textId="77777777" w:rsidR="00CE132F" w:rsidRPr="00132E72" w:rsidRDefault="00CE132F" w:rsidP="00CE132F">
      <w:pPr>
        <w:ind w:firstLine="720"/>
        <w:rPr>
          <w:rFonts w:ascii="Comic Sans MS" w:hAnsi="Comic Sans MS"/>
          <w:snapToGrid w:val="0"/>
        </w:rPr>
      </w:pPr>
      <w:r w:rsidRPr="00132E72">
        <w:rPr>
          <w:rFonts w:ascii="Comic Sans MS" w:hAnsi="Comic Sans MS"/>
          <w:snapToGrid w:val="0"/>
        </w:rPr>
        <w:t>Arrangørklubb: </w:t>
      </w:r>
      <w:r w:rsidRPr="00132E72">
        <w:rPr>
          <w:rFonts w:ascii="Comic Sans MS" w:hAnsi="Comic Sans MS"/>
          <w:snapToGrid w:val="0"/>
        </w:rPr>
        <w:tab/>
      </w:r>
      <w:r w:rsidRPr="00132E72">
        <w:rPr>
          <w:rFonts w:ascii="Comic Sans MS" w:hAnsi="Comic Sans MS"/>
          <w:snapToGrid w:val="0"/>
        </w:rPr>
        <w:tab/>
        <w:t xml:space="preserve">RFK                                      </w:t>
      </w:r>
    </w:p>
    <w:p w14:paraId="00522461" w14:textId="77777777" w:rsidR="00CE132F" w:rsidRDefault="00CE132F" w:rsidP="00CE132F">
      <w:pPr>
        <w:ind w:firstLine="720"/>
        <w:rPr>
          <w:rFonts w:ascii="Comic Sans MS" w:hAnsi="Comic Sans MS"/>
          <w:snapToGrid w:val="0"/>
        </w:rPr>
      </w:pPr>
      <w:r w:rsidRPr="00132E72">
        <w:rPr>
          <w:rFonts w:ascii="Comic Sans MS" w:hAnsi="Comic Sans MS"/>
          <w:snapToGrid w:val="0"/>
        </w:rPr>
        <w:t>Antall deltagende personer: </w:t>
      </w:r>
      <w:r w:rsidRPr="00132E72">
        <w:rPr>
          <w:rFonts w:ascii="Comic Sans MS" w:hAnsi="Comic Sans MS"/>
          <w:snapToGrid w:val="0"/>
        </w:rPr>
        <w:tab/>
        <w:t>ca</w:t>
      </w:r>
      <w:r>
        <w:rPr>
          <w:rFonts w:ascii="Comic Sans MS" w:hAnsi="Comic Sans MS"/>
          <w:snapToGrid w:val="0"/>
        </w:rPr>
        <w:t>.</w:t>
      </w:r>
      <w:r w:rsidRPr="00132E72">
        <w:rPr>
          <w:rFonts w:ascii="Comic Sans MS" w:hAnsi="Comic Sans MS"/>
          <w:snapToGrid w:val="0"/>
        </w:rPr>
        <w:t xml:space="preserve"> 25</w:t>
      </w:r>
    </w:p>
    <w:p w14:paraId="6A4A5A4D" w14:textId="77777777" w:rsidR="00CE132F" w:rsidRDefault="00CE132F" w:rsidP="00CE132F">
      <w:pPr>
        <w:ind w:firstLine="708"/>
        <w:rPr>
          <w:rFonts w:ascii="Comic Sans MS" w:hAnsi="Comic Sans MS"/>
          <w:b/>
          <w:snapToGrid w:val="0"/>
        </w:rPr>
      </w:pPr>
    </w:p>
    <w:p w14:paraId="41773D9A" w14:textId="77777777" w:rsidR="00CE132F" w:rsidRPr="00132E72" w:rsidRDefault="00CE132F" w:rsidP="00CE132F">
      <w:pPr>
        <w:ind w:firstLine="708"/>
        <w:rPr>
          <w:rFonts w:ascii="Comic Sans MS" w:hAnsi="Comic Sans MS"/>
          <w:b/>
          <w:snapToGrid w:val="0"/>
        </w:rPr>
      </w:pPr>
      <w:r w:rsidRPr="00132E72">
        <w:rPr>
          <w:rFonts w:ascii="Comic Sans MS" w:hAnsi="Comic Sans MS"/>
          <w:b/>
          <w:snapToGrid w:val="0"/>
        </w:rPr>
        <w:t xml:space="preserve">Tema: </w:t>
      </w:r>
      <w:r>
        <w:rPr>
          <w:rFonts w:ascii="Comic Sans MS" w:hAnsi="Comic Sans MS"/>
          <w:b/>
          <w:snapToGrid w:val="0"/>
          <w:lang w:eastAsia="nb-NO"/>
        </w:rPr>
        <w:t xml:space="preserve">4. </w:t>
      </w:r>
      <w:r w:rsidRPr="00132E72">
        <w:rPr>
          <w:rFonts w:ascii="Comic Sans MS" w:hAnsi="Comic Sans MS"/>
          <w:b/>
          <w:snapToGrid w:val="0"/>
          <w:lang w:eastAsia="nb-NO"/>
        </w:rPr>
        <w:t>klubbkveld</w:t>
      </w:r>
    </w:p>
    <w:p w14:paraId="168307F4" w14:textId="77777777" w:rsidR="00CE132F" w:rsidRPr="00132E72" w:rsidRDefault="00CE132F" w:rsidP="00CE132F">
      <w:pPr>
        <w:ind w:firstLine="720"/>
        <w:rPr>
          <w:rFonts w:ascii="Comic Sans MS" w:hAnsi="Comic Sans MS"/>
          <w:snapToGrid w:val="0"/>
        </w:rPr>
      </w:pPr>
      <w:r w:rsidRPr="00132E72">
        <w:rPr>
          <w:rFonts w:ascii="Comic Sans MS" w:hAnsi="Comic Sans MS"/>
          <w:snapToGrid w:val="0"/>
        </w:rPr>
        <w:t>Arrangert: </w:t>
      </w:r>
      <w:r w:rsidRPr="00132E72">
        <w:rPr>
          <w:rFonts w:ascii="Comic Sans MS" w:hAnsi="Comic Sans MS"/>
          <w:snapToGrid w:val="0"/>
        </w:rPr>
        <w:tab/>
      </w:r>
      <w:r w:rsidRPr="00132E72">
        <w:rPr>
          <w:rFonts w:ascii="Comic Sans MS" w:hAnsi="Comic Sans MS"/>
          <w:snapToGrid w:val="0"/>
        </w:rPr>
        <w:tab/>
      </w:r>
      <w:r w:rsidRPr="00132E72">
        <w:rPr>
          <w:rFonts w:ascii="Comic Sans MS" w:hAnsi="Comic Sans MS"/>
          <w:snapToGrid w:val="0"/>
        </w:rPr>
        <w:tab/>
      </w:r>
      <w:r>
        <w:rPr>
          <w:rFonts w:ascii="Comic Sans MS" w:hAnsi="Comic Sans MS"/>
          <w:snapToGrid w:val="0"/>
        </w:rPr>
        <w:t>05.sept</w:t>
      </w:r>
    </w:p>
    <w:p w14:paraId="3BD4C84C" w14:textId="77777777" w:rsidR="00CE132F" w:rsidRPr="00132E72" w:rsidRDefault="00CE132F" w:rsidP="00CE132F">
      <w:pPr>
        <w:ind w:firstLine="720"/>
        <w:rPr>
          <w:rFonts w:ascii="Comic Sans MS" w:hAnsi="Comic Sans MS"/>
          <w:snapToGrid w:val="0"/>
        </w:rPr>
      </w:pPr>
      <w:r w:rsidRPr="00132E72">
        <w:rPr>
          <w:rFonts w:ascii="Comic Sans MS" w:hAnsi="Comic Sans MS"/>
          <w:snapToGrid w:val="0"/>
        </w:rPr>
        <w:t>Sted:</w:t>
      </w:r>
      <w:r w:rsidRPr="00132E72">
        <w:rPr>
          <w:rFonts w:ascii="Comic Sans MS" w:hAnsi="Comic Sans MS"/>
          <w:snapToGrid w:val="0"/>
        </w:rPr>
        <w:tab/>
      </w:r>
      <w:r w:rsidRPr="00132E72">
        <w:rPr>
          <w:rFonts w:ascii="Comic Sans MS" w:hAnsi="Comic Sans MS"/>
          <w:snapToGrid w:val="0"/>
        </w:rPr>
        <w:tab/>
      </w:r>
      <w:r w:rsidRPr="00132E72">
        <w:rPr>
          <w:rFonts w:ascii="Comic Sans MS" w:hAnsi="Comic Sans MS"/>
          <w:snapToGrid w:val="0"/>
        </w:rPr>
        <w:tab/>
      </w:r>
      <w:r w:rsidRPr="00132E72">
        <w:rPr>
          <w:rFonts w:ascii="Comic Sans MS" w:hAnsi="Comic Sans MS"/>
          <w:snapToGrid w:val="0"/>
        </w:rPr>
        <w:tab/>
        <w:t xml:space="preserve">Furenes                               </w:t>
      </w:r>
    </w:p>
    <w:p w14:paraId="6D14EF56" w14:textId="77777777" w:rsidR="00CE132F" w:rsidRPr="00132E72" w:rsidRDefault="00CE132F" w:rsidP="00CE132F">
      <w:pPr>
        <w:ind w:firstLine="720"/>
        <w:rPr>
          <w:rFonts w:ascii="Comic Sans MS" w:hAnsi="Comic Sans MS"/>
          <w:snapToGrid w:val="0"/>
        </w:rPr>
      </w:pPr>
      <w:r w:rsidRPr="00132E72">
        <w:rPr>
          <w:rFonts w:ascii="Comic Sans MS" w:hAnsi="Comic Sans MS"/>
          <w:snapToGrid w:val="0"/>
        </w:rPr>
        <w:t>Arrangørklubb: </w:t>
      </w:r>
      <w:r w:rsidRPr="00132E72">
        <w:rPr>
          <w:rFonts w:ascii="Comic Sans MS" w:hAnsi="Comic Sans MS"/>
          <w:snapToGrid w:val="0"/>
        </w:rPr>
        <w:tab/>
      </w:r>
      <w:r w:rsidRPr="00132E72">
        <w:rPr>
          <w:rFonts w:ascii="Comic Sans MS" w:hAnsi="Comic Sans MS"/>
          <w:snapToGrid w:val="0"/>
        </w:rPr>
        <w:tab/>
        <w:t xml:space="preserve">RFK                                      </w:t>
      </w:r>
    </w:p>
    <w:p w14:paraId="572EAD61" w14:textId="77777777" w:rsidR="00CE132F" w:rsidRPr="00132E72" w:rsidRDefault="00CE132F" w:rsidP="00CE132F">
      <w:pPr>
        <w:ind w:firstLine="720"/>
        <w:rPr>
          <w:rFonts w:ascii="Comic Sans MS" w:hAnsi="Comic Sans MS"/>
          <w:snapToGrid w:val="0"/>
        </w:rPr>
      </w:pPr>
      <w:r w:rsidRPr="00132E72">
        <w:rPr>
          <w:rFonts w:ascii="Comic Sans MS" w:hAnsi="Comic Sans MS"/>
          <w:snapToGrid w:val="0"/>
        </w:rPr>
        <w:t>Antall deltagende personer: </w:t>
      </w:r>
      <w:r w:rsidRPr="00132E72">
        <w:rPr>
          <w:rFonts w:ascii="Comic Sans MS" w:hAnsi="Comic Sans MS"/>
          <w:snapToGrid w:val="0"/>
        </w:rPr>
        <w:tab/>
      </w:r>
      <w:r>
        <w:rPr>
          <w:rFonts w:ascii="Comic Sans MS" w:hAnsi="Comic Sans MS"/>
          <w:snapToGrid w:val="0"/>
        </w:rPr>
        <w:t>4 personer</w:t>
      </w:r>
    </w:p>
    <w:p w14:paraId="34BE34E3" w14:textId="77777777" w:rsidR="00CE132F" w:rsidRDefault="00CE132F" w:rsidP="00CE132F">
      <w:pPr>
        <w:ind w:firstLine="720"/>
        <w:rPr>
          <w:rFonts w:ascii="Comic Sans MS" w:hAnsi="Comic Sans MS"/>
          <w:snapToGrid w:val="0"/>
        </w:rPr>
      </w:pPr>
    </w:p>
    <w:p w14:paraId="7FFFA959" w14:textId="77777777" w:rsidR="00CE132F" w:rsidRPr="00132E72" w:rsidRDefault="00CE132F" w:rsidP="00CE132F">
      <w:pPr>
        <w:ind w:firstLine="708"/>
        <w:rPr>
          <w:rFonts w:ascii="Comic Sans MS" w:hAnsi="Comic Sans MS"/>
          <w:b/>
          <w:snapToGrid w:val="0"/>
        </w:rPr>
      </w:pPr>
      <w:r w:rsidRPr="00132E72">
        <w:rPr>
          <w:rFonts w:ascii="Comic Sans MS" w:hAnsi="Comic Sans MS"/>
          <w:b/>
          <w:snapToGrid w:val="0"/>
        </w:rPr>
        <w:t xml:space="preserve">Tema: </w:t>
      </w:r>
      <w:r>
        <w:rPr>
          <w:rFonts w:ascii="Comic Sans MS" w:hAnsi="Comic Sans MS"/>
          <w:b/>
          <w:snapToGrid w:val="0"/>
          <w:lang w:eastAsia="nb-NO"/>
        </w:rPr>
        <w:t>5. klubbkveld</w:t>
      </w:r>
    </w:p>
    <w:p w14:paraId="0E10C714" w14:textId="77777777" w:rsidR="00CE132F" w:rsidRPr="00132E72" w:rsidRDefault="00CE132F" w:rsidP="00CE132F">
      <w:pPr>
        <w:ind w:firstLine="720"/>
        <w:rPr>
          <w:rFonts w:ascii="Comic Sans MS" w:hAnsi="Comic Sans MS"/>
          <w:snapToGrid w:val="0"/>
        </w:rPr>
      </w:pPr>
      <w:r w:rsidRPr="00132E72">
        <w:rPr>
          <w:rFonts w:ascii="Comic Sans MS" w:hAnsi="Comic Sans MS"/>
          <w:snapToGrid w:val="0"/>
        </w:rPr>
        <w:t>Arrangert: </w:t>
      </w:r>
      <w:r w:rsidRPr="00132E72">
        <w:rPr>
          <w:rFonts w:ascii="Comic Sans MS" w:hAnsi="Comic Sans MS"/>
          <w:snapToGrid w:val="0"/>
        </w:rPr>
        <w:tab/>
      </w:r>
      <w:r w:rsidRPr="00132E72">
        <w:rPr>
          <w:rFonts w:ascii="Comic Sans MS" w:hAnsi="Comic Sans MS"/>
          <w:snapToGrid w:val="0"/>
        </w:rPr>
        <w:tab/>
      </w:r>
      <w:r w:rsidRPr="00132E72">
        <w:rPr>
          <w:rFonts w:ascii="Comic Sans MS" w:hAnsi="Comic Sans MS"/>
          <w:snapToGrid w:val="0"/>
        </w:rPr>
        <w:tab/>
      </w:r>
      <w:r>
        <w:rPr>
          <w:rFonts w:ascii="Comic Sans MS" w:hAnsi="Comic Sans MS"/>
          <w:snapToGrid w:val="0"/>
        </w:rPr>
        <w:t>07.nov</w:t>
      </w:r>
    </w:p>
    <w:p w14:paraId="34B1F49A" w14:textId="77777777" w:rsidR="00CE132F" w:rsidRPr="00132E72" w:rsidRDefault="00CE132F" w:rsidP="00CE132F">
      <w:pPr>
        <w:ind w:firstLine="720"/>
        <w:rPr>
          <w:rFonts w:ascii="Comic Sans MS" w:hAnsi="Comic Sans MS"/>
          <w:snapToGrid w:val="0"/>
        </w:rPr>
      </w:pPr>
      <w:r w:rsidRPr="00132E72">
        <w:rPr>
          <w:rFonts w:ascii="Comic Sans MS" w:hAnsi="Comic Sans MS"/>
          <w:snapToGrid w:val="0"/>
        </w:rPr>
        <w:t>Sted:</w:t>
      </w:r>
      <w:r w:rsidRPr="00132E72">
        <w:rPr>
          <w:rFonts w:ascii="Comic Sans MS" w:hAnsi="Comic Sans MS"/>
          <w:snapToGrid w:val="0"/>
        </w:rPr>
        <w:tab/>
      </w:r>
      <w:r w:rsidRPr="00132E72">
        <w:rPr>
          <w:rFonts w:ascii="Comic Sans MS" w:hAnsi="Comic Sans MS"/>
          <w:snapToGrid w:val="0"/>
        </w:rPr>
        <w:tab/>
      </w:r>
      <w:r w:rsidRPr="00132E72">
        <w:rPr>
          <w:rFonts w:ascii="Comic Sans MS" w:hAnsi="Comic Sans MS"/>
          <w:snapToGrid w:val="0"/>
        </w:rPr>
        <w:tab/>
      </w:r>
      <w:r w:rsidRPr="00132E72">
        <w:rPr>
          <w:rFonts w:ascii="Comic Sans MS" w:hAnsi="Comic Sans MS"/>
          <w:snapToGrid w:val="0"/>
        </w:rPr>
        <w:tab/>
        <w:t xml:space="preserve">Furenes                               </w:t>
      </w:r>
    </w:p>
    <w:p w14:paraId="2A01837A" w14:textId="77777777" w:rsidR="00CE132F" w:rsidRPr="00132E72" w:rsidRDefault="00CE132F" w:rsidP="00CE132F">
      <w:pPr>
        <w:ind w:firstLine="720"/>
        <w:rPr>
          <w:rFonts w:ascii="Comic Sans MS" w:hAnsi="Comic Sans MS"/>
          <w:snapToGrid w:val="0"/>
        </w:rPr>
      </w:pPr>
      <w:r w:rsidRPr="00132E72">
        <w:rPr>
          <w:rFonts w:ascii="Comic Sans MS" w:hAnsi="Comic Sans MS"/>
          <w:snapToGrid w:val="0"/>
        </w:rPr>
        <w:t>Arrangørklubb: </w:t>
      </w:r>
      <w:r w:rsidRPr="00132E72">
        <w:rPr>
          <w:rFonts w:ascii="Comic Sans MS" w:hAnsi="Comic Sans MS"/>
          <w:snapToGrid w:val="0"/>
        </w:rPr>
        <w:tab/>
      </w:r>
      <w:r w:rsidRPr="00132E72">
        <w:rPr>
          <w:rFonts w:ascii="Comic Sans MS" w:hAnsi="Comic Sans MS"/>
          <w:snapToGrid w:val="0"/>
        </w:rPr>
        <w:tab/>
        <w:t xml:space="preserve">RFK                                      </w:t>
      </w:r>
    </w:p>
    <w:p w14:paraId="171D9665" w14:textId="77777777" w:rsidR="00CE132F" w:rsidRPr="00132E72" w:rsidRDefault="00CE132F" w:rsidP="00CE132F">
      <w:pPr>
        <w:ind w:firstLine="720"/>
        <w:rPr>
          <w:rFonts w:ascii="Comic Sans MS" w:hAnsi="Comic Sans MS"/>
          <w:snapToGrid w:val="0"/>
        </w:rPr>
      </w:pPr>
      <w:r w:rsidRPr="00132E72">
        <w:rPr>
          <w:rFonts w:ascii="Comic Sans MS" w:hAnsi="Comic Sans MS"/>
          <w:snapToGrid w:val="0"/>
        </w:rPr>
        <w:t>Antall deltagende personer: </w:t>
      </w:r>
      <w:r w:rsidRPr="00132E72">
        <w:rPr>
          <w:rFonts w:ascii="Comic Sans MS" w:hAnsi="Comic Sans MS"/>
          <w:snapToGrid w:val="0"/>
        </w:rPr>
        <w:tab/>
      </w:r>
      <w:r>
        <w:rPr>
          <w:rFonts w:ascii="Comic Sans MS" w:hAnsi="Comic Sans MS"/>
          <w:snapToGrid w:val="0"/>
        </w:rPr>
        <w:t>8 personer</w:t>
      </w:r>
    </w:p>
    <w:p w14:paraId="651F6792" w14:textId="77777777" w:rsidR="00CE132F" w:rsidRDefault="00CE132F" w:rsidP="00CE132F">
      <w:pPr>
        <w:ind w:firstLine="720"/>
        <w:rPr>
          <w:rFonts w:ascii="Comic Sans MS" w:hAnsi="Comic Sans MS"/>
          <w:snapToGrid w:val="0"/>
        </w:rPr>
      </w:pPr>
    </w:p>
    <w:p w14:paraId="00D545CD" w14:textId="77777777" w:rsidR="00CE132F" w:rsidRPr="00132E72" w:rsidRDefault="00CE132F" w:rsidP="00CE132F">
      <w:pPr>
        <w:ind w:left="708"/>
        <w:rPr>
          <w:rFonts w:ascii="Comic Sans MS" w:hAnsi="Comic Sans MS"/>
          <w:b/>
          <w:snapToGrid w:val="0"/>
        </w:rPr>
      </w:pPr>
      <w:r w:rsidRPr="00132E72">
        <w:rPr>
          <w:rFonts w:ascii="Comic Sans MS" w:hAnsi="Comic Sans MS"/>
          <w:b/>
          <w:snapToGrid w:val="0"/>
        </w:rPr>
        <w:t xml:space="preserve">Tema: </w:t>
      </w:r>
      <w:r>
        <w:rPr>
          <w:rFonts w:ascii="Comic Sans MS" w:hAnsi="Comic Sans MS"/>
          <w:b/>
          <w:snapToGrid w:val="0"/>
          <w:lang w:eastAsia="nb-NO"/>
        </w:rPr>
        <w:t>6. klubbkveld, foredrag og presentasjon av ny sponsor Morene produkter og juleavslutning med risengrøt</w:t>
      </w:r>
    </w:p>
    <w:p w14:paraId="10E38352" w14:textId="77777777" w:rsidR="00CE132F" w:rsidRPr="00132E72" w:rsidRDefault="00CE132F" w:rsidP="00CE132F">
      <w:pPr>
        <w:ind w:firstLine="720"/>
        <w:rPr>
          <w:rFonts w:ascii="Comic Sans MS" w:hAnsi="Comic Sans MS"/>
          <w:snapToGrid w:val="0"/>
        </w:rPr>
      </w:pPr>
      <w:r w:rsidRPr="00132E72">
        <w:rPr>
          <w:rFonts w:ascii="Comic Sans MS" w:hAnsi="Comic Sans MS"/>
          <w:snapToGrid w:val="0"/>
        </w:rPr>
        <w:t>Arrangert: </w:t>
      </w:r>
      <w:r w:rsidRPr="00132E72">
        <w:rPr>
          <w:rFonts w:ascii="Comic Sans MS" w:hAnsi="Comic Sans MS"/>
          <w:snapToGrid w:val="0"/>
        </w:rPr>
        <w:tab/>
      </w:r>
      <w:r w:rsidRPr="00132E72">
        <w:rPr>
          <w:rFonts w:ascii="Comic Sans MS" w:hAnsi="Comic Sans MS"/>
          <w:snapToGrid w:val="0"/>
        </w:rPr>
        <w:tab/>
      </w:r>
      <w:r w:rsidRPr="00132E72">
        <w:rPr>
          <w:rFonts w:ascii="Comic Sans MS" w:hAnsi="Comic Sans MS"/>
          <w:snapToGrid w:val="0"/>
        </w:rPr>
        <w:tab/>
      </w:r>
      <w:r>
        <w:rPr>
          <w:rFonts w:ascii="Comic Sans MS" w:hAnsi="Comic Sans MS"/>
          <w:snapToGrid w:val="0"/>
        </w:rPr>
        <w:t>05.des</w:t>
      </w:r>
    </w:p>
    <w:p w14:paraId="03319CF6" w14:textId="77777777" w:rsidR="00CE132F" w:rsidRPr="00132E72" w:rsidRDefault="00CE132F" w:rsidP="00CE132F">
      <w:pPr>
        <w:ind w:firstLine="720"/>
        <w:rPr>
          <w:rFonts w:ascii="Comic Sans MS" w:hAnsi="Comic Sans MS"/>
          <w:snapToGrid w:val="0"/>
        </w:rPr>
      </w:pPr>
      <w:r w:rsidRPr="00132E72">
        <w:rPr>
          <w:rFonts w:ascii="Comic Sans MS" w:hAnsi="Comic Sans MS"/>
          <w:snapToGrid w:val="0"/>
        </w:rPr>
        <w:t>Sted:</w:t>
      </w:r>
      <w:r w:rsidRPr="00132E72">
        <w:rPr>
          <w:rFonts w:ascii="Comic Sans MS" w:hAnsi="Comic Sans MS"/>
          <w:snapToGrid w:val="0"/>
        </w:rPr>
        <w:tab/>
      </w:r>
      <w:r w:rsidRPr="00132E72">
        <w:rPr>
          <w:rFonts w:ascii="Comic Sans MS" w:hAnsi="Comic Sans MS"/>
          <w:snapToGrid w:val="0"/>
        </w:rPr>
        <w:tab/>
      </w:r>
      <w:r w:rsidRPr="00132E72">
        <w:rPr>
          <w:rFonts w:ascii="Comic Sans MS" w:hAnsi="Comic Sans MS"/>
          <w:snapToGrid w:val="0"/>
        </w:rPr>
        <w:tab/>
      </w:r>
      <w:r w:rsidRPr="00132E72">
        <w:rPr>
          <w:rFonts w:ascii="Comic Sans MS" w:hAnsi="Comic Sans MS"/>
          <w:snapToGrid w:val="0"/>
        </w:rPr>
        <w:tab/>
        <w:t xml:space="preserve">Furenes                               </w:t>
      </w:r>
    </w:p>
    <w:p w14:paraId="215F42E0" w14:textId="77777777" w:rsidR="00CE132F" w:rsidRPr="00132E72" w:rsidRDefault="00CE132F" w:rsidP="00CE132F">
      <w:pPr>
        <w:ind w:firstLine="720"/>
        <w:rPr>
          <w:rFonts w:ascii="Comic Sans MS" w:hAnsi="Comic Sans MS"/>
          <w:snapToGrid w:val="0"/>
        </w:rPr>
      </w:pPr>
      <w:r w:rsidRPr="00132E72">
        <w:rPr>
          <w:rFonts w:ascii="Comic Sans MS" w:hAnsi="Comic Sans MS"/>
          <w:snapToGrid w:val="0"/>
        </w:rPr>
        <w:t>Arrangørklubb: </w:t>
      </w:r>
      <w:r w:rsidRPr="00132E72">
        <w:rPr>
          <w:rFonts w:ascii="Comic Sans MS" w:hAnsi="Comic Sans MS"/>
          <w:snapToGrid w:val="0"/>
        </w:rPr>
        <w:tab/>
      </w:r>
      <w:r w:rsidRPr="00132E72">
        <w:rPr>
          <w:rFonts w:ascii="Comic Sans MS" w:hAnsi="Comic Sans MS"/>
          <w:snapToGrid w:val="0"/>
        </w:rPr>
        <w:tab/>
        <w:t xml:space="preserve">RFK                                      </w:t>
      </w:r>
    </w:p>
    <w:p w14:paraId="645F693C" w14:textId="7E6F7C3D" w:rsidR="00BF72DC" w:rsidRPr="009C2E6E" w:rsidRDefault="00CE132F" w:rsidP="009C2E6E">
      <w:pPr>
        <w:ind w:firstLine="720"/>
        <w:rPr>
          <w:rFonts w:ascii="Comic Sans MS" w:hAnsi="Comic Sans MS"/>
          <w:snapToGrid w:val="0"/>
        </w:rPr>
      </w:pPr>
      <w:r w:rsidRPr="00132E72">
        <w:rPr>
          <w:rFonts w:ascii="Comic Sans MS" w:hAnsi="Comic Sans MS"/>
          <w:snapToGrid w:val="0"/>
        </w:rPr>
        <w:t>Antall deltagende personer: </w:t>
      </w:r>
      <w:r w:rsidRPr="00132E72">
        <w:rPr>
          <w:rFonts w:ascii="Comic Sans MS" w:hAnsi="Comic Sans MS"/>
          <w:snapToGrid w:val="0"/>
        </w:rPr>
        <w:tab/>
        <w:t>ca</w:t>
      </w:r>
      <w:r>
        <w:rPr>
          <w:rFonts w:ascii="Comic Sans MS" w:hAnsi="Comic Sans MS"/>
          <w:snapToGrid w:val="0"/>
        </w:rPr>
        <w:t>. 15</w:t>
      </w:r>
    </w:p>
    <w:p w14:paraId="645F693D" w14:textId="77777777" w:rsidR="00322DD6" w:rsidRPr="00820F03" w:rsidRDefault="00322DD6" w:rsidP="004B7A27">
      <w:pPr>
        <w:autoSpaceDE w:val="0"/>
        <w:autoSpaceDN w:val="0"/>
        <w:adjustRightInd w:val="0"/>
        <w:spacing w:line="240" w:lineRule="atLeast"/>
        <w:rPr>
          <w:rFonts w:ascii="Comic Sans MS" w:hAnsi="Comic Sans MS"/>
          <w:b/>
          <w:snapToGrid w:val="0"/>
          <w:lang w:eastAsia="nb-NO"/>
        </w:rPr>
      </w:pPr>
    </w:p>
    <w:p w14:paraId="645F693E" w14:textId="768E57F6" w:rsidR="001B5CBD" w:rsidRPr="00820F03" w:rsidRDefault="001B5CBD" w:rsidP="001B5CBD">
      <w:pPr>
        <w:numPr>
          <w:ilvl w:val="0"/>
          <w:numId w:val="6"/>
        </w:numPr>
        <w:tabs>
          <w:tab w:val="clear" w:pos="720"/>
          <w:tab w:val="num" w:pos="0"/>
        </w:tabs>
        <w:autoSpaceDE w:val="0"/>
        <w:autoSpaceDN w:val="0"/>
        <w:adjustRightInd w:val="0"/>
        <w:spacing w:line="240" w:lineRule="atLeast"/>
        <w:ind w:left="0" w:firstLine="0"/>
        <w:rPr>
          <w:rFonts w:ascii="Comic Sans MS" w:hAnsi="Comic Sans MS"/>
          <w:b/>
          <w:snapToGrid w:val="0"/>
          <w:lang w:eastAsia="nb-NO"/>
        </w:rPr>
      </w:pPr>
      <w:r w:rsidRPr="00820F03">
        <w:rPr>
          <w:rFonts w:ascii="Comic Sans MS" w:hAnsi="Comic Sans MS"/>
          <w:b/>
          <w:snapToGrid w:val="0"/>
          <w:lang w:eastAsia="nb-NO"/>
        </w:rPr>
        <w:t>KOMITÉ ARBEID</w:t>
      </w:r>
      <w:r w:rsidR="00295D2C">
        <w:rPr>
          <w:rFonts w:ascii="Comic Sans MS" w:hAnsi="Comic Sans MS"/>
          <w:b/>
          <w:snapToGrid w:val="0"/>
          <w:lang w:eastAsia="nb-NO"/>
        </w:rPr>
        <w:tab/>
      </w:r>
    </w:p>
    <w:p w14:paraId="645F693F" w14:textId="77777777" w:rsidR="00465FB0" w:rsidRDefault="00465FB0" w:rsidP="008C27A5">
      <w:pPr>
        <w:rPr>
          <w:rFonts w:ascii="Comic Sans MS" w:hAnsi="Comic Sans MS"/>
          <w:snapToGrid w:val="0"/>
          <w:color w:val="808080" w:themeColor="background1" w:themeShade="80"/>
        </w:rPr>
      </w:pPr>
    </w:p>
    <w:p w14:paraId="2980B3BD" w14:textId="64DD2720" w:rsidR="00CE132F" w:rsidRPr="00E6189A" w:rsidRDefault="004A1038" w:rsidP="00CE132F">
      <w:pPr>
        <w:ind w:firstLine="709"/>
        <w:rPr>
          <w:rFonts w:ascii="Comic Sans MS" w:hAnsi="Comic Sans MS"/>
          <w:b/>
          <w:bCs/>
          <w:snapToGrid w:val="0"/>
        </w:rPr>
      </w:pPr>
      <w:r w:rsidRPr="00E6189A">
        <w:rPr>
          <w:rFonts w:ascii="Comic Sans MS" w:hAnsi="Comic Sans MS"/>
          <w:b/>
          <w:bCs/>
          <w:snapToGrid w:val="0"/>
        </w:rPr>
        <w:t>Terrengkomité Lavland</w:t>
      </w:r>
      <w:r w:rsidR="00E6189A" w:rsidRPr="00E6189A">
        <w:rPr>
          <w:rFonts w:ascii="Comic Sans MS" w:hAnsi="Comic Sans MS"/>
          <w:b/>
          <w:bCs/>
          <w:snapToGrid w:val="0"/>
        </w:rPr>
        <w:t>/Forusprøvekomite</w:t>
      </w:r>
    </w:p>
    <w:p w14:paraId="18EE057A" w14:textId="7E54D69C" w:rsidR="00E6189A" w:rsidRDefault="00D02295" w:rsidP="00E6189A">
      <w:pPr>
        <w:ind w:left="696"/>
      </w:pPr>
      <w:r w:rsidRPr="00E6189A">
        <w:rPr>
          <w:rFonts w:ascii="Comic Sans MS" w:hAnsi="Comic Sans MS"/>
          <w:lang w:val="it-IT"/>
        </w:rPr>
        <w:t>Deltagere:</w:t>
      </w:r>
      <w:r w:rsidR="001F452B" w:rsidRPr="00E6189A">
        <w:rPr>
          <w:rFonts w:ascii="Comic Sans MS" w:hAnsi="Comic Sans MS"/>
          <w:lang w:val="it-IT"/>
        </w:rPr>
        <w:t xml:space="preserve"> </w:t>
      </w:r>
      <w:r w:rsidR="00E6189A" w:rsidRPr="00E6189A">
        <w:rPr>
          <w:rFonts w:ascii="Comic Sans MS" w:hAnsi="Comic Sans MS"/>
          <w:b/>
          <w:bCs/>
        </w:rPr>
        <w:t>Steinulf Smith-Meyer</w:t>
      </w:r>
      <w:r w:rsidR="00E6189A" w:rsidRPr="00E6189A">
        <w:rPr>
          <w:rFonts w:ascii="Comic Sans MS" w:hAnsi="Comic Sans MS"/>
        </w:rPr>
        <w:t xml:space="preserve">, Tore </w:t>
      </w:r>
      <w:proofErr w:type="spellStart"/>
      <w:r w:rsidR="00E6189A" w:rsidRPr="00E6189A">
        <w:rPr>
          <w:rFonts w:ascii="Comic Sans MS" w:hAnsi="Comic Sans MS"/>
        </w:rPr>
        <w:t>Eritzland</w:t>
      </w:r>
      <w:proofErr w:type="spellEnd"/>
      <w:r w:rsidR="00E6189A" w:rsidRPr="00E6189A">
        <w:rPr>
          <w:rFonts w:ascii="Comic Sans MS" w:hAnsi="Comic Sans MS"/>
        </w:rPr>
        <w:t>, John Johnsen, Børge Simonsen og Per Sandanger.</w:t>
      </w:r>
    </w:p>
    <w:p w14:paraId="645F6942" w14:textId="77777777" w:rsidR="00D02295" w:rsidRPr="00BF68F1" w:rsidRDefault="00D02295" w:rsidP="00BF68F1">
      <w:pPr>
        <w:pStyle w:val="Overskrift5"/>
        <w:numPr>
          <w:ilvl w:val="4"/>
          <w:numId w:val="19"/>
        </w:numPr>
        <w:suppressAutoHyphens/>
        <w:ind w:left="2124" w:hanging="1428"/>
        <w:rPr>
          <w:rFonts w:ascii="Comic Sans MS" w:hAnsi="Comic Sans MS"/>
          <w:color w:val="00B050"/>
          <w:sz w:val="20"/>
          <w:lang w:val="it-IT"/>
        </w:rPr>
      </w:pPr>
    </w:p>
    <w:p w14:paraId="645F6943" w14:textId="77777777" w:rsidR="00D02295" w:rsidRPr="001A0426" w:rsidRDefault="00D02295" w:rsidP="001F452B">
      <w:pPr>
        <w:ind w:firstLine="696"/>
        <w:rPr>
          <w:rFonts w:ascii="Comic Sans MS" w:hAnsi="Comic Sans MS"/>
        </w:rPr>
      </w:pPr>
      <w:r w:rsidRPr="001A0426">
        <w:rPr>
          <w:rFonts w:ascii="Comic Sans MS" w:hAnsi="Comic Sans MS"/>
        </w:rPr>
        <w:t>Oppgaver / Aktiviteter:</w:t>
      </w:r>
    </w:p>
    <w:p w14:paraId="5553C816" w14:textId="3F2893EF" w:rsidR="006C4093" w:rsidRPr="00CC268B" w:rsidRDefault="006C4093" w:rsidP="006C4093">
      <w:pPr>
        <w:ind w:left="696" w:firstLine="9"/>
        <w:rPr>
          <w:rFonts w:ascii="Comic Sans MS" w:hAnsi="Comic Sans MS"/>
        </w:rPr>
      </w:pPr>
      <w:r w:rsidRPr="00CC268B">
        <w:rPr>
          <w:rFonts w:ascii="Comic Sans MS" w:hAnsi="Comic Sans MS"/>
        </w:rPr>
        <w:t xml:space="preserve">Det ble gjort et stort arbeid med å klargjøre terreng i Randaberg, Sola og Stavanger. Terrenget Jåsund var helt nytt, og terrengene Randaberg og Stokka/Tasta hadde ikke vært i bruk siden 2012. Ved hjelp kartverkets seeindom.no og norgeskart.no samt telefonkataloger, fikk vi oppdatert og laget nye lister over grunneiere. Grunneierne ble tilskrevet med brev. I de nye områdene ble grunneierne også oppsøkt personlig. Vi fikk disponere </w:t>
      </w:r>
      <w:proofErr w:type="spellStart"/>
      <w:r w:rsidRPr="00CC268B">
        <w:rPr>
          <w:rFonts w:ascii="Comic Sans MS" w:hAnsi="Comic Sans MS"/>
        </w:rPr>
        <w:t>Friluftlivets</w:t>
      </w:r>
      <w:proofErr w:type="spellEnd"/>
      <w:r w:rsidRPr="00CC268B">
        <w:rPr>
          <w:rFonts w:ascii="Comic Sans MS" w:hAnsi="Comic Sans MS"/>
        </w:rPr>
        <w:t xml:space="preserve"> hus (tidligere forsvarets) på Randabergfjellet som hovedkvarter under prøven. Tore skaffet et titalls senger slik at tilreisende kunne overnatte.  Rundt 30 personer deltok på jegermiddagen som bestod av et storslagent koldtbord.  </w:t>
      </w:r>
    </w:p>
    <w:p w14:paraId="0A2FE284" w14:textId="77777777" w:rsidR="006C4093" w:rsidRPr="00CC268B" w:rsidRDefault="006C4093" w:rsidP="006C4093">
      <w:pPr>
        <w:rPr>
          <w:rFonts w:ascii="Comic Sans MS" w:hAnsi="Comic Sans MS"/>
        </w:rPr>
      </w:pPr>
    </w:p>
    <w:p w14:paraId="6A11925B" w14:textId="77777777" w:rsidR="006C4093" w:rsidRPr="00CC268B" w:rsidRDefault="006C4093" w:rsidP="006C4093">
      <w:pPr>
        <w:ind w:left="696"/>
        <w:rPr>
          <w:rFonts w:ascii="Comic Sans MS" w:hAnsi="Comic Sans MS"/>
        </w:rPr>
      </w:pPr>
      <w:r w:rsidRPr="00CC268B">
        <w:rPr>
          <w:rFonts w:ascii="Comic Sans MS" w:hAnsi="Comic Sans MS"/>
        </w:rPr>
        <w:t xml:space="preserve">Vi hadde lagt an til en liten prøve med en dags VK og 2x2 </w:t>
      </w:r>
      <w:proofErr w:type="spellStart"/>
      <w:r w:rsidRPr="00CC268B">
        <w:rPr>
          <w:rFonts w:ascii="Comic Sans MS" w:hAnsi="Comic Sans MS"/>
        </w:rPr>
        <w:t>uk</w:t>
      </w:r>
      <w:proofErr w:type="spellEnd"/>
      <w:r w:rsidRPr="00CC268B">
        <w:rPr>
          <w:rFonts w:ascii="Comic Sans MS" w:hAnsi="Comic Sans MS"/>
        </w:rPr>
        <w:t xml:space="preserve">/ak partier for å prøve ut de nye terrengene. Veldig lange ventelister gjorde at vi utvidet til tre </w:t>
      </w:r>
      <w:proofErr w:type="spellStart"/>
      <w:r w:rsidRPr="00CC268B">
        <w:rPr>
          <w:rFonts w:ascii="Comic Sans MS" w:hAnsi="Comic Sans MS"/>
        </w:rPr>
        <w:t>uk</w:t>
      </w:r>
      <w:proofErr w:type="spellEnd"/>
      <w:r w:rsidRPr="00CC268B">
        <w:rPr>
          <w:rFonts w:ascii="Comic Sans MS" w:hAnsi="Comic Sans MS"/>
        </w:rPr>
        <w:t xml:space="preserve">/ak partier begge dager.  Det var 125 påmeldte hunder, 90 starter og 13 premier. Prøven var årets siste i Norge, og ble arrangert så sent som 30.november og 1.desember for at vi skulle få tilgang til areal med mye grønnsakdyrking. Det innebar også at dagene var korte, og derfor ble kvalitetspartiene begrenset til 12 hunder. Det ble ikke satt ut fugl, men naturen vartet opp med bra med fasan og rugde.                                    </w:t>
      </w:r>
    </w:p>
    <w:p w14:paraId="706681E6" w14:textId="77777777" w:rsidR="00BF68F1" w:rsidRPr="00BF7E6C" w:rsidRDefault="00BF68F1" w:rsidP="00ED178C">
      <w:pPr>
        <w:rPr>
          <w:rFonts w:ascii="Comic Sans MS" w:hAnsi="Comic Sans MS"/>
          <w:b/>
          <w:bCs/>
          <w:snapToGrid w:val="0"/>
          <w:color w:val="00B050"/>
        </w:rPr>
      </w:pPr>
    </w:p>
    <w:p w14:paraId="645F6947" w14:textId="77777777" w:rsidR="003E57A5" w:rsidRPr="00557DE8" w:rsidRDefault="003E57A5" w:rsidP="003E57A5">
      <w:pPr>
        <w:ind w:firstLine="720"/>
        <w:rPr>
          <w:rFonts w:ascii="Comic Sans MS" w:hAnsi="Comic Sans MS"/>
          <w:b/>
          <w:bCs/>
          <w:snapToGrid w:val="0"/>
        </w:rPr>
      </w:pPr>
      <w:r w:rsidRPr="00557DE8">
        <w:rPr>
          <w:rFonts w:ascii="Comic Sans MS" w:hAnsi="Comic Sans MS"/>
          <w:b/>
          <w:bCs/>
          <w:snapToGrid w:val="0"/>
        </w:rPr>
        <w:t>Terrengkomité Høyfjell</w:t>
      </w:r>
    </w:p>
    <w:p w14:paraId="645F6948" w14:textId="77777777" w:rsidR="006C10DD" w:rsidRPr="00557DE8" w:rsidRDefault="003E57A5" w:rsidP="006C10DD">
      <w:pPr>
        <w:keepNext/>
        <w:snapToGrid w:val="0"/>
        <w:ind w:left="3540" w:hanging="2820"/>
        <w:rPr>
          <w:rFonts w:ascii="Comic Sans MS" w:hAnsi="Comic Sans MS"/>
          <w:lang w:eastAsia="nb-NO"/>
        </w:rPr>
      </w:pPr>
      <w:r w:rsidRPr="00557DE8">
        <w:rPr>
          <w:rFonts w:ascii="Comic Sans MS" w:hAnsi="Comic Sans MS"/>
        </w:rPr>
        <w:t xml:space="preserve">Deltagere: </w:t>
      </w:r>
      <w:r w:rsidRPr="00557DE8">
        <w:rPr>
          <w:rFonts w:ascii="Comic Sans MS" w:hAnsi="Comic Sans MS"/>
          <w:b/>
        </w:rPr>
        <w:t>Ole Aamodt</w:t>
      </w:r>
      <w:r w:rsidRPr="00557DE8">
        <w:rPr>
          <w:rFonts w:ascii="Comic Sans MS" w:hAnsi="Comic Sans MS"/>
        </w:rPr>
        <w:t xml:space="preserve">, </w:t>
      </w:r>
      <w:r w:rsidR="006C10DD" w:rsidRPr="00557DE8">
        <w:rPr>
          <w:rFonts w:ascii="Comic Sans MS" w:hAnsi="Comic Sans MS"/>
          <w:lang w:eastAsia="nb-NO"/>
        </w:rPr>
        <w:t>Tor Olaf Espeland, Toralf Ekrheim og Simen Fugelli</w:t>
      </w:r>
    </w:p>
    <w:p w14:paraId="645F6949" w14:textId="77777777" w:rsidR="003E57A5" w:rsidRPr="00BF7E6C" w:rsidRDefault="003E57A5" w:rsidP="00B658A4">
      <w:pPr>
        <w:rPr>
          <w:rFonts w:ascii="Comic Sans MS" w:hAnsi="Comic Sans MS"/>
          <w:snapToGrid w:val="0"/>
          <w:color w:val="00B050"/>
        </w:rPr>
      </w:pPr>
      <w:r w:rsidRPr="00BF7E6C">
        <w:rPr>
          <w:rFonts w:ascii="Comic Sans MS" w:hAnsi="Comic Sans MS"/>
          <w:snapToGrid w:val="0"/>
          <w:color w:val="00B050"/>
        </w:rPr>
        <w:tab/>
      </w:r>
      <w:r w:rsidRPr="00BF7E6C">
        <w:rPr>
          <w:rFonts w:ascii="Comic Sans MS" w:hAnsi="Comic Sans MS"/>
          <w:snapToGrid w:val="0"/>
          <w:color w:val="00B050"/>
        </w:rPr>
        <w:tab/>
      </w:r>
      <w:r w:rsidRPr="00BF7E6C">
        <w:rPr>
          <w:rFonts w:ascii="Arial" w:hAnsi="Arial"/>
          <w:color w:val="00B050"/>
        </w:rPr>
        <w:t xml:space="preserve">                    </w:t>
      </w:r>
    </w:p>
    <w:p w14:paraId="289D6F60" w14:textId="56FB3CB1" w:rsidR="00557DE8" w:rsidRDefault="00557DE8" w:rsidP="00557DE8">
      <w:pPr>
        <w:ind w:left="3540" w:hanging="2820"/>
        <w:rPr>
          <w:rFonts w:ascii="Comic Sans MS" w:hAnsi="Comic Sans MS"/>
          <w:snapToGrid w:val="0"/>
        </w:rPr>
      </w:pPr>
      <w:r>
        <w:rPr>
          <w:rFonts w:ascii="Comic Sans MS" w:hAnsi="Comic Sans MS"/>
          <w:snapToGrid w:val="0"/>
        </w:rPr>
        <w:t>Oppgaver / Aktiviteter:</w:t>
      </w:r>
    </w:p>
    <w:p w14:paraId="3AC68274" w14:textId="77777777" w:rsidR="00557DE8" w:rsidRDefault="00557DE8" w:rsidP="00557DE8">
      <w:pPr>
        <w:ind w:left="708"/>
        <w:rPr>
          <w:rFonts w:ascii="Comic Sans MS" w:hAnsi="Comic Sans MS"/>
          <w:snapToGrid w:val="0"/>
        </w:rPr>
      </w:pPr>
      <w:r>
        <w:rPr>
          <w:rFonts w:ascii="Comic Sans MS" w:hAnsi="Comic Sans MS"/>
          <w:snapToGrid w:val="0"/>
        </w:rPr>
        <w:t xml:space="preserve">Hatt møter med representanter for alle grunneiere og Statskog </w:t>
      </w:r>
      <w:proofErr w:type="spellStart"/>
      <w:r>
        <w:rPr>
          <w:rFonts w:ascii="Comic Sans MS" w:hAnsi="Comic Sans MS"/>
          <w:snapToGrid w:val="0"/>
        </w:rPr>
        <w:t>mhp</w:t>
      </w:r>
      <w:proofErr w:type="spellEnd"/>
      <w:r>
        <w:rPr>
          <w:rFonts w:ascii="Comic Sans MS" w:hAnsi="Comic Sans MS"/>
          <w:snapToGrid w:val="0"/>
        </w:rPr>
        <w:t xml:space="preserve"> vedlikehold av avtalene for bruk av prøveterreng og treningsterreng.</w:t>
      </w:r>
    </w:p>
    <w:p w14:paraId="6C87680A" w14:textId="77777777" w:rsidR="00557DE8" w:rsidRDefault="00557DE8" w:rsidP="00557DE8">
      <w:pPr>
        <w:ind w:left="708"/>
        <w:rPr>
          <w:rFonts w:ascii="Comic Sans MS" w:hAnsi="Comic Sans MS"/>
          <w:snapToGrid w:val="0"/>
        </w:rPr>
      </w:pPr>
      <w:r>
        <w:rPr>
          <w:rFonts w:ascii="Comic Sans MS" w:hAnsi="Comic Sans MS"/>
          <w:snapToGrid w:val="0"/>
        </w:rPr>
        <w:t xml:space="preserve">Handlet inn og delt ut julegave til private grunneiere hvor vi leier terreng. </w:t>
      </w:r>
    </w:p>
    <w:p w14:paraId="21AF47EA" w14:textId="77777777" w:rsidR="00557DE8" w:rsidRDefault="00557DE8" w:rsidP="00557DE8">
      <w:pPr>
        <w:ind w:left="708"/>
        <w:rPr>
          <w:rFonts w:ascii="Comic Sans MS" w:hAnsi="Comic Sans MS"/>
          <w:snapToGrid w:val="0"/>
        </w:rPr>
      </w:pPr>
      <w:r>
        <w:rPr>
          <w:rFonts w:ascii="Comic Sans MS" w:hAnsi="Comic Sans MS"/>
          <w:snapToGrid w:val="0"/>
        </w:rPr>
        <w:t xml:space="preserve">Sendt ut orientering til alle medlemmer om bruken av </w:t>
      </w:r>
      <w:proofErr w:type="spellStart"/>
      <w:r>
        <w:rPr>
          <w:rFonts w:ascii="Comic Sans MS" w:hAnsi="Comic Sans MS"/>
          <w:snapToGrid w:val="0"/>
        </w:rPr>
        <w:t>terrenger</w:t>
      </w:r>
      <w:proofErr w:type="spellEnd"/>
      <w:r>
        <w:rPr>
          <w:rFonts w:ascii="Comic Sans MS" w:hAnsi="Comic Sans MS"/>
          <w:snapToGrid w:val="0"/>
        </w:rPr>
        <w:t xml:space="preserve"> for trening i sesongen 2019/20.</w:t>
      </w:r>
    </w:p>
    <w:p w14:paraId="5C668E49" w14:textId="77777777" w:rsidR="00557DE8" w:rsidRDefault="00557DE8" w:rsidP="00557DE8">
      <w:pPr>
        <w:ind w:left="708"/>
        <w:rPr>
          <w:rFonts w:ascii="Comic Sans MS" w:hAnsi="Comic Sans MS"/>
          <w:snapToGrid w:val="0"/>
          <w:lang w:eastAsia="nb-NO"/>
        </w:rPr>
      </w:pPr>
      <w:r>
        <w:rPr>
          <w:rFonts w:ascii="Comic Sans MS" w:hAnsi="Comic Sans MS"/>
          <w:snapToGrid w:val="0"/>
        </w:rPr>
        <w:t>Komiteen gjør avtaler seg imellom og fordeler oppgaver på epost og telefon.</w:t>
      </w:r>
    </w:p>
    <w:p w14:paraId="656D5BC9" w14:textId="77777777" w:rsidR="00557DE8" w:rsidRDefault="00557DE8" w:rsidP="00557DE8">
      <w:pPr>
        <w:ind w:left="708"/>
        <w:rPr>
          <w:rFonts w:ascii="Comic Sans MS" w:hAnsi="Comic Sans MS"/>
          <w:snapToGrid w:val="0"/>
        </w:rPr>
      </w:pPr>
    </w:p>
    <w:p w14:paraId="2F6722FC" w14:textId="77777777" w:rsidR="00557DE8" w:rsidRDefault="00557DE8" w:rsidP="00557DE8">
      <w:pPr>
        <w:ind w:left="708"/>
        <w:rPr>
          <w:rFonts w:ascii="Comic Sans MS" w:hAnsi="Comic Sans MS"/>
          <w:snapToGrid w:val="0"/>
        </w:rPr>
      </w:pPr>
      <w:r>
        <w:rPr>
          <w:rFonts w:ascii="Comic Sans MS" w:hAnsi="Comic Sans MS"/>
          <w:snapToGrid w:val="0"/>
        </w:rPr>
        <w:t xml:space="preserve">Komiteen er godt fornøyd med de høyfjellsterrengene vi nå har avtale på, men jobber for å få utvidelse av prøveterreng øst for Flatstøl mot </w:t>
      </w:r>
      <w:proofErr w:type="spellStart"/>
      <w:r>
        <w:rPr>
          <w:rFonts w:ascii="Comic Sans MS" w:hAnsi="Comic Sans MS"/>
          <w:snapToGrid w:val="0"/>
        </w:rPr>
        <w:t>Finnvellen</w:t>
      </w:r>
      <w:proofErr w:type="spellEnd"/>
      <w:r>
        <w:rPr>
          <w:rFonts w:ascii="Comic Sans MS" w:hAnsi="Comic Sans MS"/>
          <w:snapToGrid w:val="0"/>
        </w:rPr>
        <w:t>.</w:t>
      </w:r>
    </w:p>
    <w:p w14:paraId="22B5E5C8" w14:textId="77777777" w:rsidR="00557DE8" w:rsidRDefault="00557DE8" w:rsidP="00557DE8">
      <w:pPr>
        <w:ind w:left="708"/>
        <w:rPr>
          <w:rFonts w:ascii="Comic Sans MS" w:hAnsi="Comic Sans MS"/>
          <w:snapToGrid w:val="0"/>
        </w:rPr>
      </w:pPr>
    </w:p>
    <w:p w14:paraId="373CE107" w14:textId="77777777" w:rsidR="00557DE8" w:rsidRDefault="00557DE8" w:rsidP="00557DE8">
      <w:pPr>
        <w:ind w:left="708"/>
        <w:rPr>
          <w:rFonts w:ascii="Comic Sans MS" w:hAnsi="Comic Sans MS"/>
          <w:snapToGrid w:val="0"/>
        </w:rPr>
      </w:pPr>
      <w:r>
        <w:rPr>
          <w:rFonts w:ascii="Comic Sans MS" w:hAnsi="Comic Sans MS"/>
          <w:snapToGrid w:val="0"/>
        </w:rPr>
        <w:t xml:space="preserve">Komiteen forutsetter at medlemmene i RFK er hundre prosent lojale mot klubbens regler for bruk av terrengene. Vi er helt avhengig av at ingen medlemmer skader den tillit vi har opparbeidet hos grunneierne i Sirdal. </w:t>
      </w:r>
    </w:p>
    <w:p w14:paraId="3591AC4D" w14:textId="77777777" w:rsidR="00557DE8" w:rsidRDefault="00557DE8" w:rsidP="00557DE8">
      <w:pPr>
        <w:ind w:left="708"/>
        <w:rPr>
          <w:rFonts w:ascii="Comic Sans MS" w:hAnsi="Comic Sans MS"/>
          <w:snapToGrid w:val="0"/>
        </w:rPr>
      </w:pPr>
    </w:p>
    <w:p w14:paraId="308BC8E3" w14:textId="77777777" w:rsidR="00557DE8" w:rsidRDefault="00557DE8" w:rsidP="00557DE8">
      <w:pPr>
        <w:ind w:left="708"/>
        <w:rPr>
          <w:rFonts w:ascii="Comic Sans MS" w:hAnsi="Comic Sans MS"/>
          <w:snapToGrid w:val="0"/>
        </w:rPr>
      </w:pPr>
      <w:r>
        <w:rPr>
          <w:rFonts w:ascii="Comic Sans MS" w:hAnsi="Comic Sans MS"/>
          <w:snapToGrid w:val="0"/>
        </w:rPr>
        <w:t>For komiteen</w:t>
      </w:r>
    </w:p>
    <w:p w14:paraId="7DA667CE" w14:textId="77777777" w:rsidR="00557DE8" w:rsidRDefault="00557DE8" w:rsidP="00557DE8">
      <w:pPr>
        <w:ind w:left="708"/>
        <w:rPr>
          <w:rFonts w:ascii="Comic Sans MS" w:hAnsi="Comic Sans MS"/>
          <w:snapToGrid w:val="0"/>
        </w:rPr>
      </w:pPr>
      <w:r>
        <w:rPr>
          <w:rFonts w:ascii="Comic Sans MS" w:hAnsi="Comic Sans MS"/>
          <w:snapToGrid w:val="0"/>
        </w:rPr>
        <w:t>Ole Aamodt (</w:t>
      </w:r>
      <w:proofErr w:type="spellStart"/>
      <w:r>
        <w:rPr>
          <w:rFonts w:ascii="Comic Sans MS" w:hAnsi="Comic Sans MS"/>
          <w:snapToGrid w:val="0"/>
        </w:rPr>
        <w:t>sign</w:t>
      </w:r>
      <w:proofErr w:type="spellEnd"/>
      <w:r>
        <w:rPr>
          <w:rFonts w:ascii="Comic Sans MS" w:hAnsi="Comic Sans MS"/>
          <w:snapToGrid w:val="0"/>
        </w:rPr>
        <w:t>)</w:t>
      </w:r>
    </w:p>
    <w:p w14:paraId="645F694F" w14:textId="000A1F1D" w:rsidR="00CF7D66" w:rsidRPr="00BF7E6C" w:rsidRDefault="00CF7D66" w:rsidP="00C352C2">
      <w:pPr>
        <w:pStyle w:val="Overskrift5"/>
        <w:snapToGrid w:val="0"/>
        <w:rPr>
          <w:rFonts w:ascii="Comic Sans MS" w:hAnsi="Comic Sans MS"/>
          <w:b/>
          <w:bCs/>
          <w:color w:val="00B050"/>
        </w:rPr>
      </w:pPr>
    </w:p>
    <w:p w14:paraId="645F6950" w14:textId="77777777" w:rsidR="00C352C2" w:rsidRPr="00B7332A" w:rsidRDefault="00C352C2" w:rsidP="000370FB">
      <w:pPr>
        <w:pStyle w:val="Overskrift5"/>
        <w:snapToGrid w:val="0"/>
        <w:ind w:firstLine="708"/>
        <w:rPr>
          <w:rFonts w:ascii="Comic Sans MS" w:hAnsi="Comic Sans MS"/>
          <w:b/>
          <w:bCs/>
          <w:color w:val="auto"/>
          <w:sz w:val="20"/>
          <w:lang w:eastAsia="en-US"/>
        </w:rPr>
      </w:pPr>
      <w:r w:rsidRPr="00B7332A">
        <w:rPr>
          <w:rFonts w:ascii="Comic Sans MS" w:hAnsi="Comic Sans MS"/>
          <w:b/>
          <w:bCs/>
          <w:color w:val="auto"/>
          <w:sz w:val="20"/>
          <w:lang w:eastAsia="en-US"/>
        </w:rPr>
        <w:t>Lokalt Dommerutvalg</w:t>
      </w:r>
    </w:p>
    <w:p w14:paraId="645F6951" w14:textId="5BA4DF7D" w:rsidR="00EE2D7B" w:rsidRPr="00BF7E6C" w:rsidRDefault="00EE2D7B" w:rsidP="00EE2D7B">
      <w:pPr>
        <w:pStyle w:val="Overskrift5"/>
        <w:ind w:left="3540" w:hanging="2820"/>
        <w:rPr>
          <w:rFonts w:ascii="Comic Sans MS" w:hAnsi="Comic Sans MS"/>
          <w:color w:val="00B050"/>
          <w:sz w:val="20"/>
        </w:rPr>
      </w:pPr>
      <w:r w:rsidRPr="00B7332A">
        <w:rPr>
          <w:rFonts w:ascii="Comic Sans MS" w:hAnsi="Comic Sans MS"/>
          <w:color w:val="auto"/>
          <w:sz w:val="20"/>
        </w:rPr>
        <w:t xml:space="preserve">Deltagere: </w:t>
      </w:r>
      <w:r w:rsidR="00E32396" w:rsidRPr="008C7B82">
        <w:rPr>
          <w:rFonts w:ascii="Comic Sans MS" w:hAnsi="Comic Sans MS"/>
          <w:b/>
          <w:bCs/>
          <w:color w:val="auto"/>
          <w:sz w:val="20"/>
          <w:lang w:val="nn-NO"/>
        </w:rPr>
        <w:t>Ola Nedrejord</w:t>
      </w:r>
      <w:r w:rsidR="00E32396" w:rsidRPr="00134C1B">
        <w:rPr>
          <w:rFonts w:ascii="Comic Sans MS" w:hAnsi="Comic Sans MS"/>
          <w:b/>
          <w:color w:val="auto"/>
          <w:sz w:val="20"/>
          <w:lang w:val="nn-NO"/>
        </w:rPr>
        <w:t xml:space="preserve">, </w:t>
      </w:r>
      <w:r w:rsidR="00E32396" w:rsidRPr="00E32396">
        <w:rPr>
          <w:rFonts w:ascii="Comic Sans MS" w:hAnsi="Comic Sans MS"/>
          <w:color w:val="auto"/>
          <w:sz w:val="20"/>
          <w:lang w:val="nn-NO"/>
        </w:rPr>
        <w:t>Per Sandanger og Kjetil Kristiansen</w:t>
      </w:r>
    </w:p>
    <w:p w14:paraId="645F6952" w14:textId="77777777" w:rsidR="00EE2D7B" w:rsidRPr="00BF7E6C" w:rsidRDefault="00EE2D7B" w:rsidP="00EE2D7B">
      <w:pPr>
        <w:ind w:firstLine="720"/>
        <w:rPr>
          <w:rFonts w:eastAsiaTheme="minorHAnsi"/>
          <w:color w:val="00B050"/>
        </w:rPr>
      </w:pPr>
      <w:r w:rsidRPr="00BF7E6C">
        <w:rPr>
          <w:rFonts w:ascii="Comic Sans MS" w:hAnsi="Comic Sans MS"/>
          <w:snapToGrid w:val="0"/>
          <w:color w:val="00B050"/>
        </w:rPr>
        <w:t xml:space="preserve">                                                                                       </w:t>
      </w:r>
    </w:p>
    <w:p w14:paraId="71557A51" w14:textId="77777777" w:rsidR="00B7332A" w:rsidRPr="00BF5533" w:rsidRDefault="00B7332A" w:rsidP="00B7332A">
      <w:pPr>
        <w:pStyle w:val="Ingenmellomrom"/>
        <w:ind w:firstLine="708"/>
        <w:rPr>
          <w:rFonts w:ascii="Comic Sans MS" w:hAnsi="Comic Sans MS"/>
          <w:snapToGrid w:val="0"/>
          <w:sz w:val="20"/>
          <w:szCs w:val="20"/>
        </w:rPr>
      </w:pPr>
      <w:r>
        <w:rPr>
          <w:rFonts w:ascii="Comic Sans MS" w:hAnsi="Comic Sans MS"/>
          <w:snapToGrid w:val="0"/>
          <w:sz w:val="20"/>
          <w:szCs w:val="20"/>
        </w:rPr>
        <w:t xml:space="preserve">Møter:                           </w:t>
      </w:r>
    </w:p>
    <w:p w14:paraId="774265BE" w14:textId="77777777" w:rsidR="00B7332A" w:rsidRDefault="00B7332A" w:rsidP="00B7332A">
      <w:pPr>
        <w:ind w:left="708"/>
        <w:rPr>
          <w:rFonts w:ascii="Comic Sans MS" w:hAnsi="Comic Sans MS"/>
        </w:rPr>
      </w:pPr>
      <w:r>
        <w:rPr>
          <w:rFonts w:ascii="Comic Sans MS" w:hAnsi="Comic Sans MS"/>
        </w:rPr>
        <w:t xml:space="preserve">LD-samling 7. januar 2019 hvor behandling av problemstillinger til den sentrale dommerkonferansen 2019 var temaet. Åtte dommere deltok på denne samlingen. Mette representerte RFKs dommerutvalg på sentral dommerkonferanse på Gardermoen 24. og 25. januar 2019. </w:t>
      </w:r>
    </w:p>
    <w:p w14:paraId="49460EA7" w14:textId="77777777" w:rsidR="00B7332A" w:rsidRDefault="00B7332A" w:rsidP="00B7332A">
      <w:pPr>
        <w:ind w:left="708"/>
        <w:rPr>
          <w:rFonts w:ascii="Comic Sans MS" w:hAnsi="Comic Sans MS"/>
        </w:rPr>
      </w:pPr>
    </w:p>
    <w:p w14:paraId="1FACF469" w14:textId="77777777" w:rsidR="00B7332A" w:rsidRDefault="00B7332A" w:rsidP="00B7332A">
      <w:pPr>
        <w:ind w:left="708"/>
        <w:rPr>
          <w:rFonts w:ascii="Comic Sans MS" w:hAnsi="Comic Sans MS"/>
        </w:rPr>
      </w:pPr>
      <w:r>
        <w:rPr>
          <w:rFonts w:ascii="Comic Sans MS" w:hAnsi="Comic Sans MS"/>
        </w:rPr>
        <w:t xml:space="preserve">Det ble avholdt orienteringsmøte med aktuelle dommerkandidater 04. februar, hjemme hos Per. 6 </w:t>
      </w:r>
      <w:proofErr w:type="spellStart"/>
      <w:r>
        <w:rPr>
          <w:rFonts w:ascii="Comic Sans MS" w:hAnsi="Comic Sans MS"/>
        </w:rPr>
        <w:t>stk</w:t>
      </w:r>
      <w:proofErr w:type="spellEnd"/>
      <w:r>
        <w:rPr>
          <w:rFonts w:ascii="Comic Sans MS" w:hAnsi="Comic Sans MS"/>
        </w:rPr>
        <w:t xml:space="preserve"> deltok på dette informasjonsmøtet sammen med LD. Av disse 6 ble det dessverre bare 2 som sa seg villig til å gå videre med utdanning i denne omgang.</w:t>
      </w:r>
    </w:p>
    <w:p w14:paraId="49292E85" w14:textId="77777777" w:rsidR="00B7332A" w:rsidRDefault="00B7332A" w:rsidP="00B7332A">
      <w:pPr>
        <w:rPr>
          <w:rFonts w:ascii="Comic Sans MS" w:hAnsi="Comic Sans MS"/>
          <w:color w:val="00B050"/>
        </w:rPr>
      </w:pPr>
    </w:p>
    <w:p w14:paraId="4BEA7E01" w14:textId="77777777" w:rsidR="00B7332A" w:rsidRDefault="00B7332A" w:rsidP="00B7332A">
      <w:pPr>
        <w:ind w:left="3540" w:hanging="2820"/>
        <w:rPr>
          <w:rFonts w:ascii="Comic Sans MS" w:hAnsi="Comic Sans MS"/>
        </w:rPr>
      </w:pPr>
      <w:r>
        <w:rPr>
          <w:rFonts w:ascii="Comic Sans MS" w:hAnsi="Comic Sans MS"/>
        </w:rPr>
        <w:t xml:space="preserve">Oppgaver / Aktiviteter:     </w:t>
      </w:r>
    </w:p>
    <w:p w14:paraId="7DF0D675" w14:textId="77777777" w:rsidR="00B7332A" w:rsidRDefault="00B7332A" w:rsidP="00B7332A">
      <w:pPr>
        <w:ind w:left="720"/>
        <w:rPr>
          <w:rFonts w:ascii="Comic Sans MS" w:hAnsi="Comic Sans MS"/>
        </w:rPr>
      </w:pPr>
      <w:r>
        <w:rPr>
          <w:rFonts w:ascii="Comic Sans MS" w:hAnsi="Comic Sans MS"/>
        </w:rPr>
        <w:t>De 2 kandidatene gikk umiddelbart i gang med settedommer/ elevarbeider.</w:t>
      </w:r>
    </w:p>
    <w:p w14:paraId="1B604E80" w14:textId="77777777" w:rsidR="00B7332A" w:rsidRDefault="00B7332A" w:rsidP="00B7332A">
      <w:pPr>
        <w:ind w:left="720"/>
        <w:rPr>
          <w:rFonts w:ascii="Comic Sans MS" w:hAnsi="Comic Sans MS"/>
        </w:rPr>
      </w:pPr>
      <w:r>
        <w:rPr>
          <w:rFonts w:ascii="Comic Sans MS" w:hAnsi="Comic Sans MS"/>
        </w:rPr>
        <w:t xml:space="preserve">Det ble i forbindelse med årets rypetelling holdt en treningssamling med kandidatene og LD. </w:t>
      </w:r>
    </w:p>
    <w:p w14:paraId="58B0520D" w14:textId="77777777" w:rsidR="00B7332A" w:rsidRDefault="00B7332A" w:rsidP="00B7332A">
      <w:pPr>
        <w:ind w:left="720"/>
        <w:rPr>
          <w:rFonts w:ascii="Comic Sans MS" w:hAnsi="Comic Sans MS"/>
        </w:rPr>
      </w:pPr>
    </w:p>
    <w:p w14:paraId="7F48967C" w14:textId="77777777" w:rsidR="00B7332A" w:rsidRDefault="00B7332A" w:rsidP="00B7332A">
      <w:pPr>
        <w:ind w:left="720"/>
        <w:rPr>
          <w:rFonts w:ascii="Comic Sans MS" w:hAnsi="Comic Sans MS"/>
        </w:rPr>
      </w:pPr>
      <w:r>
        <w:rPr>
          <w:rFonts w:ascii="Comic Sans MS" w:hAnsi="Comic Sans MS"/>
        </w:rPr>
        <w:t>Utviklingen i antall og alder på dommere er dessverre negativ så det må jobbes aktivt med de som kan være aktuelle fremover, bør ikke være for lenge til neste gruppe går i gang.</w:t>
      </w:r>
    </w:p>
    <w:p w14:paraId="645F695F" w14:textId="77777777" w:rsidR="00696530" w:rsidRPr="00820F03" w:rsidRDefault="00696530" w:rsidP="00964DD7">
      <w:pPr>
        <w:autoSpaceDE w:val="0"/>
        <w:autoSpaceDN w:val="0"/>
        <w:adjustRightInd w:val="0"/>
        <w:spacing w:line="240" w:lineRule="atLeast"/>
        <w:rPr>
          <w:rFonts w:ascii="Comic Sans MS" w:hAnsi="Comic Sans MS"/>
          <w:b/>
          <w:snapToGrid w:val="0"/>
          <w:lang w:eastAsia="nb-NO"/>
        </w:rPr>
      </w:pPr>
    </w:p>
    <w:p w14:paraId="645F6960" w14:textId="4EBA3CCD" w:rsidR="00386446" w:rsidRPr="002513EE" w:rsidRDefault="00386446" w:rsidP="00386446">
      <w:pPr>
        <w:numPr>
          <w:ilvl w:val="0"/>
          <w:numId w:val="6"/>
        </w:numPr>
        <w:tabs>
          <w:tab w:val="clear" w:pos="720"/>
          <w:tab w:val="num" w:pos="0"/>
        </w:tabs>
        <w:autoSpaceDE w:val="0"/>
        <w:autoSpaceDN w:val="0"/>
        <w:adjustRightInd w:val="0"/>
        <w:spacing w:line="240" w:lineRule="atLeast"/>
        <w:ind w:left="0" w:firstLine="0"/>
        <w:rPr>
          <w:rFonts w:ascii="Comic Sans MS" w:hAnsi="Comic Sans MS"/>
          <w:b/>
          <w:snapToGrid w:val="0"/>
          <w:lang w:eastAsia="nb-NO"/>
        </w:rPr>
      </w:pPr>
      <w:r w:rsidRPr="002513EE">
        <w:rPr>
          <w:rFonts w:ascii="Comic Sans MS" w:hAnsi="Comic Sans MS"/>
          <w:b/>
          <w:snapToGrid w:val="0"/>
          <w:lang w:eastAsia="nb-NO"/>
        </w:rPr>
        <w:t>NORGESMESTERSKAP/ UTSTILLING/ CHAMPIONAT</w:t>
      </w:r>
    </w:p>
    <w:p w14:paraId="645F6961" w14:textId="77777777" w:rsidR="00386446" w:rsidRDefault="00386446" w:rsidP="00B64660">
      <w:pPr>
        <w:widowControl w:val="0"/>
        <w:rPr>
          <w:rFonts w:ascii="Comic Sans MS" w:hAnsi="Comic Sans MS"/>
          <w:bCs/>
          <w:color w:val="808080" w:themeColor="background1" w:themeShade="80"/>
        </w:rPr>
      </w:pPr>
    </w:p>
    <w:p w14:paraId="4AD0CBFE" w14:textId="665956EF" w:rsidR="00FB41B4" w:rsidRDefault="00FB41B4" w:rsidP="00FB41B4">
      <w:pPr>
        <w:widowControl w:val="0"/>
        <w:ind w:left="720"/>
        <w:rPr>
          <w:rFonts w:ascii="Comic Sans MS" w:hAnsi="Comic Sans MS"/>
          <w:b/>
          <w:bCs/>
        </w:rPr>
      </w:pPr>
      <w:r w:rsidRPr="007B67E0">
        <w:rPr>
          <w:rFonts w:ascii="Comic Sans MS" w:hAnsi="Comic Sans MS"/>
          <w:b/>
          <w:bCs/>
        </w:rPr>
        <w:t>Høystatus:</w:t>
      </w:r>
    </w:p>
    <w:p w14:paraId="32395655" w14:textId="31427A03" w:rsidR="009D7635" w:rsidRPr="007B67E0" w:rsidRDefault="009D7635" w:rsidP="009D7635">
      <w:pPr>
        <w:widowControl w:val="0"/>
        <w:ind w:left="720"/>
        <w:rPr>
          <w:rFonts w:ascii="Comic Sans MS" w:hAnsi="Comic Sans MS"/>
          <w:b/>
          <w:bCs/>
        </w:rPr>
      </w:pPr>
      <w:r>
        <w:rPr>
          <w:rFonts w:ascii="Comic Sans MS" w:hAnsi="Comic Sans MS"/>
          <w:b/>
          <w:bCs/>
        </w:rPr>
        <w:tab/>
        <w:t xml:space="preserve">Sørnorsk </w:t>
      </w:r>
      <w:proofErr w:type="spellStart"/>
      <w:r>
        <w:rPr>
          <w:rFonts w:ascii="Comic Sans MS" w:hAnsi="Comic Sans MS"/>
          <w:b/>
          <w:bCs/>
        </w:rPr>
        <w:t>Unghundmesterskap</w:t>
      </w:r>
      <w:proofErr w:type="spellEnd"/>
      <w:r>
        <w:rPr>
          <w:rFonts w:ascii="Comic Sans MS" w:hAnsi="Comic Sans MS"/>
          <w:b/>
          <w:bCs/>
        </w:rPr>
        <w:t xml:space="preserve"> (Hovden</w:t>
      </w:r>
      <w:r>
        <w:rPr>
          <w:rFonts w:ascii="Comic Sans MS" w:hAnsi="Comic Sans MS"/>
          <w:b/>
          <w:bCs/>
        </w:rPr>
        <w:t>)</w:t>
      </w:r>
      <w:r w:rsidRPr="007B67E0">
        <w:rPr>
          <w:rFonts w:ascii="Comic Sans MS" w:hAnsi="Comic Sans MS"/>
          <w:b/>
          <w:bCs/>
        </w:rPr>
        <w:t>:</w:t>
      </w:r>
    </w:p>
    <w:p w14:paraId="5CB1CDC0" w14:textId="14AD7AA9" w:rsidR="009D7635" w:rsidRDefault="009D7635" w:rsidP="009D7635">
      <w:pPr>
        <w:widowControl w:val="0"/>
        <w:ind w:left="720"/>
        <w:rPr>
          <w:rFonts w:ascii="Comic Sans MS" w:hAnsi="Comic Sans MS"/>
          <w:i/>
        </w:rPr>
      </w:pPr>
      <w:r>
        <w:rPr>
          <w:rFonts w:ascii="Comic Sans MS" w:hAnsi="Comic Sans MS"/>
          <w:i/>
        </w:rPr>
        <w:t xml:space="preserve">IS </w:t>
      </w:r>
      <w:proofErr w:type="spellStart"/>
      <w:r>
        <w:rPr>
          <w:rFonts w:ascii="Comic Sans MS" w:hAnsi="Comic Sans MS"/>
          <w:i/>
        </w:rPr>
        <w:t>Storstogas</w:t>
      </w:r>
      <w:proofErr w:type="spellEnd"/>
      <w:r>
        <w:rPr>
          <w:rFonts w:ascii="Comic Sans MS" w:hAnsi="Comic Sans MS"/>
          <w:i/>
        </w:rPr>
        <w:t xml:space="preserve"> Peace </w:t>
      </w:r>
      <w:proofErr w:type="spellStart"/>
      <w:r>
        <w:rPr>
          <w:rFonts w:ascii="Comic Sans MS" w:hAnsi="Comic Sans MS"/>
          <w:i/>
        </w:rPr>
        <w:t>of</w:t>
      </w:r>
      <w:proofErr w:type="spellEnd"/>
      <w:r>
        <w:rPr>
          <w:rFonts w:ascii="Comic Sans MS" w:hAnsi="Comic Sans MS"/>
          <w:i/>
        </w:rPr>
        <w:t xml:space="preserve"> </w:t>
      </w:r>
      <w:proofErr w:type="spellStart"/>
      <w:r>
        <w:rPr>
          <w:rFonts w:ascii="Comic Sans MS" w:hAnsi="Comic Sans MS"/>
          <w:i/>
        </w:rPr>
        <w:t>Cake</w:t>
      </w:r>
      <w:proofErr w:type="spellEnd"/>
      <w:r w:rsidR="00C55EA9">
        <w:rPr>
          <w:rFonts w:ascii="Comic Sans MS" w:hAnsi="Comic Sans MS"/>
          <w:i/>
        </w:rPr>
        <w:t xml:space="preserve"> NO44068/17</w:t>
      </w:r>
      <w:r w:rsidRPr="007B67E0">
        <w:rPr>
          <w:rFonts w:ascii="Comic Sans MS" w:hAnsi="Comic Sans MS"/>
          <w:i/>
        </w:rPr>
        <w:t xml:space="preserve"> </w:t>
      </w:r>
      <w:r w:rsidRPr="007B67E0">
        <w:rPr>
          <w:rFonts w:ascii="Comic Sans MS" w:hAnsi="Comic Sans MS"/>
          <w:i/>
        </w:rPr>
        <w:tab/>
      </w:r>
      <w:r>
        <w:rPr>
          <w:rFonts w:ascii="Comic Sans MS" w:hAnsi="Comic Sans MS"/>
          <w:i/>
        </w:rPr>
        <w:t xml:space="preserve">E/F Thor Bernhard </w:t>
      </w:r>
      <w:proofErr w:type="spellStart"/>
      <w:r>
        <w:rPr>
          <w:rFonts w:ascii="Comic Sans MS" w:hAnsi="Comic Sans MS"/>
          <w:i/>
        </w:rPr>
        <w:t>Sagland</w:t>
      </w:r>
      <w:proofErr w:type="spellEnd"/>
      <w:r w:rsidR="00C55EA9">
        <w:rPr>
          <w:rFonts w:ascii="Comic Sans MS" w:hAnsi="Comic Sans MS"/>
          <w:i/>
        </w:rPr>
        <w:t xml:space="preserve"> </w:t>
      </w:r>
      <w:r w:rsidR="000C224D">
        <w:rPr>
          <w:rFonts w:ascii="Comic Sans MS" w:hAnsi="Comic Sans MS"/>
          <w:i/>
        </w:rPr>
        <w:tab/>
      </w:r>
      <w:r w:rsidRPr="007B67E0">
        <w:rPr>
          <w:rFonts w:ascii="Comic Sans MS" w:hAnsi="Comic Sans MS"/>
          <w:i/>
        </w:rPr>
        <w:t xml:space="preserve"> </w:t>
      </w:r>
      <w:r w:rsidR="00C55EA9">
        <w:rPr>
          <w:rFonts w:ascii="Comic Sans MS" w:hAnsi="Comic Sans MS"/>
          <w:i/>
        </w:rPr>
        <w:t>1 premie kval</w:t>
      </w:r>
    </w:p>
    <w:p w14:paraId="40C1A057" w14:textId="32417DF8" w:rsidR="00BF4B04" w:rsidRPr="007B67E0" w:rsidRDefault="00BF4B04" w:rsidP="00BF4B04">
      <w:pPr>
        <w:widowControl w:val="0"/>
        <w:ind w:left="720"/>
        <w:rPr>
          <w:rFonts w:ascii="Comic Sans MS" w:hAnsi="Comic Sans MS"/>
          <w:i/>
        </w:rPr>
      </w:pPr>
      <w:r>
        <w:rPr>
          <w:rFonts w:ascii="Comic Sans MS" w:hAnsi="Comic Sans MS"/>
          <w:i/>
        </w:rPr>
        <w:t xml:space="preserve">IS </w:t>
      </w:r>
      <w:proofErr w:type="spellStart"/>
      <w:r>
        <w:rPr>
          <w:rFonts w:ascii="Comic Sans MS" w:hAnsi="Comic Sans MS"/>
          <w:i/>
        </w:rPr>
        <w:t>Storstogas</w:t>
      </w:r>
      <w:proofErr w:type="spellEnd"/>
      <w:r>
        <w:rPr>
          <w:rFonts w:ascii="Comic Sans MS" w:hAnsi="Comic Sans MS"/>
          <w:i/>
        </w:rPr>
        <w:t xml:space="preserve"> Peace </w:t>
      </w:r>
      <w:proofErr w:type="spellStart"/>
      <w:r>
        <w:rPr>
          <w:rFonts w:ascii="Comic Sans MS" w:hAnsi="Comic Sans MS"/>
          <w:i/>
        </w:rPr>
        <w:t>of</w:t>
      </w:r>
      <w:proofErr w:type="spellEnd"/>
      <w:r>
        <w:rPr>
          <w:rFonts w:ascii="Comic Sans MS" w:hAnsi="Comic Sans MS"/>
          <w:i/>
        </w:rPr>
        <w:t xml:space="preserve"> </w:t>
      </w:r>
      <w:proofErr w:type="spellStart"/>
      <w:r>
        <w:rPr>
          <w:rFonts w:ascii="Comic Sans MS" w:hAnsi="Comic Sans MS"/>
          <w:i/>
        </w:rPr>
        <w:t>Cake</w:t>
      </w:r>
      <w:proofErr w:type="spellEnd"/>
      <w:r>
        <w:rPr>
          <w:rFonts w:ascii="Comic Sans MS" w:hAnsi="Comic Sans MS"/>
          <w:i/>
        </w:rPr>
        <w:t xml:space="preserve"> NO44068/17</w:t>
      </w:r>
      <w:r w:rsidRPr="007B67E0">
        <w:rPr>
          <w:rFonts w:ascii="Comic Sans MS" w:hAnsi="Comic Sans MS"/>
          <w:i/>
        </w:rPr>
        <w:t xml:space="preserve"> </w:t>
      </w:r>
      <w:r w:rsidRPr="007B67E0">
        <w:rPr>
          <w:rFonts w:ascii="Comic Sans MS" w:hAnsi="Comic Sans MS"/>
          <w:i/>
        </w:rPr>
        <w:tab/>
      </w:r>
      <w:r>
        <w:rPr>
          <w:rFonts w:ascii="Comic Sans MS" w:hAnsi="Comic Sans MS"/>
          <w:i/>
        </w:rPr>
        <w:t xml:space="preserve">E/F Thor Bernhard </w:t>
      </w:r>
      <w:proofErr w:type="spellStart"/>
      <w:r>
        <w:rPr>
          <w:rFonts w:ascii="Comic Sans MS" w:hAnsi="Comic Sans MS"/>
          <w:i/>
        </w:rPr>
        <w:t>Sagland</w:t>
      </w:r>
      <w:proofErr w:type="spellEnd"/>
      <w:r w:rsidR="000C224D">
        <w:rPr>
          <w:rFonts w:ascii="Comic Sans MS" w:hAnsi="Comic Sans MS"/>
          <w:i/>
        </w:rPr>
        <w:t xml:space="preserve">  </w:t>
      </w:r>
      <w:r>
        <w:rPr>
          <w:rFonts w:ascii="Comic Sans MS" w:hAnsi="Comic Sans MS"/>
          <w:i/>
        </w:rPr>
        <w:t>3</w:t>
      </w:r>
      <w:r>
        <w:rPr>
          <w:rFonts w:ascii="Comic Sans MS" w:hAnsi="Comic Sans MS"/>
          <w:i/>
        </w:rPr>
        <w:t xml:space="preserve"> </w:t>
      </w:r>
      <w:r w:rsidR="000C224D">
        <w:rPr>
          <w:rFonts w:ascii="Comic Sans MS" w:hAnsi="Comic Sans MS"/>
          <w:i/>
        </w:rPr>
        <w:t>premie f</w:t>
      </w:r>
      <w:r>
        <w:rPr>
          <w:rFonts w:ascii="Comic Sans MS" w:hAnsi="Comic Sans MS"/>
          <w:i/>
        </w:rPr>
        <w:t>inale</w:t>
      </w:r>
    </w:p>
    <w:p w14:paraId="472EB2C7" w14:textId="77777777" w:rsidR="00FB41B4" w:rsidRPr="007B67E0" w:rsidRDefault="00FB41B4" w:rsidP="00FB41B4">
      <w:pPr>
        <w:widowControl w:val="0"/>
        <w:ind w:left="720"/>
        <w:rPr>
          <w:rFonts w:ascii="Comic Sans MS" w:hAnsi="Comic Sans MS"/>
          <w:b/>
          <w:bCs/>
        </w:rPr>
      </w:pPr>
      <w:r w:rsidRPr="007B67E0">
        <w:rPr>
          <w:rFonts w:ascii="Comic Sans MS" w:hAnsi="Comic Sans MS"/>
          <w:b/>
          <w:bCs/>
        </w:rPr>
        <w:tab/>
      </w:r>
      <w:proofErr w:type="spellStart"/>
      <w:r w:rsidRPr="007B67E0">
        <w:rPr>
          <w:rFonts w:ascii="Comic Sans MS" w:hAnsi="Comic Sans MS"/>
          <w:b/>
          <w:bCs/>
        </w:rPr>
        <w:t>Unghund</w:t>
      </w:r>
      <w:proofErr w:type="spellEnd"/>
      <w:r w:rsidRPr="007B67E0">
        <w:rPr>
          <w:rFonts w:ascii="Comic Sans MS" w:hAnsi="Comic Sans MS"/>
          <w:b/>
          <w:bCs/>
        </w:rPr>
        <w:t xml:space="preserve"> Grand Prix</w:t>
      </w:r>
      <w:r>
        <w:rPr>
          <w:rFonts w:ascii="Comic Sans MS" w:hAnsi="Comic Sans MS"/>
          <w:b/>
          <w:bCs/>
        </w:rPr>
        <w:t xml:space="preserve"> (Rjukan)</w:t>
      </w:r>
      <w:r w:rsidRPr="007B67E0">
        <w:rPr>
          <w:rFonts w:ascii="Comic Sans MS" w:hAnsi="Comic Sans MS"/>
          <w:b/>
          <w:bCs/>
        </w:rPr>
        <w:t>:</w:t>
      </w:r>
    </w:p>
    <w:p w14:paraId="658D5E86" w14:textId="77777777" w:rsidR="00FB41B4" w:rsidRPr="007B67E0" w:rsidRDefault="00FB41B4" w:rsidP="00FB41B4">
      <w:pPr>
        <w:widowControl w:val="0"/>
        <w:ind w:left="720"/>
        <w:rPr>
          <w:rFonts w:ascii="Comic Sans MS" w:hAnsi="Comic Sans MS"/>
          <w:i/>
        </w:rPr>
      </w:pPr>
      <w:r w:rsidRPr="007B67E0">
        <w:rPr>
          <w:rFonts w:ascii="Comic Sans MS" w:hAnsi="Comic Sans MS"/>
          <w:i/>
        </w:rPr>
        <w:t xml:space="preserve">ES </w:t>
      </w:r>
      <w:proofErr w:type="spellStart"/>
      <w:r w:rsidRPr="007B67E0">
        <w:rPr>
          <w:rFonts w:ascii="Comic Sans MS" w:hAnsi="Comic Sans MS"/>
          <w:i/>
        </w:rPr>
        <w:t>Berkjestølen’s</w:t>
      </w:r>
      <w:proofErr w:type="spellEnd"/>
      <w:r w:rsidRPr="007B67E0">
        <w:rPr>
          <w:rFonts w:ascii="Comic Sans MS" w:hAnsi="Comic Sans MS"/>
          <w:i/>
        </w:rPr>
        <w:t xml:space="preserve"> Rall NO44863/18 </w:t>
      </w:r>
      <w:r w:rsidRPr="007B67E0">
        <w:rPr>
          <w:rFonts w:ascii="Comic Sans MS" w:hAnsi="Comic Sans MS"/>
          <w:i/>
        </w:rPr>
        <w:tab/>
      </w:r>
      <w:r>
        <w:rPr>
          <w:rFonts w:ascii="Comic Sans MS" w:hAnsi="Comic Sans MS"/>
          <w:i/>
        </w:rPr>
        <w:tab/>
      </w:r>
      <w:r w:rsidRPr="007B67E0">
        <w:rPr>
          <w:rFonts w:ascii="Comic Sans MS" w:hAnsi="Comic Sans MS"/>
          <w:i/>
        </w:rPr>
        <w:t>E/F Nils Otto Håra</w:t>
      </w:r>
      <w:r w:rsidRPr="007B67E0">
        <w:rPr>
          <w:rFonts w:ascii="Comic Sans MS" w:hAnsi="Comic Sans MS"/>
          <w:i/>
        </w:rPr>
        <w:tab/>
        <w:t>2 premie finale</w:t>
      </w:r>
    </w:p>
    <w:p w14:paraId="7B701989" w14:textId="77777777" w:rsidR="00FB41B4" w:rsidRPr="007B67E0" w:rsidRDefault="00FB41B4" w:rsidP="00FB41B4">
      <w:pPr>
        <w:widowControl w:val="0"/>
        <w:ind w:left="720"/>
        <w:rPr>
          <w:rFonts w:ascii="Comic Sans MS" w:hAnsi="Comic Sans MS"/>
          <w:b/>
          <w:bCs/>
        </w:rPr>
      </w:pPr>
      <w:r w:rsidRPr="007B67E0">
        <w:rPr>
          <w:rFonts w:ascii="Comic Sans MS" w:hAnsi="Comic Sans MS"/>
          <w:i/>
        </w:rPr>
        <w:tab/>
      </w:r>
      <w:r w:rsidRPr="007B67E0">
        <w:rPr>
          <w:rFonts w:ascii="Comic Sans MS" w:hAnsi="Comic Sans MS"/>
          <w:b/>
          <w:i/>
        </w:rPr>
        <w:t xml:space="preserve">Norsk </w:t>
      </w:r>
      <w:proofErr w:type="spellStart"/>
      <w:r w:rsidRPr="007B67E0">
        <w:rPr>
          <w:rFonts w:ascii="Comic Sans MS" w:hAnsi="Comic Sans MS"/>
          <w:b/>
          <w:i/>
        </w:rPr>
        <w:t>Unghundmesterskap</w:t>
      </w:r>
      <w:proofErr w:type="spellEnd"/>
      <w:r w:rsidRPr="007B67E0">
        <w:rPr>
          <w:rFonts w:ascii="Comic Sans MS" w:hAnsi="Comic Sans MS"/>
          <w:b/>
          <w:i/>
        </w:rPr>
        <w:t xml:space="preserve"> Lavland (Hamar)</w:t>
      </w:r>
      <w:r w:rsidRPr="007B67E0">
        <w:rPr>
          <w:rFonts w:ascii="Comic Sans MS" w:hAnsi="Comic Sans MS"/>
          <w:b/>
          <w:bCs/>
        </w:rPr>
        <w:t>:</w:t>
      </w:r>
    </w:p>
    <w:p w14:paraId="16909B54" w14:textId="77777777" w:rsidR="00FB41B4" w:rsidRPr="007B67E0" w:rsidRDefault="00FB41B4" w:rsidP="00FB41B4">
      <w:pPr>
        <w:widowControl w:val="0"/>
        <w:ind w:left="720"/>
        <w:rPr>
          <w:rFonts w:ascii="Comic Sans MS" w:hAnsi="Comic Sans MS"/>
          <w:i/>
        </w:rPr>
      </w:pPr>
      <w:r w:rsidRPr="007B67E0">
        <w:rPr>
          <w:rFonts w:ascii="Comic Sans MS" w:hAnsi="Comic Sans MS"/>
          <w:i/>
        </w:rPr>
        <w:t xml:space="preserve">ES </w:t>
      </w:r>
      <w:proofErr w:type="spellStart"/>
      <w:r w:rsidRPr="007B67E0">
        <w:rPr>
          <w:rFonts w:ascii="Comic Sans MS" w:hAnsi="Comic Sans MS"/>
          <w:i/>
        </w:rPr>
        <w:t>Berkjestølen’s</w:t>
      </w:r>
      <w:proofErr w:type="spellEnd"/>
      <w:r w:rsidRPr="007B67E0">
        <w:rPr>
          <w:rFonts w:ascii="Comic Sans MS" w:hAnsi="Comic Sans MS"/>
          <w:i/>
        </w:rPr>
        <w:t xml:space="preserve"> Doffen NO44861/18 </w:t>
      </w:r>
      <w:r w:rsidRPr="007B67E0">
        <w:rPr>
          <w:rFonts w:ascii="Comic Sans MS" w:hAnsi="Comic Sans MS"/>
          <w:i/>
        </w:rPr>
        <w:tab/>
        <w:t xml:space="preserve">E/F Arild </w:t>
      </w:r>
      <w:proofErr w:type="spellStart"/>
      <w:r w:rsidRPr="007B67E0">
        <w:rPr>
          <w:rFonts w:ascii="Comic Sans MS" w:hAnsi="Comic Sans MS"/>
          <w:i/>
        </w:rPr>
        <w:t>Skeivik</w:t>
      </w:r>
      <w:proofErr w:type="spellEnd"/>
      <w:r w:rsidRPr="007B67E0">
        <w:rPr>
          <w:rFonts w:ascii="Comic Sans MS" w:hAnsi="Comic Sans MS"/>
          <w:i/>
        </w:rPr>
        <w:tab/>
        <w:t>2 premie kval</w:t>
      </w:r>
    </w:p>
    <w:p w14:paraId="44A3910D" w14:textId="77777777" w:rsidR="00FB41B4" w:rsidRPr="006F39F4" w:rsidRDefault="00FB41B4" w:rsidP="00FB41B4">
      <w:pPr>
        <w:widowControl w:val="0"/>
        <w:rPr>
          <w:rFonts w:ascii="Comic Sans MS" w:hAnsi="Comic Sans MS"/>
          <w:bCs/>
          <w:color w:val="00B050"/>
        </w:rPr>
      </w:pPr>
    </w:p>
    <w:p w14:paraId="520067A7" w14:textId="77777777" w:rsidR="00FB41B4" w:rsidRPr="00BB157F" w:rsidRDefault="00FB41B4" w:rsidP="00FB41B4">
      <w:pPr>
        <w:ind w:firstLine="708"/>
        <w:rPr>
          <w:rFonts w:ascii="Comic Sans MS" w:hAnsi="Comic Sans MS"/>
          <w:b/>
        </w:rPr>
      </w:pPr>
      <w:r>
        <w:rPr>
          <w:rFonts w:ascii="Comic Sans MS" w:hAnsi="Comic Sans MS"/>
          <w:b/>
        </w:rPr>
        <w:t>NM:</w:t>
      </w:r>
    </w:p>
    <w:p w14:paraId="749559E4" w14:textId="77777777" w:rsidR="00FB41B4" w:rsidRPr="00BB157F" w:rsidRDefault="00FB41B4" w:rsidP="00FB41B4">
      <w:pPr>
        <w:ind w:firstLine="708"/>
        <w:rPr>
          <w:rFonts w:ascii="Comic Sans MS" w:hAnsi="Comic Sans MS"/>
          <w:b/>
        </w:rPr>
      </w:pPr>
    </w:p>
    <w:p w14:paraId="20A67312" w14:textId="77777777" w:rsidR="00FB41B4" w:rsidRPr="00BB157F" w:rsidRDefault="00FB41B4" w:rsidP="00FB41B4">
      <w:pPr>
        <w:ind w:left="709"/>
        <w:rPr>
          <w:rFonts w:ascii="Comic Sans MS" w:hAnsi="Comic Sans MS"/>
          <w:b/>
          <w:bCs/>
        </w:rPr>
      </w:pPr>
      <w:r w:rsidRPr="00BB157F">
        <w:rPr>
          <w:rFonts w:ascii="Comic Sans MS" w:hAnsi="Comic Sans MS"/>
          <w:b/>
          <w:bCs/>
        </w:rPr>
        <w:t>Utstilling:</w:t>
      </w:r>
      <w:bookmarkStart w:id="0" w:name="_GoBack"/>
      <w:bookmarkEnd w:id="0"/>
    </w:p>
    <w:p w14:paraId="2C993B1A" w14:textId="77777777" w:rsidR="00FB41B4" w:rsidRPr="00BB157F" w:rsidRDefault="00FB41B4" w:rsidP="00FB41B4">
      <w:pPr>
        <w:rPr>
          <w:rFonts w:ascii="Comic Sans MS" w:hAnsi="Comic Sans MS"/>
          <w:b/>
        </w:rPr>
      </w:pPr>
    </w:p>
    <w:p w14:paraId="0D7D2BD1" w14:textId="77777777" w:rsidR="00FB41B4" w:rsidRPr="00BB157F" w:rsidRDefault="00FB41B4" w:rsidP="00FB41B4">
      <w:pPr>
        <w:ind w:firstLine="708"/>
        <w:rPr>
          <w:rFonts w:ascii="Comic Sans MS" w:hAnsi="Comic Sans MS"/>
          <w:b/>
        </w:rPr>
      </w:pPr>
      <w:r w:rsidRPr="00BB157F">
        <w:rPr>
          <w:rFonts w:ascii="Comic Sans MS" w:hAnsi="Comic Sans MS"/>
          <w:b/>
        </w:rPr>
        <w:t>Innmeldte Championater 2019</w:t>
      </w:r>
      <w:r>
        <w:rPr>
          <w:rFonts w:ascii="Comic Sans MS" w:hAnsi="Comic Sans MS"/>
          <w:b/>
        </w:rPr>
        <w:t>:</w:t>
      </w:r>
    </w:p>
    <w:p w14:paraId="645F6970" w14:textId="3525A90A" w:rsidR="00884760" w:rsidRPr="001148FC" w:rsidRDefault="00FB41B4" w:rsidP="001148FC">
      <w:pPr>
        <w:ind w:left="720"/>
        <w:rPr>
          <w:rFonts w:ascii="Comic Sans MS" w:hAnsi="Comic Sans MS"/>
          <w:bCs/>
        </w:rPr>
      </w:pPr>
      <w:r>
        <w:rPr>
          <w:rFonts w:ascii="Comic Sans MS" w:hAnsi="Comic Sans MS"/>
          <w:bCs/>
        </w:rPr>
        <w:t>Ingen innmeldte championa</w:t>
      </w:r>
      <w:r w:rsidRPr="00BB157F">
        <w:rPr>
          <w:rFonts w:ascii="Comic Sans MS" w:hAnsi="Comic Sans MS"/>
          <w:bCs/>
        </w:rPr>
        <w:t>ter</w:t>
      </w:r>
    </w:p>
    <w:p w14:paraId="645F6971" w14:textId="77777777" w:rsidR="00055ED2" w:rsidRPr="00820F03" w:rsidRDefault="00055ED2" w:rsidP="00654887">
      <w:pPr>
        <w:rPr>
          <w:rFonts w:ascii="Comic Sans MS" w:hAnsi="Comic Sans MS"/>
        </w:rPr>
      </w:pPr>
    </w:p>
    <w:p w14:paraId="645F6972" w14:textId="1A9C0E1A" w:rsidR="00FA5363" w:rsidRPr="002513EE" w:rsidRDefault="00B32703" w:rsidP="007533B2">
      <w:pPr>
        <w:rPr>
          <w:rFonts w:ascii="Comic Sans MS" w:hAnsi="Comic Sans MS"/>
          <w:b/>
        </w:rPr>
      </w:pPr>
      <w:r w:rsidRPr="002513EE">
        <w:rPr>
          <w:rFonts w:ascii="Comic Sans MS" w:hAnsi="Comic Sans MS"/>
          <w:b/>
        </w:rPr>
        <w:t>11</w:t>
      </w:r>
      <w:r w:rsidR="00302E93" w:rsidRPr="002513EE">
        <w:rPr>
          <w:rFonts w:ascii="Comic Sans MS" w:hAnsi="Comic Sans MS"/>
          <w:b/>
        </w:rPr>
        <w:t xml:space="preserve">. </w:t>
      </w:r>
      <w:r w:rsidR="00302E93" w:rsidRPr="002513EE">
        <w:rPr>
          <w:rFonts w:ascii="Comic Sans MS" w:hAnsi="Comic Sans MS"/>
          <w:b/>
        </w:rPr>
        <w:tab/>
      </w:r>
      <w:r w:rsidRPr="002513EE">
        <w:rPr>
          <w:rFonts w:ascii="Comic Sans MS" w:hAnsi="Comic Sans MS"/>
          <w:b/>
        </w:rPr>
        <w:t>PREMIERINGER ÅRETS HUND</w:t>
      </w:r>
    </w:p>
    <w:p w14:paraId="645F6973" w14:textId="77777777" w:rsidR="00F95326" w:rsidRPr="00820F03" w:rsidRDefault="007533B2" w:rsidP="007533B2">
      <w:pPr>
        <w:rPr>
          <w:rFonts w:ascii="Comic Sans MS" w:hAnsi="Comic Sans MS"/>
          <w:snapToGrid w:val="0"/>
          <w:color w:val="808080" w:themeColor="background1" w:themeShade="80"/>
          <w:highlight w:val="yellow"/>
          <w:lang w:eastAsia="nb-NO"/>
        </w:rPr>
      </w:pPr>
      <w:r w:rsidRPr="00820F03">
        <w:rPr>
          <w:rFonts w:ascii="Comic Sans MS" w:hAnsi="Comic Sans MS"/>
          <w:color w:val="808080" w:themeColor="background1" w:themeShade="80"/>
        </w:rPr>
        <w:tab/>
      </w:r>
    </w:p>
    <w:p w14:paraId="083D340D" w14:textId="77777777" w:rsidR="00092724" w:rsidRPr="00F73718" w:rsidRDefault="00092724" w:rsidP="00092724">
      <w:pPr>
        <w:widowControl w:val="0"/>
        <w:rPr>
          <w:rFonts w:ascii="Comic Sans MS" w:hAnsi="Comic Sans MS"/>
          <w:b/>
          <w:bCs/>
          <w:snapToGrid w:val="0"/>
          <w:lang w:val="da-DK" w:eastAsia="nb-NO"/>
        </w:rPr>
      </w:pPr>
      <w:r w:rsidRPr="00F73718">
        <w:rPr>
          <w:rFonts w:ascii="Comic Sans MS" w:hAnsi="Comic Sans MS"/>
          <w:b/>
          <w:bCs/>
          <w:snapToGrid w:val="0"/>
          <w:lang w:val="da-DK" w:eastAsia="nb-NO"/>
        </w:rPr>
        <w:t>ÅRETS HUND UK</w:t>
      </w:r>
    </w:p>
    <w:p w14:paraId="2F027C1D" w14:textId="77777777" w:rsidR="00092724" w:rsidRPr="00F73718" w:rsidRDefault="00092724" w:rsidP="00092724">
      <w:pPr>
        <w:rPr>
          <w:rFonts w:ascii="Comic Sans MS" w:hAnsi="Comic Sans MS"/>
          <w:i/>
          <w:color w:val="00B050"/>
        </w:rPr>
      </w:pPr>
      <w:r w:rsidRPr="00F73718">
        <w:rPr>
          <w:rFonts w:ascii="Comic Sans MS" w:hAnsi="Comic Sans MS"/>
          <w:i/>
        </w:rPr>
        <w:t xml:space="preserve">ES </w:t>
      </w:r>
      <w:proofErr w:type="spellStart"/>
      <w:r w:rsidRPr="00F73718">
        <w:rPr>
          <w:rFonts w:ascii="Comic Sans MS" w:hAnsi="Comic Sans MS"/>
          <w:i/>
        </w:rPr>
        <w:t>Berkjestølen’s</w:t>
      </w:r>
      <w:proofErr w:type="spellEnd"/>
      <w:r w:rsidRPr="00F73718">
        <w:rPr>
          <w:rFonts w:ascii="Comic Sans MS" w:hAnsi="Comic Sans MS"/>
          <w:i/>
        </w:rPr>
        <w:t xml:space="preserve"> Rall NO44863/18</w:t>
      </w:r>
      <w:r w:rsidRPr="00F73718">
        <w:rPr>
          <w:rFonts w:ascii="Comic Sans MS" w:hAnsi="Comic Sans MS"/>
          <w:i/>
          <w:color w:val="00B050"/>
        </w:rPr>
        <w:tab/>
      </w:r>
      <w:r w:rsidRPr="00F73718">
        <w:rPr>
          <w:rFonts w:ascii="Comic Sans MS" w:hAnsi="Comic Sans MS"/>
          <w:i/>
          <w:color w:val="00B050"/>
        </w:rPr>
        <w:tab/>
      </w:r>
      <w:r w:rsidRPr="00F73718">
        <w:rPr>
          <w:rFonts w:ascii="Comic Sans MS" w:hAnsi="Comic Sans MS"/>
          <w:i/>
        </w:rPr>
        <w:t>e/f Nils Otto Håra</w:t>
      </w:r>
      <w:r w:rsidRPr="00F73718">
        <w:rPr>
          <w:rFonts w:ascii="Comic Sans MS" w:hAnsi="Comic Sans MS"/>
          <w:i/>
          <w:color w:val="00B050"/>
        </w:rPr>
        <w:tab/>
      </w:r>
      <w:r w:rsidRPr="00F73718">
        <w:rPr>
          <w:rFonts w:ascii="Comic Sans MS" w:hAnsi="Comic Sans MS"/>
          <w:i/>
          <w:color w:val="00B050"/>
        </w:rPr>
        <w:tab/>
      </w:r>
      <w:r w:rsidRPr="00F73718">
        <w:rPr>
          <w:rFonts w:ascii="Comic Sans MS" w:hAnsi="Comic Sans MS"/>
          <w:i/>
          <w:color w:val="00B050"/>
        </w:rPr>
        <w:tab/>
      </w:r>
      <w:r w:rsidRPr="00F73718">
        <w:rPr>
          <w:rFonts w:ascii="Comic Sans MS" w:hAnsi="Comic Sans MS"/>
          <w:i/>
        </w:rPr>
        <w:t>34 poeng</w:t>
      </w:r>
    </w:p>
    <w:p w14:paraId="0D603084" w14:textId="77777777" w:rsidR="00092724" w:rsidRPr="00F73718" w:rsidRDefault="00092724" w:rsidP="00092724">
      <w:pPr>
        <w:rPr>
          <w:rFonts w:ascii="Comic Sans MS" w:hAnsi="Comic Sans MS"/>
          <w:i/>
          <w:color w:val="00B050"/>
        </w:rPr>
      </w:pPr>
    </w:p>
    <w:p w14:paraId="3E31F279" w14:textId="77777777" w:rsidR="00092724" w:rsidRPr="00F73718" w:rsidRDefault="00092724" w:rsidP="00092724">
      <w:pPr>
        <w:rPr>
          <w:rFonts w:ascii="Comic Sans MS" w:hAnsi="Comic Sans MS"/>
          <w:b/>
          <w:i/>
        </w:rPr>
      </w:pPr>
      <w:r w:rsidRPr="00F73718">
        <w:rPr>
          <w:rFonts w:ascii="Comic Sans MS" w:hAnsi="Comic Sans MS"/>
          <w:i/>
          <w:color w:val="00B050"/>
        </w:rPr>
        <w:t xml:space="preserve"> </w:t>
      </w:r>
      <w:r w:rsidRPr="00F73718">
        <w:rPr>
          <w:rFonts w:ascii="Comic Sans MS" w:hAnsi="Comic Sans MS"/>
          <w:b/>
          <w:i/>
        </w:rPr>
        <w:t>ÅRETS HUND AK</w:t>
      </w:r>
      <w:r w:rsidRPr="00F73718">
        <w:rPr>
          <w:rFonts w:ascii="Comic Sans MS" w:hAnsi="Comic Sans MS"/>
          <w:b/>
          <w:i/>
        </w:rPr>
        <w:tab/>
      </w:r>
    </w:p>
    <w:p w14:paraId="1D2FE07B" w14:textId="77777777" w:rsidR="00092724" w:rsidRPr="00F73718" w:rsidRDefault="00092724" w:rsidP="00092724">
      <w:pPr>
        <w:rPr>
          <w:rFonts w:ascii="Comic Sans MS" w:hAnsi="Comic Sans MS"/>
          <w:i/>
          <w:color w:val="00B050"/>
        </w:rPr>
      </w:pPr>
      <w:r w:rsidRPr="00F73718">
        <w:rPr>
          <w:rFonts w:ascii="Comic Sans MS" w:hAnsi="Comic Sans MS"/>
          <w:i/>
        </w:rPr>
        <w:t xml:space="preserve">B </w:t>
      </w:r>
      <w:proofErr w:type="spellStart"/>
      <w:r w:rsidRPr="00F73718">
        <w:rPr>
          <w:rFonts w:ascii="Comic Sans MS" w:hAnsi="Comic Sans MS"/>
          <w:i/>
        </w:rPr>
        <w:t>Suhlegan</w:t>
      </w:r>
      <w:proofErr w:type="spellEnd"/>
      <w:r w:rsidRPr="00F73718">
        <w:rPr>
          <w:rFonts w:ascii="Comic Sans MS" w:hAnsi="Comic Sans MS"/>
          <w:i/>
        </w:rPr>
        <w:t xml:space="preserve"> </w:t>
      </w:r>
      <w:proofErr w:type="spellStart"/>
      <w:r w:rsidRPr="00F73718">
        <w:rPr>
          <w:rFonts w:ascii="Comic Sans MS" w:hAnsi="Comic Sans MS"/>
          <w:i/>
        </w:rPr>
        <w:t>Niusha</w:t>
      </w:r>
      <w:proofErr w:type="spellEnd"/>
      <w:r w:rsidRPr="00F73718">
        <w:rPr>
          <w:rFonts w:ascii="Comic Sans MS" w:hAnsi="Comic Sans MS"/>
          <w:i/>
        </w:rPr>
        <w:t xml:space="preserve"> SE31201/2016 </w:t>
      </w:r>
      <w:r w:rsidRPr="00F73718">
        <w:rPr>
          <w:rFonts w:ascii="Comic Sans MS" w:hAnsi="Comic Sans MS"/>
          <w:i/>
          <w:color w:val="00B050"/>
        </w:rPr>
        <w:tab/>
      </w:r>
      <w:r w:rsidRPr="00F73718">
        <w:rPr>
          <w:rFonts w:ascii="Comic Sans MS" w:hAnsi="Comic Sans MS"/>
          <w:i/>
          <w:color w:val="00B050"/>
        </w:rPr>
        <w:tab/>
      </w:r>
      <w:r w:rsidRPr="00F73718">
        <w:rPr>
          <w:rFonts w:ascii="Comic Sans MS" w:hAnsi="Comic Sans MS"/>
          <w:i/>
        </w:rPr>
        <w:t>e/f Axel Clausen</w:t>
      </w:r>
      <w:r w:rsidRPr="00F73718">
        <w:rPr>
          <w:rFonts w:ascii="Comic Sans MS" w:hAnsi="Comic Sans MS"/>
          <w:i/>
        </w:rPr>
        <w:tab/>
      </w:r>
      <w:r w:rsidRPr="00F73718">
        <w:rPr>
          <w:rFonts w:ascii="Comic Sans MS" w:hAnsi="Comic Sans MS"/>
          <w:i/>
        </w:rPr>
        <w:tab/>
      </w:r>
      <w:r>
        <w:rPr>
          <w:rFonts w:ascii="Comic Sans MS" w:hAnsi="Comic Sans MS"/>
          <w:i/>
          <w:color w:val="00B050"/>
        </w:rPr>
        <w:tab/>
      </w:r>
      <w:r w:rsidRPr="00F73718">
        <w:rPr>
          <w:rFonts w:ascii="Comic Sans MS" w:hAnsi="Comic Sans MS"/>
          <w:i/>
        </w:rPr>
        <w:t>22 poeng</w:t>
      </w:r>
    </w:p>
    <w:p w14:paraId="50C37DF6" w14:textId="77777777" w:rsidR="00092724" w:rsidRPr="00F73718" w:rsidRDefault="00092724" w:rsidP="00092724">
      <w:pPr>
        <w:rPr>
          <w:rFonts w:ascii="Comic Sans MS" w:hAnsi="Comic Sans MS"/>
          <w:i/>
          <w:color w:val="00B050"/>
        </w:rPr>
      </w:pPr>
      <w:r w:rsidRPr="00F73718">
        <w:rPr>
          <w:rFonts w:ascii="Comic Sans MS" w:hAnsi="Comic Sans MS"/>
          <w:i/>
          <w:color w:val="00B050"/>
        </w:rPr>
        <w:tab/>
      </w:r>
    </w:p>
    <w:p w14:paraId="76C437CE" w14:textId="77777777" w:rsidR="00092724" w:rsidRPr="00F73718" w:rsidRDefault="00092724" w:rsidP="00092724">
      <w:pPr>
        <w:rPr>
          <w:rFonts w:ascii="Comic Sans MS" w:hAnsi="Comic Sans MS"/>
          <w:b/>
          <w:i/>
        </w:rPr>
      </w:pPr>
      <w:r w:rsidRPr="00F73718">
        <w:rPr>
          <w:rFonts w:ascii="Comic Sans MS" w:hAnsi="Comic Sans MS"/>
          <w:b/>
          <w:i/>
        </w:rPr>
        <w:t>ÅRETS HUND VK</w:t>
      </w:r>
    </w:p>
    <w:p w14:paraId="609DDA30" w14:textId="77777777" w:rsidR="00092724" w:rsidRPr="00F73718" w:rsidRDefault="00092724" w:rsidP="00092724">
      <w:pPr>
        <w:rPr>
          <w:rFonts w:ascii="Comic Sans MS" w:hAnsi="Comic Sans MS"/>
          <w:i/>
        </w:rPr>
      </w:pPr>
      <w:r w:rsidRPr="00F73718">
        <w:rPr>
          <w:rFonts w:ascii="Comic Sans MS" w:hAnsi="Comic Sans MS"/>
          <w:i/>
        </w:rPr>
        <w:t xml:space="preserve">P </w:t>
      </w:r>
      <w:proofErr w:type="spellStart"/>
      <w:r w:rsidRPr="00F73718">
        <w:rPr>
          <w:rFonts w:ascii="Comic Sans MS" w:hAnsi="Comic Sans MS"/>
          <w:i/>
        </w:rPr>
        <w:t>Østagløtten’s</w:t>
      </w:r>
      <w:proofErr w:type="spellEnd"/>
      <w:r w:rsidRPr="00F73718">
        <w:rPr>
          <w:rFonts w:ascii="Comic Sans MS" w:hAnsi="Comic Sans MS"/>
          <w:i/>
        </w:rPr>
        <w:t xml:space="preserve"> </w:t>
      </w:r>
      <w:proofErr w:type="spellStart"/>
      <w:r w:rsidRPr="00F73718">
        <w:rPr>
          <w:rFonts w:ascii="Comic Sans MS" w:hAnsi="Comic Sans MS"/>
          <w:i/>
        </w:rPr>
        <w:t>Janka</w:t>
      </w:r>
      <w:proofErr w:type="spellEnd"/>
      <w:r w:rsidRPr="00F73718">
        <w:rPr>
          <w:rFonts w:ascii="Comic Sans MS" w:hAnsi="Comic Sans MS"/>
          <w:i/>
        </w:rPr>
        <w:t xml:space="preserve"> NO40274/15 </w:t>
      </w:r>
      <w:r w:rsidRPr="00F73718">
        <w:rPr>
          <w:rFonts w:ascii="Comic Sans MS" w:hAnsi="Comic Sans MS"/>
          <w:i/>
          <w:color w:val="00B050"/>
        </w:rPr>
        <w:tab/>
      </w:r>
      <w:r w:rsidRPr="00F73718">
        <w:rPr>
          <w:rFonts w:ascii="Comic Sans MS" w:hAnsi="Comic Sans MS"/>
          <w:i/>
          <w:color w:val="00B050"/>
        </w:rPr>
        <w:tab/>
      </w:r>
      <w:r w:rsidRPr="00F73718">
        <w:rPr>
          <w:rFonts w:ascii="Comic Sans MS" w:hAnsi="Comic Sans MS"/>
          <w:i/>
        </w:rPr>
        <w:t>e/f Åsmund Hamre</w:t>
      </w:r>
      <w:r w:rsidRPr="00F73718">
        <w:rPr>
          <w:rFonts w:ascii="Comic Sans MS" w:hAnsi="Comic Sans MS"/>
          <w:i/>
        </w:rPr>
        <w:tab/>
      </w:r>
      <w:r w:rsidRPr="00F73718">
        <w:rPr>
          <w:rFonts w:ascii="Comic Sans MS" w:hAnsi="Comic Sans MS"/>
          <w:i/>
          <w:color w:val="00B050"/>
        </w:rPr>
        <w:tab/>
      </w:r>
      <w:r w:rsidRPr="00F73718">
        <w:rPr>
          <w:rFonts w:ascii="Comic Sans MS" w:hAnsi="Comic Sans MS"/>
          <w:i/>
          <w:color w:val="00B050"/>
        </w:rPr>
        <w:tab/>
      </w:r>
      <w:r w:rsidRPr="00F73718">
        <w:rPr>
          <w:rFonts w:ascii="Comic Sans MS" w:hAnsi="Comic Sans MS"/>
          <w:i/>
        </w:rPr>
        <w:t>30 poeng</w:t>
      </w:r>
    </w:p>
    <w:p w14:paraId="22C8431F" w14:textId="77777777" w:rsidR="00092724" w:rsidRPr="00F73718" w:rsidRDefault="00092724" w:rsidP="00092724">
      <w:pPr>
        <w:rPr>
          <w:rFonts w:ascii="Comic Sans MS" w:hAnsi="Comic Sans MS"/>
          <w:i/>
          <w:color w:val="00B050"/>
        </w:rPr>
      </w:pPr>
    </w:p>
    <w:p w14:paraId="77C3D460" w14:textId="77777777" w:rsidR="00092724" w:rsidRPr="00F73718" w:rsidRDefault="00092724" w:rsidP="00092724">
      <w:pPr>
        <w:rPr>
          <w:rFonts w:ascii="Comic Sans MS" w:hAnsi="Comic Sans MS"/>
          <w:b/>
          <w:i/>
        </w:rPr>
      </w:pPr>
      <w:r w:rsidRPr="00F73718">
        <w:rPr>
          <w:rFonts w:ascii="Comic Sans MS" w:hAnsi="Comic Sans MS"/>
          <w:b/>
          <w:i/>
        </w:rPr>
        <w:t>ÅRETS HUND ALLROUND</w:t>
      </w:r>
    </w:p>
    <w:p w14:paraId="2EB75818" w14:textId="77777777" w:rsidR="00092724" w:rsidRPr="00F73718" w:rsidRDefault="00092724" w:rsidP="00092724">
      <w:pPr>
        <w:rPr>
          <w:rFonts w:ascii="Comic Sans MS" w:hAnsi="Comic Sans MS"/>
          <w:i/>
        </w:rPr>
      </w:pPr>
      <w:r w:rsidRPr="00F73718">
        <w:rPr>
          <w:rFonts w:ascii="Comic Sans MS" w:hAnsi="Comic Sans MS"/>
          <w:i/>
        </w:rPr>
        <w:t xml:space="preserve">ES </w:t>
      </w:r>
      <w:proofErr w:type="spellStart"/>
      <w:r w:rsidRPr="00F73718">
        <w:rPr>
          <w:rFonts w:ascii="Comic Sans MS" w:hAnsi="Comic Sans MS"/>
          <w:i/>
        </w:rPr>
        <w:t>Berkjestølen’s</w:t>
      </w:r>
      <w:proofErr w:type="spellEnd"/>
      <w:r w:rsidRPr="00F73718">
        <w:rPr>
          <w:rFonts w:ascii="Comic Sans MS" w:hAnsi="Comic Sans MS"/>
          <w:i/>
        </w:rPr>
        <w:t xml:space="preserve"> Rall NO44863/18</w:t>
      </w:r>
      <w:r w:rsidRPr="00F73718">
        <w:rPr>
          <w:rFonts w:ascii="Comic Sans MS" w:hAnsi="Comic Sans MS"/>
          <w:i/>
          <w:color w:val="00B050"/>
        </w:rPr>
        <w:tab/>
      </w:r>
      <w:r w:rsidRPr="00F73718">
        <w:rPr>
          <w:rFonts w:ascii="Comic Sans MS" w:hAnsi="Comic Sans MS"/>
          <w:i/>
          <w:color w:val="00B050"/>
        </w:rPr>
        <w:tab/>
      </w:r>
      <w:r w:rsidRPr="00F73718">
        <w:rPr>
          <w:rFonts w:ascii="Comic Sans MS" w:hAnsi="Comic Sans MS"/>
          <w:i/>
        </w:rPr>
        <w:t>e/f Nils Otto Håra</w:t>
      </w:r>
      <w:r w:rsidRPr="00F73718">
        <w:rPr>
          <w:rFonts w:ascii="Comic Sans MS" w:hAnsi="Comic Sans MS"/>
          <w:i/>
        </w:rPr>
        <w:tab/>
      </w:r>
      <w:r w:rsidRPr="00F73718">
        <w:rPr>
          <w:rFonts w:ascii="Comic Sans MS" w:hAnsi="Comic Sans MS"/>
          <w:i/>
        </w:rPr>
        <w:tab/>
      </w:r>
      <w:r w:rsidRPr="00F73718">
        <w:rPr>
          <w:rFonts w:ascii="Comic Sans MS" w:hAnsi="Comic Sans MS"/>
          <w:i/>
        </w:rPr>
        <w:tab/>
        <w:t>28 poeng</w:t>
      </w:r>
    </w:p>
    <w:p w14:paraId="4ABB55E1" w14:textId="77777777" w:rsidR="00092724" w:rsidRPr="00F73718" w:rsidRDefault="00092724" w:rsidP="00092724">
      <w:pPr>
        <w:rPr>
          <w:rFonts w:ascii="Comic Sans MS" w:hAnsi="Comic Sans MS"/>
          <w:i/>
          <w:color w:val="00B050"/>
        </w:rPr>
      </w:pPr>
    </w:p>
    <w:p w14:paraId="0FDA6551" w14:textId="77777777" w:rsidR="00092724" w:rsidRPr="00F73718" w:rsidRDefault="00092724" w:rsidP="00092724">
      <w:pPr>
        <w:rPr>
          <w:rFonts w:ascii="Comic Sans MS" w:hAnsi="Comic Sans MS"/>
          <w:i/>
          <w:color w:val="FF0000"/>
        </w:rPr>
      </w:pPr>
      <w:r w:rsidRPr="00F73718">
        <w:rPr>
          <w:rFonts w:ascii="Comic Sans MS" w:hAnsi="Comic Sans MS"/>
          <w:b/>
          <w:i/>
        </w:rPr>
        <w:t>ÅRETS HUND UTSTILLING</w:t>
      </w:r>
      <w:r w:rsidRPr="00F73718">
        <w:rPr>
          <w:rFonts w:ascii="Comic Sans MS" w:hAnsi="Comic Sans MS"/>
          <w:i/>
          <w:color w:val="FF0000"/>
        </w:rPr>
        <w:tab/>
      </w:r>
    </w:p>
    <w:p w14:paraId="486DA054" w14:textId="77777777" w:rsidR="00092724" w:rsidRPr="00F73718" w:rsidRDefault="00092724" w:rsidP="00092724">
      <w:pPr>
        <w:rPr>
          <w:rFonts w:ascii="Comic Sans MS" w:hAnsi="Comic Sans MS"/>
          <w:i/>
        </w:rPr>
      </w:pPr>
      <w:r w:rsidRPr="00F73718">
        <w:rPr>
          <w:rFonts w:ascii="Comic Sans MS" w:hAnsi="Comic Sans MS"/>
          <w:i/>
        </w:rPr>
        <w:t xml:space="preserve">ES NUCH </w:t>
      </w:r>
      <w:proofErr w:type="spellStart"/>
      <w:r w:rsidRPr="00F73718">
        <w:rPr>
          <w:rFonts w:ascii="Comic Sans MS" w:hAnsi="Comic Sans MS"/>
          <w:i/>
        </w:rPr>
        <w:t>Frankmovangen</w:t>
      </w:r>
      <w:proofErr w:type="spellEnd"/>
      <w:r w:rsidRPr="00F73718">
        <w:rPr>
          <w:rFonts w:ascii="Comic Sans MS" w:hAnsi="Comic Sans MS"/>
          <w:i/>
        </w:rPr>
        <w:t>’ s Langbein NO38812/15</w:t>
      </w:r>
      <w:r>
        <w:rPr>
          <w:rFonts w:ascii="Comic Sans MS" w:hAnsi="Comic Sans MS"/>
          <w:i/>
        </w:rPr>
        <w:tab/>
        <w:t xml:space="preserve">e/f Arild </w:t>
      </w:r>
      <w:proofErr w:type="spellStart"/>
      <w:r>
        <w:rPr>
          <w:rFonts w:ascii="Comic Sans MS" w:hAnsi="Comic Sans MS"/>
          <w:i/>
        </w:rPr>
        <w:t>Skeivik</w:t>
      </w:r>
      <w:proofErr w:type="spellEnd"/>
      <w:r>
        <w:rPr>
          <w:rFonts w:ascii="Comic Sans MS" w:hAnsi="Comic Sans MS"/>
          <w:i/>
        </w:rPr>
        <w:tab/>
      </w:r>
      <w:r>
        <w:rPr>
          <w:rFonts w:ascii="Comic Sans MS" w:hAnsi="Comic Sans MS"/>
          <w:i/>
        </w:rPr>
        <w:tab/>
      </w:r>
      <w:r w:rsidRPr="00F73718">
        <w:rPr>
          <w:rFonts w:ascii="Comic Sans MS" w:hAnsi="Comic Sans MS"/>
          <w:i/>
        </w:rPr>
        <w:t xml:space="preserve">21,5 poeng </w:t>
      </w:r>
    </w:p>
    <w:p w14:paraId="30AC906E" w14:textId="77777777" w:rsidR="00092724" w:rsidRPr="00F73718" w:rsidRDefault="00092724" w:rsidP="00092724">
      <w:pPr>
        <w:rPr>
          <w:rFonts w:ascii="Comic Sans MS" w:hAnsi="Comic Sans MS"/>
          <w:i/>
          <w:color w:val="FF0000"/>
        </w:rPr>
      </w:pPr>
    </w:p>
    <w:p w14:paraId="672DA499" w14:textId="77777777" w:rsidR="00092724" w:rsidRPr="00F73718" w:rsidRDefault="00092724" w:rsidP="00092724">
      <w:pPr>
        <w:rPr>
          <w:rFonts w:ascii="Comic Sans MS" w:hAnsi="Comic Sans MS"/>
          <w:b/>
          <w:i/>
        </w:rPr>
      </w:pPr>
      <w:r w:rsidRPr="00F73718">
        <w:rPr>
          <w:rFonts w:ascii="Comic Sans MS" w:hAnsi="Comic Sans MS"/>
          <w:b/>
          <w:i/>
        </w:rPr>
        <w:t xml:space="preserve">ÅRETS HUND SKOG </w:t>
      </w:r>
    </w:p>
    <w:p w14:paraId="5D107D36" w14:textId="77777777" w:rsidR="00092724" w:rsidRPr="00F73718" w:rsidRDefault="00092724" w:rsidP="00092724">
      <w:pPr>
        <w:rPr>
          <w:rFonts w:ascii="Comic Sans MS" w:hAnsi="Comic Sans MS"/>
          <w:i/>
        </w:rPr>
      </w:pPr>
      <w:r w:rsidRPr="00F73718">
        <w:rPr>
          <w:rFonts w:ascii="Comic Sans MS" w:hAnsi="Comic Sans MS"/>
          <w:i/>
        </w:rPr>
        <w:t xml:space="preserve">KV </w:t>
      </w:r>
      <w:proofErr w:type="spellStart"/>
      <w:r w:rsidRPr="00F73718">
        <w:rPr>
          <w:rFonts w:ascii="Comic Sans MS" w:hAnsi="Comic Sans MS"/>
          <w:i/>
        </w:rPr>
        <w:t>Øvstebuas</w:t>
      </w:r>
      <w:proofErr w:type="spellEnd"/>
      <w:r w:rsidRPr="00F73718">
        <w:rPr>
          <w:rFonts w:ascii="Comic Sans MS" w:hAnsi="Comic Sans MS"/>
          <w:i/>
        </w:rPr>
        <w:t xml:space="preserve"> </w:t>
      </w:r>
      <w:proofErr w:type="spellStart"/>
      <w:r w:rsidRPr="00F73718">
        <w:rPr>
          <w:rFonts w:ascii="Comic Sans MS" w:hAnsi="Comic Sans MS"/>
          <w:i/>
        </w:rPr>
        <w:t>Crf</w:t>
      </w:r>
      <w:proofErr w:type="spellEnd"/>
      <w:r w:rsidRPr="00F73718">
        <w:rPr>
          <w:rFonts w:ascii="Comic Sans MS" w:hAnsi="Comic Sans MS"/>
          <w:i/>
        </w:rPr>
        <w:t xml:space="preserve"> Bris NO45578/17 </w:t>
      </w:r>
      <w:r w:rsidRPr="00F73718">
        <w:rPr>
          <w:rFonts w:ascii="Comic Sans MS" w:hAnsi="Comic Sans MS"/>
          <w:i/>
        </w:rPr>
        <w:tab/>
      </w:r>
      <w:r w:rsidRPr="00F73718">
        <w:rPr>
          <w:rFonts w:ascii="Comic Sans MS" w:hAnsi="Comic Sans MS"/>
          <w:i/>
        </w:rPr>
        <w:tab/>
        <w:t>e/f Steinar Søiland</w:t>
      </w:r>
      <w:r w:rsidRPr="00F73718">
        <w:rPr>
          <w:rFonts w:ascii="Comic Sans MS" w:hAnsi="Comic Sans MS"/>
          <w:i/>
        </w:rPr>
        <w:tab/>
      </w:r>
      <w:r w:rsidRPr="00F73718">
        <w:rPr>
          <w:rFonts w:ascii="Comic Sans MS" w:hAnsi="Comic Sans MS"/>
          <w:i/>
        </w:rPr>
        <w:tab/>
      </w:r>
      <w:r w:rsidRPr="00F73718">
        <w:rPr>
          <w:rFonts w:ascii="Comic Sans MS" w:hAnsi="Comic Sans MS"/>
          <w:i/>
        </w:rPr>
        <w:tab/>
        <w:t>40 poeng</w:t>
      </w:r>
    </w:p>
    <w:p w14:paraId="5CA07594" w14:textId="77777777" w:rsidR="00092724" w:rsidRPr="00F73718" w:rsidRDefault="00092724" w:rsidP="00092724">
      <w:pPr>
        <w:rPr>
          <w:rFonts w:ascii="Comic Sans MS" w:hAnsi="Comic Sans MS"/>
          <w:i/>
          <w:color w:val="FF0000"/>
        </w:rPr>
      </w:pPr>
    </w:p>
    <w:p w14:paraId="12CB9D5D" w14:textId="77777777" w:rsidR="00092724" w:rsidRPr="00F73718" w:rsidRDefault="00092724" w:rsidP="00092724">
      <w:pPr>
        <w:rPr>
          <w:rFonts w:ascii="Comic Sans MS" w:hAnsi="Comic Sans MS"/>
          <w:b/>
          <w:i/>
        </w:rPr>
      </w:pPr>
      <w:r w:rsidRPr="00F73718">
        <w:rPr>
          <w:rFonts w:ascii="Comic Sans MS" w:hAnsi="Comic Sans MS"/>
          <w:b/>
          <w:i/>
        </w:rPr>
        <w:t>ROGALANDSTROFEET</w:t>
      </w:r>
    </w:p>
    <w:p w14:paraId="2860B029" w14:textId="77777777" w:rsidR="00092724" w:rsidRPr="00F73718" w:rsidRDefault="00092724" w:rsidP="00092724">
      <w:pPr>
        <w:rPr>
          <w:rFonts w:ascii="Comic Sans MS" w:hAnsi="Comic Sans MS"/>
          <w:i/>
        </w:rPr>
      </w:pPr>
      <w:r w:rsidRPr="00F73718">
        <w:rPr>
          <w:rFonts w:ascii="Comic Sans MS" w:hAnsi="Comic Sans MS"/>
          <w:i/>
        </w:rPr>
        <w:t xml:space="preserve">ES </w:t>
      </w:r>
      <w:proofErr w:type="spellStart"/>
      <w:r w:rsidRPr="00F73718">
        <w:rPr>
          <w:rFonts w:ascii="Comic Sans MS" w:hAnsi="Comic Sans MS"/>
          <w:i/>
        </w:rPr>
        <w:t>Je</w:t>
      </w:r>
      <w:r>
        <w:rPr>
          <w:rFonts w:ascii="Comic Sans MS" w:hAnsi="Comic Sans MS"/>
          <w:i/>
        </w:rPr>
        <w:t>ntefjellet’s</w:t>
      </w:r>
      <w:proofErr w:type="spellEnd"/>
      <w:r>
        <w:rPr>
          <w:rFonts w:ascii="Comic Sans MS" w:hAnsi="Comic Sans MS"/>
          <w:i/>
        </w:rPr>
        <w:t xml:space="preserve"> </w:t>
      </w:r>
      <w:proofErr w:type="spellStart"/>
      <w:r>
        <w:rPr>
          <w:rFonts w:ascii="Comic Sans MS" w:hAnsi="Comic Sans MS"/>
          <w:i/>
        </w:rPr>
        <w:t>Fenja</w:t>
      </w:r>
      <w:proofErr w:type="spellEnd"/>
      <w:r>
        <w:rPr>
          <w:rFonts w:ascii="Comic Sans MS" w:hAnsi="Comic Sans MS"/>
          <w:i/>
        </w:rPr>
        <w:t xml:space="preserve"> NO37775/18 </w:t>
      </w:r>
      <w:r>
        <w:rPr>
          <w:rFonts w:ascii="Comic Sans MS" w:hAnsi="Comic Sans MS"/>
          <w:i/>
        </w:rPr>
        <w:tab/>
        <w:t xml:space="preserve">e/f Mette </w:t>
      </w:r>
      <w:proofErr w:type="spellStart"/>
      <w:r>
        <w:rPr>
          <w:rFonts w:ascii="Comic Sans MS" w:hAnsi="Comic Sans MS"/>
          <w:i/>
        </w:rPr>
        <w:t>Møllerop</w:t>
      </w:r>
      <w:proofErr w:type="spellEnd"/>
      <w:r>
        <w:rPr>
          <w:rFonts w:ascii="Comic Sans MS" w:hAnsi="Comic Sans MS"/>
          <w:i/>
        </w:rPr>
        <w:tab/>
      </w:r>
      <w:r>
        <w:rPr>
          <w:rFonts w:ascii="Comic Sans MS" w:hAnsi="Comic Sans MS"/>
          <w:i/>
        </w:rPr>
        <w:tab/>
      </w:r>
      <w:r>
        <w:rPr>
          <w:rFonts w:ascii="Comic Sans MS" w:hAnsi="Comic Sans MS"/>
          <w:i/>
        </w:rPr>
        <w:tab/>
      </w:r>
      <w:r w:rsidRPr="00F73718">
        <w:rPr>
          <w:rFonts w:ascii="Comic Sans MS" w:hAnsi="Comic Sans MS"/>
          <w:i/>
        </w:rPr>
        <w:t>65 poeng</w:t>
      </w:r>
    </w:p>
    <w:p w14:paraId="645F6989" w14:textId="77777777" w:rsidR="00905F02" w:rsidRPr="00436643" w:rsidRDefault="00905F02" w:rsidP="003A5262">
      <w:pPr>
        <w:widowControl w:val="0"/>
        <w:rPr>
          <w:rFonts w:ascii="Comic Sans MS" w:hAnsi="Comic Sans MS"/>
          <w:b/>
          <w:bCs/>
          <w:snapToGrid w:val="0"/>
          <w:color w:val="00B050"/>
          <w:sz w:val="18"/>
          <w:szCs w:val="18"/>
          <w:lang w:val="da-DK" w:eastAsia="nb-NO"/>
        </w:rPr>
      </w:pPr>
    </w:p>
    <w:p w14:paraId="645F6992" w14:textId="73A3A3AD" w:rsidR="00BD3ED9" w:rsidRPr="008C5B6F" w:rsidRDefault="00B32703" w:rsidP="00BD3ED9">
      <w:pPr>
        <w:rPr>
          <w:rFonts w:ascii="Comic Sans MS" w:hAnsi="Comic Sans MS"/>
          <w:b/>
        </w:rPr>
      </w:pPr>
      <w:r w:rsidRPr="002513EE">
        <w:rPr>
          <w:rFonts w:ascii="Comic Sans MS" w:hAnsi="Comic Sans MS"/>
          <w:b/>
          <w:sz w:val="24"/>
          <w:szCs w:val="24"/>
        </w:rPr>
        <w:t xml:space="preserve">12. </w:t>
      </w:r>
      <w:r w:rsidRPr="002513EE">
        <w:rPr>
          <w:rFonts w:ascii="Comic Sans MS" w:hAnsi="Comic Sans MS"/>
          <w:b/>
          <w:sz w:val="24"/>
          <w:szCs w:val="24"/>
        </w:rPr>
        <w:tab/>
      </w:r>
      <w:r w:rsidR="00BD3ED9" w:rsidRPr="002513EE">
        <w:rPr>
          <w:rFonts w:ascii="Comic Sans MS" w:hAnsi="Comic Sans MS"/>
          <w:b/>
          <w:sz w:val="24"/>
          <w:szCs w:val="24"/>
        </w:rPr>
        <w:t xml:space="preserve">RAPPORT FRA ÅRETS PRØVER OG UTSTILLING </w:t>
      </w:r>
      <w:r w:rsidR="007D2187" w:rsidRPr="002513EE">
        <w:rPr>
          <w:rFonts w:ascii="Comic Sans MS" w:hAnsi="Comic Sans MS"/>
          <w:b/>
          <w:sz w:val="24"/>
          <w:szCs w:val="24"/>
        </w:rPr>
        <w:t>2019</w:t>
      </w:r>
    </w:p>
    <w:p w14:paraId="645F6993" w14:textId="77777777" w:rsidR="00BD3ED9" w:rsidRDefault="00BD3ED9" w:rsidP="00BD3ED9">
      <w:pPr>
        <w:widowControl w:val="0"/>
        <w:rPr>
          <w:rFonts w:ascii="Comic Sans MS" w:hAnsi="Comic Sans MS"/>
          <w:b/>
          <w:color w:val="808080" w:themeColor="background1" w:themeShade="80"/>
        </w:rPr>
      </w:pPr>
    </w:p>
    <w:p w14:paraId="645F6994" w14:textId="64049368" w:rsidR="008850CB" w:rsidRPr="002513EE" w:rsidRDefault="007D2187" w:rsidP="008850CB">
      <w:pPr>
        <w:widowControl w:val="0"/>
        <w:rPr>
          <w:rFonts w:ascii="Comic Sans MS" w:hAnsi="Comic Sans MS"/>
          <w:b/>
          <w:sz w:val="24"/>
          <w:szCs w:val="24"/>
        </w:rPr>
      </w:pPr>
      <w:r w:rsidRPr="002513EE">
        <w:rPr>
          <w:rFonts w:ascii="Comic Sans MS" w:hAnsi="Comic Sans MS"/>
          <w:b/>
          <w:sz w:val="24"/>
          <w:szCs w:val="24"/>
        </w:rPr>
        <w:t>Rapport Sirdal I 2019</w:t>
      </w:r>
    </w:p>
    <w:p w14:paraId="645F6995" w14:textId="77777777" w:rsidR="008850CB" w:rsidRPr="008D1E27" w:rsidRDefault="008850CB" w:rsidP="008850CB">
      <w:pPr>
        <w:rPr>
          <w:rFonts w:ascii="Comic Sans MS" w:hAnsi="Comic Sans MS"/>
          <w:color w:val="00B050"/>
        </w:rPr>
      </w:pPr>
    </w:p>
    <w:p w14:paraId="645F6996" w14:textId="6BB9C8B2" w:rsidR="008850CB" w:rsidRPr="005803D4" w:rsidRDefault="008850CB" w:rsidP="008850CB">
      <w:pPr>
        <w:rPr>
          <w:rFonts w:ascii="Comic Sans MS" w:hAnsi="Comic Sans MS" w:cs="Aharoni"/>
        </w:rPr>
      </w:pPr>
      <w:r w:rsidRPr="005803D4">
        <w:rPr>
          <w:rFonts w:ascii="Comic Sans MS" w:hAnsi="Comic Sans MS" w:cs="Aharoni"/>
        </w:rPr>
        <w:t>Sirdal 1</w:t>
      </w:r>
      <w:r w:rsidR="002E3E5F" w:rsidRPr="005803D4">
        <w:rPr>
          <w:rFonts w:ascii="Comic Sans MS" w:hAnsi="Comic Sans MS" w:cs="Aharoni"/>
        </w:rPr>
        <w:t xml:space="preserve"> gikk i år av stabelen helgen 16-17.2.2019</w:t>
      </w:r>
      <w:r w:rsidRPr="005803D4">
        <w:rPr>
          <w:rFonts w:ascii="Comic Sans MS" w:hAnsi="Comic Sans MS" w:cs="Aharoni"/>
        </w:rPr>
        <w:t xml:space="preserve"> med hovedkvarter i forsvarets hytter v/Suleskard.</w:t>
      </w:r>
    </w:p>
    <w:p w14:paraId="7EEE893E" w14:textId="77777777" w:rsidR="00B238D8" w:rsidRDefault="00B238D8" w:rsidP="008850CB">
      <w:pPr>
        <w:rPr>
          <w:rFonts w:ascii="Comic Sans MS" w:hAnsi="Comic Sans MS" w:cs="Aharoni"/>
          <w:color w:val="00B050"/>
        </w:rPr>
      </w:pPr>
    </w:p>
    <w:p w14:paraId="7D341660" w14:textId="66386F43" w:rsidR="00B238D8" w:rsidRPr="00B238D8" w:rsidRDefault="00B238D8" w:rsidP="00B238D8">
      <w:pPr>
        <w:rPr>
          <w:rFonts w:ascii="Comic Sans MS" w:hAnsi="Comic Sans MS"/>
          <w:lang w:val="en-US"/>
        </w:rPr>
      </w:pPr>
      <w:r w:rsidRPr="00B238D8">
        <w:rPr>
          <w:rFonts w:ascii="Comic Sans MS" w:hAnsi="Comic Sans MS"/>
        </w:rPr>
        <w:t xml:space="preserve">74 påmeldte hunder med tilhørende forhåpningsfulle førere hadde </w:t>
      </w:r>
      <w:r w:rsidR="001C59D7">
        <w:rPr>
          <w:rFonts w:ascii="Comic Sans MS" w:hAnsi="Comic Sans MS"/>
        </w:rPr>
        <w:t>tatt turen opp til kjente og kjære omgivelser øverst i S</w:t>
      </w:r>
      <w:r w:rsidR="00790E7F">
        <w:rPr>
          <w:rFonts w:ascii="Comic Sans MS" w:hAnsi="Comic Sans MS"/>
        </w:rPr>
        <w:t>irdal</w:t>
      </w:r>
      <w:r w:rsidRPr="00B238D8">
        <w:rPr>
          <w:rFonts w:ascii="Comic Sans MS" w:hAnsi="Comic Sans MS"/>
        </w:rPr>
        <w:t>.</w:t>
      </w:r>
    </w:p>
    <w:p w14:paraId="524B6BE7" w14:textId="44E2C202" w:rsidR="00B238D8" w:rsidRPr="00B238D8" w:rsidRDefault="00452475" w:rsidP="00B238D8">
      <w:pPr>
        <w:rPr>
          <w:rFonts w:ascii="Comic Sans MS" w:hAnsi="Comic Sans MS"/>
          <w:lang w:val="en-US"/>
        </w:rPr>
      </w:pPr>
      <w:r>
        <w:rPr>
          <w:rFonts w:ascii="Comic Sans MS" w:hAnsi="Comic Sans MS"/>
        </w:rPr>
        <w:t xml:space="preserve">Nå skulle de håpefulle </w:t>
      </w:r>
      <w:r w:rsidR="001C59D7">
        <w:rPr>
          <w:rFonts w:ascii="Comic Sans MS" w:hAnsi="Comic Sans MS"/>
        </w:rPr>
        <w:t>4</w:t>
      </w:r>
      <w:r>
        <w:rPr>
          <w:rFonts w:ascii="Comic Sans MS" w:hAnsi="Comic Sans MS"/>
        </w:rPr>
        <w:t>bente</w:t>
      </w:r>
      <w:r w:rsidR="00B238D8" w:rsidRPr="00B238D8">
        <w:rPr>
          <w:rFonts w:ascii="Comic Sans MS" w:hAnsi="Comic Sans MS"/>
        </w:rPr>
        <w:t>, vise hva som egentlig definerte en god fuglehund og resultatet av den trening som eiere hadde lagt ned i høst og vinter.</w:t>
      </w:r>
    </w:p>
    <w:p w14:paraId="12112EC4" w14:textId="77777777" w:rsidR="009C0118" w:rsidRDefault="00B238D8" w:rsidP="00B238D8">
      <w:pPr>
        <w:rPr>
          <w:rFonts w:ascii="Comic Sans MS" w:hAnsi="Comic Sans MS"/>
        </w:rPr>
      </w:pPr>
      <w:proofErr w:type="spellStart"/>
      <w:r w:rsidRPr="00B238D8">
        <w:rPr>
          <w:rFonts w:ascii="Comic Sans MS" w:hAnsi="Comic Sans MS"/>
        </w:rPr>
        <w:t>RFK’s</w:t>
      </w:r>
      <w:proofErr w:type="spellEnd"/>
      <w:r w:rsidRPr="00B238D8">
        <w:rPr>
          <w:rFonts w:ascii="Comic Sans MS" w:hAnsi="Comic Sans MS"/>
        </w:rPr>
        <w:t xml:space="preserve"> første prøve for året ble av det litt utfordrende slaget, med lite vind og tåke. Dette gjorde nok sitt til at premie prosenten ble noe lav i forhold til påmeld</w:t>
      </w:r>
      <w:r w:rsidR="00751D11">
        <w:rPr>
          <w:rFonts w:ascii="Comic Sans MS" w:hAnsi="Comic Sans MS"/>
        </w:rPr>
        <w:t>te hunder</w:t>
      </w:r>
      <w:r w:rsidR="009C0118">
        <w:rPr>
          <w:rFonts w:ascii="Comic Sans MS" w:hAnsi="Comic Sans MS"/>
        </w:rPr>
        <w:t>.</w:t>
      </w:r>
    </w:p>
    <w:p w14:paraId="69A84035" w14:textId="77777777" w:rsidR="009C0118" w:rsidRDefault="009C0118" w:rsidP="00B238D8">
      <w:pPr>
        <w:rPr>
          <w:rFonts w:ascii="Comic Sans MS" w:hAnsi="Comic Sans MS"/>
        </w:rPr>
      </w:pPr>
    </w:p>
    <w:p w14:paraId="32776B4A" w14:textId="4FA49270" w:rsidR="00B238D8" w:rsidRDefault="00751D11" w:rsidP="00B238D8">
      <w:pPr>
        <w:rPr>
          <w:rFonts w:ascii="Comic Sans MS" w:hAnsi="Comic Sans MS"/>
        </w:rPr>
      </w:pPr>
      <w:r>
        <w:rPr>
          <w:rFonts w:ascii="Comic Sans MS" w:hAnsi="Comic Sans MS"/>
        </w:rPr>
        <w:t>Men det ble premier</w:t>
      </w:r>
      <w:r w:rsidR="00B238D8" w:rsidRPr="00B238D8">
        <w:rPr>
          <w:rFonts w:ascii="Comic Sans MS" w:hAnsi="Comic Sans MS"/>
        </w:rPr>
        <w:t xml:space="preserve">; </w:t>
      </w:r>
      <w:proofErr w:type="spellStart"/>
      <w:r w:rsidR="00B238D8" w:rsidRPr="00B238D8">
        <w:rPr>
          <w:rFonts w:ascii="Comic Sans MS" w:hAnsi="Comic Sans MS"/>
        </w:rPr>
        <w:t>Lan</w:t>
      </w:r>
      <w:r w:rsidR="00220545">
        <w:rPr>
          <w:rFonts w:ascii="Comic Sans MS" w:hAnsi="Comic Sans MS"/>
        </w:rPr>
        <w:t>gsifjellet</w:t>
      </w:r>
      <w:proofErr w:type="spellEnd"/>
      <w:r w:rsidR="00220545">
        <w:rPr>
          <w:rFonts w:ascii="Comic Sans MS" w:hAnsi="Comic Sans MS"/>
        </w:rPr>
        <w:t xml:space="preserve"> </w:t>
      </w:r>
      <w:proofErr w:type="spellStart"/>
      <w:r w:rsidR="00220545">
        <w:rPr>
          <w:rFonts w:ascii="Comic Sans MS" w:hAnsi="Comic Sans MS"/>
        </w:rPr>
        <w:t>Tattico</w:t>
      </w:r>
      <w:proofErr w:type="spellEnd"/>
      <w:r w:rsidR="00220545">
        <w:rPr>
          <w:rFonts w:ascii="Comic Sans MS" w:hAnsi="Comic Sans MS"/>
        </w:rPr>
        <w:t xml:space="preserve"> Diego kom lo</w:t>
      </w:r>
      <w:r w:rsidR="00B238D8" w:rsidRPr="00B238D8">
        <w:rPr>
          <w:rFonts w:ascii="Comic Sans MS" w:hAnsi="Comic Sans MS"/>
        </w:rPr>
        <w:t>grende med eier og fører, Gunn Ingebretsen, på slep, ned fra fjellet med en fantastisk 1VK m/CK og som et resultat av denne prestasjonen måtte Gunn skrive til NKK og søke om at Diego må bli tildelt Norsk Jakt Cha</w:t>
      </w:r>
      <w:r w:rsidR="009C0118">
        <w:rPr>
          <w:rFonts w:ascii="Comic Sans MS" w:hAnsi="Comic Sans MS"/>
        </w:rPr>
        <w:t>mpionat – RFK og prøveledelsen gratulerer</w:t>
      </w:r>
      <w:r w:rsidR="00B238D8" w:rsidRPr="00B238D8">
        <w:rPr>
          <w:rFonts w:ascii="Comic Sans MS" w:hAnsi="Comic Sans MS"/>
        </w:rPr>
        <w:t>!!</w:t>
      </w:r>
    </w:p>
    <w:p w14:paraId="1F83E2BE" w14:textId="39898095" w:rsidR="009C0118" w:rsidRDefault="002D33DD" w:rsidP="00B238D8">
      <w:pPr>
        <w:rPr>
          <w:rFonts w:ascii="Comic Sans MS" w:hAnsi="Comic Sans MS"/>
        </w:rPr>
      </w:pPr>
      <w:r>
        <w:rPr>
          <w:noProof/>
          <w:lang w:eastAsia="nb-NO"/>
        </w:rPr>
        <w:drawing>
          <wp:inline distT="0" distB="0" distL="0" distR="0" wp14:anchorId="6B16ABDE" wp14:editId="1F3A8859">
            <wp:extent cx="2532018" cy="1752753"/>
            <wp:effectExtent l="0" t="0" r="1905" b="0"/>
            <wp:docPr id="5" name="Bilde 5" descr="Bildet kan inneholde: 1 person, smiler, hund, utendørs og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t kan inneholde: 1 person, smiler, hund, utendørs og natu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2716" cy="1760159"/>
                    </a:xfrm>
                    <a:prstGeom prst="rect">
                      <a:avLst/>
                    </a:prstGeom>
                    <a:noFill/>
                    <a:ln>
                      <a:noFill/>
                    </a:ln>
                  </pic:spPr>
                </pic:pic>
              </a:graphicData>
            </a:graphic>
          </wp:inline>
        </w:drawing>
      </w:r>
    </w:p>
    <w:p w14:paraId="7BE3B33E" w14:textId="77777777" w:rsidR="002E3E5F" w:rsidRPr="00B238D8" w:rsidRDefault="002E3E5F" w:rsidP="00B238D8">
      <w:pPr>
        <w:rPr>
          <w:rFonts w:ascii="Comic Sans MS" w:hAnsi="Comic Sans MS"/>
          <w:lang w:val="en-US"/>
        </w:rPr>
      </w:pPr>
    </w:p>
    <w:p w14:paraId="1CB03B3D" w14:textId="35AB1252" w:rsidR="00B238D8" w:rsidRDefault="00B238D8" w:rsidP="00B238D8">
      <w:pPr>
        <w:rPr>
          <w:rFonts w:ascii="Comic Sans MS" w:hAnsi="Comic Sans MS"/>
        </w:rPr>
      </w:pPr>
      <w:r w:rsidRPr="00B238D8">
        <w:rPr>
          <w:rFonts w:ascii="Comic Sans MS" w:hAnsi="Comic Sans MS"/>
        </w:rPr>
        <w:t>Ellers så fik</w:t>
      </w:r>
      <w:r w:rsidR="00B8353D">
        <w:rPr>
          <w:rFonts w:ascii="Comic Sans MS" w:hAnsi="Comic Sans MS"/>
        </w:rPr>
        <w:t>set 3 unghunder hver sin premie</w:t>
      </w:r>
      <w:r w:rsidRPr="00B238D8">
        <w:rPr>
          <w:rFonts w:ascii="Comic Sans MS" w:hAnsi="Comic Sans MS"/>
        </w:rPr>
        <w:t xml:space="preserve">: IS </w:t>
      </w:r>
      <w:proofErr w:type="spellStart"/>
      <w:r w:rsidRPr="00B238D8">
        <w:rPr>
          <w:rFonts w:ascii="Comic Sans MS" w:hAnsi="Comic Sans MS"/>
        </w:rPr>
        <w:t>Nelus</w:t>
      </w:r>
      <w:proofErr w:type="spellEnd"/>
      <w:r w:rsidR="00067D87">
        <w:rPr>
          <w:rFonts w:ascii="Comic Sans MS" w:hAnsi="Comic Sans MS"/>
        </w:rPr>
        <w:t xml:space="preserve"> m E/F Øystein </w:t>
      </w:r>
      <w:proofErr w:type="spellStart"/>
      <w:r w:rsidR="00067D87">
        <w:rPr>
          <w:rFonts w:ascii="Comic Sans MS" w:hAnsi="Comic Sans MS"/>
        </w:rPr>
        <w:t>Aspøy</w:t>
      </w:r>
      <w:proofErr w:type="spellEnd"/>
      <w:r w:rsidR="00067D87">
        <w:rPr>
          <w:rFonts w:ascii="Comic Sans MS" w:hAnsi="Comic Sans MS"/>
        </w:rPr>
        <w:t xml:space="preserve"> med en 2 UK</w:t>
      </w:r>
      <w:r w:rsidRPr="00B238D8">
        <w:rPr>
          <w:rFonts w:ascii="Comic Sans MS" w:hAnsi="Comic Sans MS"/>
        </w:rPr>
        <w:t>, KV Lala m</w:t>
      </w:r>
      <w:r w:rsidR="00067D87">
        <w:rPr>
          <w:rFonts w:ascii="Comic Sans MS" w:hAnsi="Comic Sans MS"/>
        </w:rPr>
        <w:t>ed E/F Ellinor Nesse fikk en 3UK</w:t>
      </w:r>
      <w:r w:rsidRPr="00B238D8">
        <w:rPr>
          <w:rFonts w:ascii="Comic Sans MS" w:hAnsi="Comic Sans MS"/>
        </w:rPr>
        <w:t xml:space="preserve"> og KV Scott med E/F Nina Iren Helle fikk en finfin 3UK</w:t>
      </w:r>
      <w:r w:rsidR="00F63FD8">
        <w:rPr>
          <w:rFonts w:ascii="Comic Sans MS" w:hAnsi="Comic Sans MS"/>
        </w:rPr>
        <w:t>.</w:t>
      </w:r>
    </w:p>
    <w:p w14:paraId="4EFE6140" w14:textId="77777777" w:rsidR="00F63FD8" w:rsidRPr="00B238D8" w:rsidRDefault="00F63FD8" w:rsidP="00B238D8">
      <w:pPr>
        <w:rPr>
          <w:rFonts w:ascii="Comic Sans MS" w:hAnsi="Comic Sans MS"/>
          <w:lang w:val="en-US"/>
        </w:rPr>
      </w:pPr>
    </w:p>
    <w:p w14:paraId="2FDD54F3" w14:textId="6091F6E2" w:rsidR="00B238D8" w:rsidRPr="00B238D8" w:rsidRDefault="00B238D8" w:rsidP="00B238D8">
      <w:pPr>
        <w:rPr>
          <w:rFonts w:ascii="Comic Sans MS" w:hAnsi="Comic Sans MS"/>
          <w:lang w:val="en-US"/>
        </w:rPr>
      </w:pPr>
      <w:r w:rsidRPr="00B238D8">
        <w:rPr>
          <w:rFonts w:ascii="Comic Sans MS" w:hAnsi="Comic Sans MS"/>
        </w:rPr>
        <w:t>Av de hundene hvor vi forventer «at dette kan de « var det tre ekvipasjer som smilte når de omsider kom ut av tåken og ned til sivilisasjonen. GS Mira med eier og fører Jens Arne Thorsen med en 2 AK, B Urd med E/F Arne Abel-Lunde med en 3AK og ES Storm med E/F Tomm Oskar Pedersen med en 2 AK</w:t>
      </w:r>
      <w:r w:rsidR="00BA0C61">
        <w:rPr>
          <w:rFonts w:ascii="Comic Sans MS" w:hAnsi="Comic Sans MS"/>
        </w:rPr>
        <w:t>. Vi applauderer alle vinnere!</w:t>
      </w:r>
    </w:p>
    <w:p w14:paraId="5910B42F" w14:textId="77777777" w:rsidR="00B238D8" w:rsidRPr="00B238D8" w:rsidRDefault="00B238D8" w:rsidP="00B238D8">
      <w:pPr>
        <w:rPr>
          <w:rFonts w:ascii="Comic Sans MS" w:hAnsi="Comic Sans MS"/>
          <w:lang w:val="en-US"/>
        </w:rPr>
      </w:pPr>
      <w:r w:rsidRPr="00B238D8">
        <w:rPr>
          <w:rFonts w:ascii="Comic Sans MS" w:hAnsi="Comic Sans MS"/>
        </w:rPr>
        <w:t> </w:t>
      </w:r>
    </w:p>
    <w:p w14:paraId="70DD5AF8" w14:textId="2A34653A" w:rsidR="00B238D8" w:rsidRPr="00B238D8" w:rsidRDefault="00B238D8" w:rsidP="00B238D8">
      <w:pPr>
        <w:rPr>
          <w:rFonts w:ascii="Comic Sans MS" w:hAnsi="Comic Sans MS"/>
          <w:lang w:val="en-US"/>
        </w:rPr>
      </w:pPr>
      <w:r w:rsidRPr="00B238D8">
        <w:rPr>
          <w:rFonts w:ascii="Comic Sans MS" w:hAnsi="Comic Sans MS"/>
        </w:rPr>
        <w:t>Været er det lite vi kan gjøre noe med, me</w:t>
      </w:r>
      <w:r w:rsidR="00A6193C">
        <w:rPr>
          <w:rFonts w:ascii="Comic Sans MS" w:hAnsi="Comic Sans MS"/>
        </w:rPr>
        <w:t>n håper alle hadde noen flotte </w:t>
      </w:r>
      <w:r w:rsidRPr="00B238D8">
        <w:rPr>
          <w:rFonts w:ascii="Comic Sans MS" w:hAnsi="Comic Sans MS"/>
        </w:rPr>
        <w:t xml:space="preserve">dager i fjellet og ønsker alle tilbake til bedre vær og litt flere ryper </w:t>
      </w:r>
      <w:r w:rsidRPr="00B238D8">
        <w:rPr>
          <w:rFonts w:ascii="Segoe UI Symbol" w:hAnsi="Segoe UI Symbol" w:cs="Segoe UI Symbol"/>
        </w:rPr>
        <w:t>😊</w:t>
      </w:r>
      <w:r w:rsidR="00A6193C">
        <w:rPr>
          <w:rFonts w:ascii="Comic Sans MS" w:hAnsi="Comic Sans MS"/>
        </w:rPr>
        <w:t xml:space="preserve"> i 2020</w:t>
      </w:r>
      <w:r w:rsidRPr="00B238D8">
        <w:rPr>
          <w:rFonts w:ascii="Comic Sans MS" w:hAnsi="Comic Sans MS"/>
        </w:rPr>
        <w:t>!</w:t>
      </w:r>
    </w:p>
    <w:p w14:paraId="645F6997" w14:textId="77777777" w:rsidR="008850CB" w:rsidRPr="008D1E27" w:rsidRDefault="008850CB" w:rsidP="008850CB">
      <w:pPr>
        <w:rPr>
          <w:rFonts w:ascii="Comic Sans MS" w:hAnsi="Comic Sans MS" w:cs="Aharoni"/>
          <w:color w:val="00B050"/>
        </w:rPr>
      </w:pPr>
    </w:p>
    <w:p w14:paraId="5C55C4A8" w14:textId="3B1B9DFB" w:rsidR="00D72A76" w:rsidRPr="002513EE" w:rsidRDefault="00D7501F" w:rsidP="00E663D0">
      <w:pPr>
        <w:pStyle w:val="Overskrift2"/>
        <w:spacing w:after="150" w:line="300" w:lineRule="atLeast"/>
        <w:textAlignment w:val="baseline"/>
        <w:rPr>
          <w:rFonts w:ascii="Comic Sans MS" w:hAnsi="Comic Sans MS"/>
          <w:color w:val="474545"/>
          <w:sz w:val="24"/>
          <w:szCs w:val="24"/>
        </w:rPr>
      </w:pPr>
      <w:r w:rsidRPr="002513EE">
        <w:rPr>
          <w:rFonts w:ascii="Comic Sans MS" w:hAnsi="Comic Sans MS"/>
          <w:bCs/>
          <w:color w:val="474545"/>
          <w:sz w:val="24"/>
          <w:szCs w:val="24"/>
        </w:rPr>
        <w:t xml:space="preserve">Rapport </w:t>
      </w:r>
      <w:r w:rsidR="00D72A76" w:rsidRPr="002513EE">
        <w:rPr>
          <w:rFonts w:ascii="Comic Sans MS" w:hAnsi="Comic Sans MS"/>
          <w:bCs/>
          <w:color w:val="474545"/>
          <w:sz w:val="24"/>
          <w:szCs w:val="24"/>
        </w:rPr>
        <w:t>Sirdal 2</w:t>
      </w:r>
      <w:r w:rsidR="00D72A76" w:rsidRPr="002513EE">
        <w:rPr>
          <w:rFonts w:ascii="Comic Sans MS" w:hAnsi="Comic Sans MS" w:cs="Arial"/>
          <w:color w:val="474545"/>
          <w:sz w:val="24"/>
          <w:szCs w:val="24"/>
        </w:rPr>
        <w:t xml:space="preserve"> </w:t>
      </w:r>
      <w:r w:rsidR="00E85F12" w:rsidRPr="002513EE">
        <w:rPr>
          <w:rFonts w:ascii="Comic Sans MS" w:hAnsi="Comic Sans MS" w:cs="Arial"/>
          <w:color w:val="474545"/>
          <w:sz w:val="24"/>
          <w:szCs w:val="24"/>
        </w:rPr>
        <w:t>2019</w:t>
      </w:r>
    </w:p>
    <w:p w14:paraId="61663CD1" w14:textId="77777777" w:rsidR="00D72A76" w:rsidRPr="008D1E27" w:rsidRDefault="00D72A76" w:rsidP="00D72A76">
      <w:pPr>
        <w:pStyle w:val="NormalWeb"/>
        <w:spacing w:before="0" w:beforeAutospacing="0" w:after="0" w:afterAutospacing="0" w:line="300" w:lineRule="atLeast"/>
        <w:textAlignment w:val="baseline"/>
        <w:rPr>
          <w:rFonts w:ascii="Comic Sans MS" w:hAnsi="Comic Sans MS" w:cs="Arial"/>
          <w:color w:val="555555"/>
          <w:sz w:val="20"/>
          <w:szCs w:val="20"/>
        </w:rPr>
      </w:pPr>
      <w:r w:rsidRPr="008D1E27">
        <w:rPr>
          <w:rFonts w:ascii="Comic Sans MS" w:hAnsi="Comic Sans MS" w:cs="Arial"/>
          <w:color w:val="333333"/>
          <w:sz w:val="20"/>
          <w:szCs w:val="20"/>
          <w:bdr w:val="none" w:sz="0" w:space="0" w:color="auto" w:frame="1"/>
        </w:rPr>
        <w:t>Da er Sirdal 2 over for denne gang.</w:t>
      </w:r>
    </w:p>
    <w:p w14:paraId="2A380B53" w14:textId="77777777" w:rsidR="00D72A76" w:rsidRPr="008D1E27" w:rsidRDefault="00D72A76" w:rsidP="00D72A76">
      <w:pPr>
        <w:pStyle w:val="NormalWeb"/>
        <w:spacing w:before="0" w:beforeAutospacing="0" w:after="0" w:afterAutospacing="0" w:line="300" w:lineRule="atLeast"/>
        <w:textAlignment w:val="baseline"/>
        <w:rPr>
          <w:rFonts w:ascii="Comic Sans MS" w:hAnsi="Comic Sans MS" w:cs="Arial"/>
          <w:color w:val="555555"/>
          <w:sz w:val="20"/>
          <w:szCs w:val="20"/>
        </w:rPr>
      </w:pPr>
      <w:r w:rsidRPr="008D1E27">
        <w:rPr>
          <w:rFonts w:ascii="Comic Sans MS" w:hAnsi="Comic Sans MS" w:cs="Arial"/>
          <w:color w:val="333333"/>
          <w:sz w:val="20"/>
          <w:szCs w:val="20"/>
          <w:bdr w:val="none" w:sz="0" w:space="0" w:color="auto" w:frame="1"/>
        </w:rPr>
        <w:t>Jepp, du hørte riktig, det er over. Vi har pakket sammen og reist hjem og du får ikke sjansen til å være med på festen før om et år.</w:t>
      </w:r>
    </w:p>
    <w:p w14:paraId="43172A1F" w14:textId="420703F7" w:rsidR="00D72A76" w:rsidRPr="008D1E27" w:rsidRDefault="00D72A76" w:rsidP="00D72A76">
      <w:pPr>
        <w:pStyle w:val="NormalWeb"/>
        <w:spacing w:before="0" w:beforeAutospacing="0" w:after="0" w:afterAutospacing="0" w:line="300" w:lineRule="atLeast"/>
        <w:textAlignment w:val="baseline"/>
        <w:rPr>
          <w:rFonts w:ascii="Comic Sans MS" w:hAnsi="Comic Sans MS" w:cs="Arial"/>
          <w:color w:val="555555"/>
          <w:sz w:val="20"/>
          <w:szCs w:val="20"/>
        </w:rPr>
      </w:pPr>
      <w:r w:rsidRPr="008D1E27">
        <w:rPr>
          <w:rFonts w:ascii="Comic Sans MS" w:hAnsi="Comic Sans MS" w:cs="Arial"/>
          <w:noProof/>
          <w:color w:val="DA6102"/>
          <w:sz w:val="20"/>
          <w:szCs w:val="20"/>
          <w:bdr w:val="none" w:sz="0" w:space="0" w:color="auto" w:frame="1"/>
        </w:rPr>
        <w:drawing>
          <wp:inline distT="0" distB="0" distL="0" distR="0" wp14:anchorId="0F367645" wp14:editId="47BD3E2C">
            <wp:extent cx="1431290" cy="1431290"/>
            <wp:effectExtent l="0" t="0" r="0" b="0"/>
            <wp:docPr id="15" name="Picture 15" descr="http://rogalandfuglehund.no/wp-content/uploads/2019/03/IMG_4543-150x150.jpe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ogalandfuglehund.no/wp-content/uploads/2019/03/IMG_4543-150x150.jpe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r w:rsidRPr="008D1E27">
        <w:rPr>
          <w:rFonts w:ascii="Comic Sans MS" w:hAnsi="Comic Sans MS" w:cs="Arial"/>
          <w:color w:val="333333"/>
          <w:sz w:val="20"/>
          <w:szCs w:val="20"/>
          <w:bdr w:val="none" w:sz="0" w:space="0" w:color="auto" w:frame="1"/>
        </w:rPr>
        <w:t>For fest det ble det. Rypene var der. De kjekke fuglehundfolkene med de sterkeste bikkjene var der. Snøen som alle trodde var borte, var der. Til og med kongen var der. Kongen av forsvarshytta. Kokken var der, og i år hadde han med seg læreguttene sine. Noen av de har faktisk fagbrev i hobbykokkelering, smooth levert gutter. Der var fisk fra Janas og fisk fra Willy Hovden. Hjorten var der og kremen fra Agder var der. Sport 1 fra Hundvåg var der med flotte premier. Det var også Meradog. Og Hurtigruta Carglass. Nevnte vi dommerne? Mette Møllerop, Axel Clausen, Jan Atle Larsen, Svein Arild Holmen, Børge Simonsen, Ola Nedrejord, Arild Skeivik, Jørn G Bowitz, dommerelev fra AFK Knut Mørk, våre egne dommerelever Lene Osberg og Øyvind Dahl Stamnes og innleid settedommer fra RFK Stig Andre Sunde. De var der. Til og med Johan Anders dukket opp ut på kvelden.</w:t>
      </w:r>
    </w:p>
    <w:p w14:paraId="6AB7BF3A" w14:textId="77777777" w:rsidR="00D72A76" w:rsidRPr="008D1E27" w:rsidRDefault="00D72A76" w:rsidP="00D72A76">
      <w:pPr>
        <w:pStyle w:val="NormalWeb"/>
        <w:spacing w:before="0" w:beforeAutospacing="0" w:after="0" w:afterAutospacing="0" w:line="300" w:lineRule="atLeast"/>
        <w:textAlignment w:val="baseline"/>
        <w:rPr>
          <w:rFonts w:ascii="Comic Sans MS" w:hAnsi="Comic Sans MS" w:cs="Arial"/>
          <w:color w:val="555555"/>
          <w:sz w:val="20"/>
          <w:szCs w:val="20"/>
        </w:rPr>
      </w:pPr>
      <w:r w:rsidRPr="008D1E27">
        <w:rPr>
          <w:rFonts w:ascii="Comic Sans MS" w:hAnsi="Comic Sans MS" w:cs="Arial"/>
          <w:color w:val="333333"/>
          <w:sz w:val="20"/>
          <w:szCs w:val="20"/>
          <w:bdr w:val="none" w:sz="0" w:space="0" w:color="auto" w:frame="1"/>
        </w:rPr>
        <w:t>Vi i komiteen syntes dette var gøy, skikkelig gøy og vi hadde over 25% premiering i helgen. Det er frekt. Småfrekt faktisk.</w:t>
      </w:r>
    </w:p>
    <w:p w14:paraId="262FF75A" w14:textId="77777777" w:rsidR="00D72A76" w:rsidRPr="008D1E27" w:rsidRDefault="00D72A76" w:rsidP="00D72A76">
      <w:pPr>
        <w:pStyle w:val="NormalWeb"/>
        <w:spacing w:before="0" w:beforeAutospacing="0" w:after="0" w:afterAutospacing="0" w:line="300" w:lineRule="atLeast"/>
        <w:textAlignment w:val="baseline"/>
        <w:rPr>
          <w:rFonts w:ascii="Comic Sans MS" w:hAnsi="Comic Sans MS" w:cs="Arial"/>
          <w:color w:val="555555"/>
          <w:sz w:val="20"/>
          <w:szCs w:val="20"/>
        </w:rPr>
      </w:pPr>
      <w:r w:rsidRPr="008D1E27">
        <w:rPr>
          <w:rFonts w:ascii="Comic Sans MS" w:hAnsi="Comic Sans MS" w:cs="Arial"/>
          <w:color w:val="333333"/>
          <w:sz w:val="20"/>
          <w:szCs w:val="20"/>
          <w:bdr w:val="none" w:sz="0" w:space="0" w:color="auto" w:frame="1"/>
        </w:rPr>
        <w:t>Oppvarmingen begynte på fredag med 5 premier hvorav 3 stk 1. premier samlet på to halvstore partier. Været var fint. På lørdag hadde vi ute over 40 ekvipasjer og fikk 10 flotte premier. Det var ryper i alle slipp på begge UK/AK partiene. Og i nesten alle slipp i VK.</w:t>
      </w:r>
    </w:p>
    <w:p w14:paraId="19310506" w14:textId="77777777" w:rsidR="00D72A76" w:rsidRPr="008D1E27" w:rsidRDefault="00D72A76" w:rsidP="00D72A76">
      <w:pPr>
        <w:pStyle w:val="NormalWeb"/>
        <w:spacing w:before="0" w:beforeAutospacing="0" w:after="0" w:afterAutospacing="0" w:line="300" w:lineRule="atLeast"/>
        <w:textAlignment w:val="baseline"/>
        <w:rPr>
          <w:rFonts w:ascii="Comic Sans MS" w:hAnsi="Comic Sans MS" w:cs="Arial"/>
          <w:color w:val="555555"/>
          <w:sz w:val="20"/>
          <w:szCs w:val="20"/>
        </w:rPr>
      </w:pPr>
      <w:r w:rsidRPr="008D1E27">
        <w:rPr>
          <w:rFonts w:ascii="Comic Sans MS" w:hAnsi="Comic Sans MS" w:cs="Arial"/>
          <w:color w:val="333333"/>
          <w:sz w:val="20"/>
          <w:szCs w:val="20"/>
          <w:bdr w:val="none" w:sz="0" w:space="0" w:color="auto" w:frame="1"/>
        </w:rPr>
        <w:t>Natt til søndag var det dårlig vær og mange stod av når de så ut vinduet på søndag. Dumt syntes vi da det løyet og ble skikkelig fint under opprop og ut dagen. 3 flotte premier på 11 startende må vi si er godkjent.</w:t>
      </w:r>
    </w:p>
    <w:p w14:paraId="62F8496A" w14:textId="15D0355A" w:rsidR="00D72A76" w:rsidRDefault="00D72A76" w:rsidP="00D72A76">
      <w:pPr>
        <w:pStyle w:val="NormalWeb"/>
        <w:spacing w:before="0" w:beforeAutospacing="0" w:after="0" w:afterAutospacing="0" w:line="300" w:lineRule="atLeast"/>
        <w:textAlignment w:val="baseline"/>
        <w:rPr>
          <w:rFonts w:ascii="Comic Sans MS" w:hAnsi="Comic Sans MS" w:cs="Arial"/>
          <w:color w:val="333333"/>
          <w:sz w:val="20"/>
          <w:szCs w:val="20"/>
          <w:bdr w:val="none" w:sz="0" w:space="0" w:color="auto" w:frame="1"/>
        </w:rPr>
      </w:pPr>
      <w:proofErr w:type="spellStart"/>
      <w:r w:rsidRPr="008D1E27">
        <w:rPr>
          <w:rFonts w:ascii="Comic Sans MS" w:hAnsi="Comic Sans MS" w:cs="Arial"/>
          <w:color w:val="333333"/>
          <w:sz w:val="20"/>
          <w:szCs w:val="20"/>
          <w:bdr w:val="none" w:sz="0" w:space="0" w:color="auto" w:frame="1"/>
        </w:rPr>
        <w:t>RFK’s</w:t>
      </w:r>
      <w:proofErr w:type="spellEnd"/>
      <w:r w:rsidRPr="008D1E27">
        <w:rPr>
          <w:rFonts w:ascii="Comic Sans MS" w:hAnsi="Comic Sans MS" w:cs="Arial"/>
          <w:color w:val="333333"/>
          <w:sz w:val="20"/>
          <w:szCs w:val="20"/>
          <w:bdr w:val="none" w:sz="0" w:space="0" w:color="auto" w:frame="1"/>
        </w:rPr>
        <w:t xml:space="preserve"> </w:t>
      </w:r>
      <w:proofErr w:type="spellStart"/>
      <w:r w:rsidRPr="008D1E27">
        <w:rPr>
          <w:rFonts w:ascii="Comic Sans MS" w:hAnsi="Comic Sans MS" w:cs="Arial"/>
          <w:color w:val="333333"/>
          <w:sz w:val="20"/>
          <w:szCs w:val="20"/>
          <w:bdr w:val="none" w:sz="0" w:space="0" w:color="auto" w:frame="1"/>
        </w:rPr>
        <w:t>Facebookside</w:t>
      </w:r>
      <w:proofErr w:type="spellEnd"/>
      <w:r w:rsidRPr="008D1E27">
        <w:rPr>
          <w:rFonts w:ascii="Comic Sans MS" w:hAnsi="Comic Sans MS" w:cs="Arial"/>
          <w:color w:val="333333"/>
          <w:sz w:val="20"/>
          <w:szCs w:val="20"/>
          <w:bdr w:val="none" w:sz="0" w:space="0" w:color="auto" w:frame="1"/>
        </w:rPr>
        <w:t xml:space="preserve"> har vært flittig i bruk i helgen, der finner dere bilder av alle premierte. </w:t>
      </w:r>
    </w:p>
    <w:p w14:paraId="6F9B82DA" w14:textId="77777777" w:rsidR="00C74CC5" w:rsidRPr="008D1E27" w:rsidRDefault="00C74CC5" w:rsidP="00D72A76">
      <w:pPr>
        <w:pStyle w:val="NormalWeb"/>
        <w:spacing w:before="0" w:beforeAutospacing="0" w:after="0" w:afterAutospacing="0" w:line="300" w:lineRule="atLeast"/>
        <w:textAlignment w:val="baseline"/>
        <w:rPr>
          <w:rFonts w:ascii="Comic Sans MS" w:hAnsi="Comic Sans MS" w:cs="Arial"/>
          <w:color w:val="555555"/>
          <w:sz w:val="20"/>
          <w:szCs w:val="20"/>
        </w:rPr>
      </w:pPr>
    </w:p>
    <w:p w14:paraId="6A253FEC" w14:textId="77777777" w:rsidR="00D72A76" w:rsidRPr="008D1E27" w:rsidRDefault="00D72A76" w:rsidP="00D72A76">
      <w:pPr>
        <w:pStyle w:val="NormalWeb"/>
        <w:spacing w:before="0" w:beforeAutospacing="0" w:after="0" w:afterAutospacing="0" w:line="300" w:lineRule="atLeast"/>
        <w:textAlignment w:val="baseline"/>
        <w:rPr>
          <w:rFonts w:ascii="Comic Sans MS" w:hAnsi="Comic Sans MS" w:cs="Arial"/>
          <w:color w:val="555555"/>
          <w:sz w:val="20"/>
          <w:szCs w:val="20"/>
        </w:rPr>
      </w:pPr>
      <w:r w:rsidRPr="008D1E27">
        <w:rPr>
          <w:rFonts w:ascii="Comic Sans MS" w:hAnsi="Comic Sans MS" w:cs="Arial"/>
          <w:color w:val="333333"/>
          <w:sz w:val="20"/>
          <w:szCs w:val="20"/>
          <w:bdr w:val="none" w:sz="0" w:space="0" w:color="auto" w:frame="1"/>
        </w:rPr>
        <w:t>Vi hadde noen kåringer i helgen. Blant mange gode hunder og resultater fikk disse ekvipasjen hver sin flotte jaktsekk av Sport 1 på Hundvåg</w:t>
      </w:r>
    </w:p>
    <w:p w14:paraId="32122776" w14:textId="77777777" w:rsidR="00D72A76" w:rsidRPr="008D1E27" w:rsidRDefault="00D72A76" w:rsidP="00D72A76">
      <w:pPr>
        <w:pStyle w:val="NormalWeb"/>
        <w:spacing w:before="0" w:beforeAutospacing="0" w:after="0" w:afterAutospacing="0" w:line="300" w:lineRule="atLeast"/>
        <w:textAlignment w:val="baseline"/>
        <w:rPr>
          <w:rFonts w:ascii="Comic Sans MS" w:hAnsi="Comic Sans MS" w:cs="Arial"/>
          <w:color w:val="555555"/>
          <w:sz w:val="20"/>
          <w:szCs w:val="20"/>
        </w:rPr>
      </w:pPr>
      <w:r w:rsidRPr="008D1E27">
        <w:rPr>
          <w:rFonts w:ascii="Comic Sans MS" w:hAnsi="Comic Sans MS" w:cs="Arial"/>
          <w:color w:val="333333"/>
          <w:sz w:val="20"/>
          <w:szCs w:val="20"/>
          <w:bdr w:val="none" w:sz="0" w:space="0" w:color="auto" w:frame="1"/>
        </w:rPr>
        <w:t>Prøvens beste hund i UK, ES Fønnebø’s Evita og Geir Lode</w:t>
      </w:r>
    </w:p>
    <w:p w14:paraId="7D80B4D4" w14:textId="77777777" w:rsidR="00D72A76" w:rsidRPr="008D1E27" w:rsidRDefault="00D72A76" w:rsidP="00D72A76">
      <w:pPr>
        <w:pStyle w:val="NormalWeb"/>
        <w:spacing w:before="0" w:beforeAutospacing="0" w:after="0" w:afterAutospacing="0" w:line="300" w:lineRule="atLeast"/>
        <w:textAlignment w:val="baseline"/>
        <w:rPr>
          <w:rFonts w:ascii="Comic Sans MS" w:hAnsi="Comic Sans MS" w:cs="Arial"/>
          <w:color w:val="555555"/>
          <w:sz w:val="20"/>
          <w:szCs w:val="20"/>
        </w:rPr>
      </w:pPr>
      <w:r w:rsidRPr="008D1E27">
        <w:rPr>
          <w:rFonts w:ascii="Comic Sans MS" w:hAnsi="Comic Sans MS" w:cs="Arial"/>
          <w:color w:val="333333"/>
          <w:sz w:val="20"/>
          <w:szCs w:val="20"/>
          <w:bdr w:val="none" w:sz="0" w:space="0" w:color="auto" w:frame="1"/>
        </w:rPr>
        <w:t>Prøvens beste hund i AK, ES Berkjestølen’s Can-Am og Jan Telhaug</w:t>
      </w:r>
    </w:p>
    <w:p w14:paraId="1F7DF595" w14:textId="77777777" w:rsidR="00EC5232" w:rsidRDefault="00D72A76" w:rsidP="00EC5232">
      <w:pPr>
        <w:pStyle w:val="NormalWeb"/>
        <w:spacing w:before="0" w:beforeAutospacing="0" w:after="0" w:afterAutospacing="0" w:line="300" w:lineRule="atLeast"/>
        <w:textAlignment w:val="baseline"/>
        <w:rPr>
          <w:rFonts w:ascii="Comic Sans MS" w:hAnsi="Comic Sans MS" w:cs="Arial"/>
          <w:color w:val="333333"/>
          <w:sz w:val="20"/>
          <w:szCs w:val="20"/>
          <w:bdr w:val="none" w:sz="0" w:space="0" w:color="auto" w:frame="1"/>
        </w:rPr>
      </w:pPr>
      <w:r w:rsidRPr="008D1E27">
        <w:rPr>
          <w:rFonts w:ascii="Comic Sans MS" w:hAnsi="Comic Sans MS" w:cs="Arial"/>
          <w:color w:val="333333"/>
          <w:sz w:val="20"/>
          <w:szCs w:val="20"/>
          <w:bdr w:val="none" w:sz="0" w:space="0" w:color="auto" w:frame="1"/>
        </w:rPr>
        <w:t xml:space="preserve">Vinner av VK IS Sjøsprøyten’s Ipa og Knut Mørk. Dette </w:t>
      </w:r>
      <w:r w:rsidR="00541DAA">
        <w:rPr>
          <w:rFonts w:ascii="Comic Sans MS" w:hAnsi="Comic Sans MS" w:cs="Arial"/>
          <w:color w:val="333333"/>
          <w:sz w:val="20"/>
          <w:szCs w:val="20"/>
          <w:bdr w:val="none" w:sz="0" w:space="0" w:color="auto" w:frame="1"/>
        </w:rPr>
        <w:t>var Ipa’s første start i VK, vi gratulerer.</w:t>
      </w:r>
      <w:r w:rsidRPr="008D1E27">
        <w:rPr>
          <w:rFonts w:ascii="Comic Sans MS" w:hAnsi="Comic Sans MS" w:cs="Arial"/>
          <w:color w:val="333333"/>
          <w:sz w:val="20"/>
          <w:szCs w:val="20"/>
          <w:bdr w:val="none" w:sz="0" w:space="0" w:color="auto" w:frame="1"/>
        </w:rPr>
        <w:t xml:space="preserve"> </w:t>
      </w:r>
    </w:p>
    <w:p w14:paraId="2EBBFC51" w14:textId="77777777" w:rsidR="00EC5232" w:rsidRDefault="00EC5232" w:rsidP="00EC5232">
      <w:pPr>
        <w:pStyle w:val="NormalWeb"/>
        <w:spacing w:before="0" w:beforeAutospacing="0" w:after="0" w:afterAutospacing="0" w:line="300" w:lineRule="atLeast"/>
        <w:textAlignment w:val="baseline"/>
        <w:rPr>
          <w:rFonts w:ascii="Comic Sans MS" w:hAnsi="Comic Sans MS" w:cs="Arial"/>
          <w:color w:val="333333"/>
          <w:sz w:val="20"/>
          <w:szCs w:val="20"/>
          <w:bdr w:val="none" w:sz="0" w:space="0" w:color="auto" w:frame="1"/>
        </w:rPr>
      </w:pPr>
    </w:p>
    <w:p w14:paraId="310B3412" w14:textId="6988CBCD" w:rsidR="005F246F" w:rsidRPr="002513EE" w:rsidRDefault="00FF7117" w:rsidP="00EC5232">
      <w:pPr>
        <w:pStyle w:val="NormalWeb"/>
        <w:spacing w:before="0" w:beforeAutospacing="0" w:after="0" w:afterAutospacing="0" w:line="300" w:lineRule="atLeast"/>
        <w:textAlignment w:val="baseline"/>
        <w:rPr>
          <w:rFonts w:ascii="Comic Sans MS" w:hAnsi="Comic Sans MS" w:cs="Arial"/>
          <w:b/>
          <w:color w:val="555555"/>
          <w:sz w:val="24"/>
          <w:szCs w:val="24"/>
        </w:rPr>
      </w:pPr>
      <w:r w:rsidRPr="002513EE">
        <w:rPr>
          <w:rFonts w:ascii="Comic Sans MS" w:hAnsi="Comic Sans MS"/>
          <w:b/>
          <w:sz w:val="24"/>
          <w:szCs w:val="24"/>
        </w:rPr>
        <w:t>Referat</w:t>
      </w:r>
      <w:r w:rsidR="005F246F" w:rsidRPr="002513EE">
        <w:rPr>
          <w:rFonts w:ascii="Comic Sans MS" w:hAnsi="Comic Sans MS"/>
          <w:b/>
          <w:sz w:val="24"/>
          <w:szCs w:val="24"/>
        </w:rPr>
        <w:t xml:space="preserve"> fra Apportprøven på Bråstein</w:t>
      </w:r>
    </w:p>
    <w:p w14:paraId="7CFC043C" w14:textId="77777777" w:rsidR="00C80432" w:rsidRPr="005F246F" w:rsidRDefault="00C80432" w:rsidP="005F246F">
      <w:pPr>
        <w:rPr>
          <w:rFonts w:ascii="Comic Sans MS" w:hAnsi="Comic Sans MS"/>
        </w:rPr>
      </w:pPr>
    </w:p>
    <w:p w14:paraId="51D8A97D" w14:textId="77777777" w:rsidR="005F246F" w:rsidRPr="005F246F" w:rsidRDefault="005F246F" w:rsidP="005F246F">
      <w:pPr>
        <w:rPr>
          <w:rFonts w:ascii="Comic Sans MS" w:hAnsi="Comic Sans MS"/>
        </w:rPr>
      </w:pPr>
      <w:r w:rsidRPr="005F246F">
        <w:rPr>
          <w:rFonts w:ascii="Comic Sans MS" w:hAnsi="Comic Sans MS"/>
        </w:rPr>
        <w:t>Apportprøve på Horve = godt vær, fjåge folk, gode resultater, hyggelige overraskelser og noen få nedturer. 2019 var intet unntak.</w:t>
      </w:r>
    </w:p>
    <w:p w14:paraId="7FEAF2D4" w14:textId="77777777" w:rsidR="005F246F" w:rsidRPr="005F246F" w:rsidRDefault="005F246F" w:rsidP="005F246F">
      <w:pPr>
        <w:rPr>
          <w:rFonts w:ascii="Comic Sans MS" w:hAnsi="Comic Sans MS"/>
        </w:rPr>
      </w:pPr>
      <w:r w:rsidRPr="005F246F">
        <w:rPr>
          <w:rFonts w:ascii="Comic Sans MS" w:hAnsi="Comic Sans MS"/>
        </w:rPr>
        <w:t>55 hunder, fordelt på 10 raser stilte på startstreke. Av disse ble 32 premiert , 22 av høyeste valør. Og om ikke det var nok – så oppnådde 4 UK og 5 AK hunder hunder å få maksimal poengsum. Disse var:</w:t>
      </w:r>
    </w:p>
    <w:p w14:paraId="609D123F" w14:textId="77777777" w:rsidR="00C80432" w:rsidRPr="008D1E27" w:rsidRDefault="005F246F" w:rsidP="005F246F">
      <w:pPr>
        <w:rPr>
          <w:rFonts w:ascii="Comic Sans MS" w:hAnsi="Comic Sans MS"/>
        </w:rPr>
      </w:pPr>
      <w:r w:rsidRPr="008D1E27">
        <w:rPr>
          <w:rFonts w:ascii="Comic Sans MS" w:hAnsi="Comic Sans MS"/>
          <w:noProof/>
          <w:lang w:eastAsia="nb-NO"/>
        </w:rPr>
        <w:drawing>
          <wp:inline distT="0" distB="0" distL="0" distR="0" wp14:anchorId="508F6815" wp14:editId="53AF2095">
            <wp:extent cx="1900555" cy="1645920"/>
            <wp:effectExtent l="0" t="0" r="4445" b="0"/>
            <wp:docPr id="18" name="Picture 18" descr="http://rogalandfuglehund.no/wp-content/uploads/2019/07/Beste-UK-hund-300x260.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ogalandfuglehund.no/wp-content/uploads/2019/07/Beste-UK-hund-300x260.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0555" cy="1645920"/>
                    </a:xfrm>
                    <a:prstGeom prst="rect">
                      <a:avLst/>
                    </a:prstGeom>
                    <a:noFill/>
                    <a:ln>
                      <a:noFill/>
                    </a:ln>
                  </pic:spPr>
                </pic:pic>
              </a:graphicData>
            </a:graphic>
          </wp:inline>
        </w:drawing>
      </w:r>
    </w:p>
    <w:p w14:paraId="7372A7B9" w14:textId="6B3B64F6" w:rsidR="005F246F" w:rsidRPr="005F246F" w:rsidRDefault="005F246F" w:rsidP="005F246F">
      <w:pPr>
        <w:rPr>
          <w:rFonts w:ascii="Comic Sans MS" w:hAnsi="Comic Sans MS"/>
        </w:rPr>
      </w:pPr>
      <w:r w:rsidRPr="005F246F">
        <w:rPr>
          <w:rFonts w:ascii="Comic Sans MS" w:hAnsi="Comic Sans MS"/>
        </w:rPr>
        <w:t>KM Skrämmens F-Kompis og Marianne Höglund – prøvens beste UK hund (2 x 20 poeng)</w:t>
      </w:r>
    </w:p>
    <w:p w14:paraId="10995607" w14:textId="77777777" w:rsidR="005F246F" w:rsidRPr="005F246F" w:rsidRDefault="005F246F" w:rsidP="005F246F">
      <w:pPr>
        <w:rPr>
          <w:rFonts w:ascii="Comic Sans MS" w:hAnsi="Comic Sans MS"/>
        </w:rPr>
      </w:pPr>
      <w:r w:rsidRPr="005F246F">
        <w:rPr>
          <w:rFonts w:ascii="Comic Sans MS" w:hAnsi="Comic Sans MS"/>
        </w:rPr>
        <w:t>KV Sølvrabbens Aaa Lala og Ellinor Nesse</w:t>
      </w:r>
    </w:p>
    <w:p w14:paraId="6585FAB8" w14:textId="77777777" w:rsidR="005F246F" w:rsidRPr="005F246F" w:rsidRDefault="005F246F" w:rsidP="005F246F">
      <w:pPr>
        <w:rPr>
          <w:rFonts w:ascii="Comic Sans MS" w:hAnsi="Comic Sans MS"/>
        </w:rPr>
      </w:pPr>
      <w:r w:rsidRPr="005F246F">
        <w:rPr>
          <w:rFonts w:ascii="Comic Sans MS" w:hAnsi="Comic Sans MS"/>
        </w:rPr>
        <w:t xml:space="preserve">KM Vestjyden’s Indi og Inger Lise Løtoft </w:t>
      </w:r>
    </w:p>
    <w:p w14:paraId="5FF05D2D" w14:textId="77777777" w:rsidR="005F246F" w:rsidRPr="005F246F" w:rsidRDefault="005F246F" w:rsidP="005F246F">
      <w:pPr>
        <w:rPr>
          <w:rFonts w:ascii="Comic Sans MS" w:hAnsi="Comic Sans MS"/>
        </w:rPr>
      </w:pPr>
      <w:r w:rsidRPr="005F246F">
        <w:rPr>
          <w:rFonts w:ascii="Comic Sans MS" w:hAnsi="Comic Sans MS"/>
        </w:rPr>
        <w:t>IS Simba og Steinar Søiland (eier Barbro Sandal)</w:t>
      </w:r>
    </w:p>
    <w:p w14:paraId="23337C9D" w14:textId="77777777" w:rsidR="005F246F" w:rsidRPr="005F246F" w:rsidRDefault="005F246F" w:rsidP="005F246F">
      <w:pPr>
        <w:rPr>
          <w:rFonts w:ascii="Comic Sans MS" w:hAnsi="Comic Sans MS"/>
        </w:rPr>
      </w:pPr>
      <w:r w:rsidRPr="005F246F">
        <w:rPr>
          <w:rFonts w:ascii="Comic Sans MS" w:hAnsi="Comic Sans MS"/>
        </w:rPr>
        <w:t> </w:t>
      </w:r>
    </w:p>
    <w:p w14:paraId="3CD201D9" w14:textId="77777777" w:rsidR="00FA1B87" w:rsidRPr="008D1E27" w:rsidRDefault="005F246F" w:rsidP="005F246F">
      <w:pPr>
        <w:rPr>
          <w:rFonts w:ascii="Comic Sans MS" w:hAnsi="Comic Sans MS"/>
        </w:rPr>
      </w:pPr>
      <w:r w:rsidRPr="008D1E27">
        <w:rPr>
          <w:rFonts w:ascii="Comic Sans MS" w:hAnsi="Comic Sans MS"/>
          <w:noProof/>
          <w:lang w:eastAsia="nb-NO"/>
        </w:rPr>
        <w:drawing>
          <wp:inline distT="0" distB="0" distL="0" distR="0" wp14:anchorId="2898D94D" wp14:editId="19E7E441">
            <wp:extent cx="1900555" cy="1725295"/>
            <wp:effectExtent l="0" t="0" r="4445" b="8255"/>
            <wp:docPr id="17" name="Picture 17" descr="http://rogalandfuglehund.no/wp-content/uploads/2019/07/Beste-AK-hund-300x271.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ogalandfuglehund.no/wp-content/uploads/2019/07/Beste-AK-hund-300x271.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0555" cy="1725295"/>
                    </a:xfrm>
                    <a:prstGeom prst="rect">
                      <a:avLst/>
                    </a:prstGeom>
                    <a:noFill/>
                    <a:ln>
                      <a:noFill/>
                    </a:ln>
                  </pic:spPr>
                </pic:pic>
              </a:graphicData>
            </a:graphic>
          </wp:inline>
        </w:drawing>
      </w:r>
    </w:p>
    <w:p w14:paraId="094050C8" w14:textId="522DA9A5" w:rsidR="005F246F" w:rsidRPr="005F246F" w:rsidRDefault="005F246F" w:rsidP="005F246F">
      <w:pPr>
        <w:rPr>
          <w:rFonts w:ascii="Comic Sans MS" w:hAnsi="Comic Sans MS"/>
        </w:rPr>
      </w:pPr>
      <w:r w:rsidRPr="005F246F">
        <w:rPr>
          <w:rFonts w:ascii="Comic Sans MS" w:hAnsi="Comic Sans MS"/>
        </w:rPr>
        <w:t>KV Suldølen’s AES Jeger og Sveinung Steine og prøvens beste AK hund (2×30 poeng)</w:t>
      </w:r>
    </w:p>
    <w:p w14:paraId="0367AF8C" w14:textId="77777777" w:rsidR="005F246F" w:rsidRPr="005F246F" w:rsidRDefault="005F246F" w:rsidP="005F246F">
      <w:pPr>
        <w:rPr>
          <w:rFonts w:ascii="Comic Sans MS" w:hAnsi="Comic Sans MS"/>
        </w:rPr>
      </w:pPr>
      <w:r w:rsidRPr="005F246F">
        <w:rPr>
          <w:rFonts w:ascii="Comic Sans MS" w:hAnsi="Comic Sans MS"/>
        </w:rPr>
        <w:t>P Høytjønna’s Ajax og Vegard og Hans Nordnæs (2×30 poeng, slått på alder)</w:t>
      </w:r>
    </w:p>
    <w:p w14:paraId="3BC64BC0" w14:textId="77777777" w:rsidR="005F246F" w:rsidRPr="005F246F" w:rsidRDefault="005F246F" w:rsidP="005F246F">
      <w:pPr>
        <w:rPr>
          <w:rFonts w:ascii="Comic Sans MS" w:hAnsi="Comic Sans MS"/>
        </w:rPr>
      </w:pPr>
      <w:r w:rsidRPr="005F246F">
        <w:rPr>
          <w:rFonts w:ascii="Comic Sans MS" w:hAnsi="Comic Sans MS"/>
        </w:rPr>
        <w:t>KV Hantovegens Rashka og Thomas Nyberg</w:t>
      </w:r>
    </w:p>
    <w:p w14:paraId="4154DFF0" w14:textId="77777777" w:rsidR="005F246F" w:rsidRPr="005F246F" w:rsidRDefault="005F246F" w:rsidP="005F246F">
      <w:pPr>
        <w:rPr>
          <w:rFonts w:ascii="Comic Sans MS" w:hAnsi="Comic Sans MS"/>
        </w:rPr>
      </w:pPr>
      <w:r w:rsidRPr="005F246F">
        <w:rPr>
          <w:rFonts w:ascii="Comic Sans MS" w:hAnsi="Comic Sans MS"/>
        </w:rPr>
        <w:t>GS Østjylland’s Sr Eck og Jørn Gunnar Bowitz</w:t>
      </w:r>
    </w:p>
    <w:p w14:paraId="701FD632" w14:textId="67569283" w:rsidR="005F246F" w:rsidRPr="008D1E27" w:rsidRDefault="005F246F" w:rsidP="005F246F">
      <w:pPr>
        <w:rPr>
          <w:rFonts w:ascii="Comic Sans MS" w:hAnsi="Comic Sans MS"/>
        </w:rPr>
      </w:pPr>
      <w:r w:rsidRPr="005F246F">
        <w:rPr>
          <w:rFonts w:ascii="Comic Sans MS" w:hAnsi="Comic Sans MS"/>
        </w:rPr>
        <w:t>KV Suldølen’s AES Cava og Kristoffer Kristiansen</w:t>
      </w:r>
    </w:p>
    <w:p w14:paraId="7F3F9DB4" w14:textId="77777777" w:rsidR="007A3416" w:rsidRPr="005F246F" w:rsidRDefault="007A3416" w:rsidP="005F246F">
      <w:pPr>
        <w:rPr>
          <w:rFonts w:ascii="Comic Sans MS" w:hAnsi="Comic Sans MS"/>
        </w:rPr>
      </w:pPr>
    </w:p>
    <w:p w14:paraId="308E3046" w14:textId="77777777" w:rsidR="005F246F" w:rsidRPr="005F246F" w:rsidRDefault="005F246F" w:rsidP="005F246F">
      <w:pPr>
        <w:rPr>
          <w:rFonts w:ascii="Comic Sans MS" w:hAnsi="Comic Sans MS"/>
        </w:rPr>
      </w:pPr>
      <w:r w:rsidRPr="005F246F">
        <w:rPr>
          <w:rFonts w:ascii="Comic Sans MS" w:hAnsi="Comic Sans MS"/>
        </w:rPr>
        <w:t>Dommere var Eigil Haug, Kjetil Kristiansen og Alexander Kristiansen</w:t>
      </w:r>
    </w:p>
    <w:p w14:paraId="59DECD7D" w14:textId="77777777" w:rsidR="005F246F" w:rsidRPr="005F246F" w:rsidRDefault="005F246F" w:rsidP="005F246F">
      <w:pPr>
        <w:rPr>
          <w:rFonts w:ascii="Comic Sans MS" w:hAnsi="Comic Sans MS"/>
        </w:rPr>
      </w:pPr>
      <w:r w:rsidRPr="005F246F">
        <w:rPr>
          <w:rFonts w:ascii="Comic Sans MS" w:hAnsi="Comic Sans MS"/>
        </w:rPr>
        <w:t>På lørdagskvelden ble det arrangert «elite apport». 4 hunder var kvalifisert for deltagelse. 6 fugler ble lagt ut i terrenget og hver hund fikk 4 min på å finne flest mulig. Etter iherdig innsats fra både hunder og førere endte alle på 4 fugler og ekstraomgang måtte til. Fugl ble kastet på vann og raskest apportør vant. Den konkurransen vant Vegard Nordnæs med god margin.</w:t>
      </w:r>
    </w:p>
    <w:p w14:paraId="68668AF7" w14:textId="77777777" w:rsidR="007A3416" w:rsidRPr="008D1E27" w:rsidRDefault="005F246F" w:rsidP="005F246F">
      <w:pPr>
        <w:rPr>
          <w:rFonts w:ascii="Comic Sans MS" w:hAnsi="Comic Sans MS"/>
          <w:color w:val="00B050"/>
        </w:rPr>
      </w:pPr>
      <w:r w:rsidRPr="008D1E27">
        <w:rPr>
          <w:rFonts w:ascii="Comic Sans MS" w:hAnsi="Comic Sans MS"/>
          <w:noProof/>
          <w:color w:val="00B050"/>
          <w:lang w:eastAsia="nb-NO"/>
        </w:rPr>
        <w:drawing>
          <wp:inline distT="0" distB="0" distL="0" distR="0" wp14:anchorId="0AD5397D" wp14:editId="1D634050">
            <wp:extent cx="2854325" cy="2019935"/>
            <wp:effectExtent l="0" t="0" r="3175" b="0"/>
            <wp:docPr id="16" name="Picture 16" descr="http://rogalandfuglehund.no/wp-content/uploads/2019/07/Elite-apport-300x212.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rogalandfuglehund.no/wp-content/uploads/2019/07/Elite-apport-300x212.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4325" cy="2019935"/>
                    </a:xfrm>
                    <a:prstGeom prst="rect">
                      <a:avLst/>
                    </a:prstGeom>
                    <a:noFill/>
                    <a:ln>
                      <a:noFill/>
                    </a:ln>
                  </pic:spPr>
                </pic:pic>
              </a:graphicData>
            </a:graphic>
          </wp:inline>
        </w:drawing>
      </w:r>
    </w:p>
    <w:p w14:paraId="537E0901" w14:textId="4691F4BB" w:rsidR="005F246F" w:rsidRPr="005F246F" w:rsidRDefault="005F246F" w:rsidP="005F246F">
      <w:pPr>
        <w:rPr>
          <w:rFonts w:ascii="Comic Sans MS" w:hAnsi="Comic Sans MS"/>
        </w:rPr>
      </w:pPr>
      <w:r w:rsidRPr="005F246F">
        <w:rPr>
          <w:rFonts w:ascii="Comic Sans MS" w:hAnsi="Comic Sans MS"/>
        </w:rPr>
        <w:t>Deltagere Eliteapport:</w:t>
      </w:r>
    </w:p>
    <w:p w14:paraId="252C47FA" w14:textId="77777777" w:rsidR="005F246F" w:rsidRPr="005F246F" w:rsidRDefault="005F246F" w:rsidP="005F246F">
      <w:pPr>
        <w:rPr>
          <w:rFonts w:ascii="Comic Sans MS" w:hAnsi="Comic Sans MS"/>
        </w:rPr>
      </w:pPr>
      <w:r w:rsidRPr="005F246F">
        <w:rPr>
          <w:rFonts w:ascii="Comic Sans MS" w:hAnsi="Comic Sans MS"/>
        </w:rPr>
        <w:t xml:space="preserve">P Høytjønna’s Ajax og Vegard Nordnæs </w:t>
      </w:r>
    </w:p>
    <w:p w14:paraId="2ED208C7" w14:textId="77777777" w:rsidR="005F246F" w:rsidRPr="005F246F" w:rsidRDefault="005F246F" w:rsidP="005F246F">
      <w:pPr>
        <w:rPr>
          <w:rFonts w:ascii="Comic Sans MS" w:hAnsi="Comic Sans MS"/>
        </w:rPr>
      </w:pPr>
      <w:r w:rsidRPr="005F246F">
        <w:rPr>
          <w:rFonts w:ascii="Comic Sans MS" w:hAnsi="Comic Sans MS"/>
        </w:rPr>
        <w:t>KV Suldølen’s AES Jeger og Sveinung Steine</w:t>
      </w:r>
    </w:p>
    <w:p w14:paraId="4AA794A8" w14:textId="77777777" w:rsidR="005F246F" w:rsidRPr="005F246F" w:rsidRDefault="005F246F" w:rsidP="005F246F">
      <w:pPr>
        <w:rPr>
          <w:rFonts w:ascii="Comic Sans MS" w:hAnsi="Comic Sans MS"/>
        </w:rPr>
      </w:pPr>
      <w:r w:rsidRPr="005F246F">
        <w:rPr>
          <w:rFonts w:ascii="Comic Sans MS" w:hAnsi="Comic Sans MS"/>
        </w:rPr>
        <w:t>KV Suldølen’s AES Cava og Kristoffer Kristiansen</w:t>
      </w:r>
    </w:p>
    <w:p w14:paraId="19FECD1F" w14:textId="77777777" w:rsidR="005F246F" w:rsidRPr="005F246F" w:rsidRDefault="005F246F" w:rsidP="005F246F">
      <w:pPr>
        <w:rPr>
          <w:rFonts w:ascii="Comic Sans MS" w:hAnsi="Comic Sans MS"/>
        </w:rPr>
      </w:pPr>
      <w:r w:rsidRPr="005F246F">
        <w:rPr>
          <w:rFonts w:ascii="Comic Sans MS" w:hAnsi="Comic Sans MS"/>
        </w:rPr>
        <w:t xml:space="preserve">KM Skrammens C- Balder og Marianne Höglund </w:t>
      </w:r>
    </w:p>
    <w:p w14:paraId="5F0FDACD" w14:textId="77777777" w:rsidR="005F246F" w:rsidRPr="005F246F" w:rsidRDefault="005F246F" w:rsidP="005F246F">
      <w:pPr>
        <w:rPr>
          <w:rFonts w:ascii="Comic Sans MS" w:hAnsi="Comic Sans MS"/>
        </w:rPr>
      </w:pPr>
      <w:r w:rsidRPr="005F246F">
        <w:rPr>
          <w:rFonts w:ascii="Comic Sans MS" w:hAnsi="Comic Sans MS"/>
        </w:rPr>
        <w:t> </w:t>
      </w:r>
    </w:p>
    <w:p w14:paraId="7E49E1AE" w14:textId="77777777" w:rsidR="005F246F" w:rsidRDefault="005F246F" w:rsidP="005F246F">
      <w:pPr>
        <w:rPr>
          <w:rFonts w:ascii="Comic Sans MS" w:hAnsi="Comic Sans MS"/>
        </w:rPr>
      </w:pPr>
      <w:r w:rsidRPr="005F246F">
        <w:rPr>
          <w:rFonts w:ascii="Comic Sans MS" w:hAnsi="Comic Sans MS"/>
          <w:i/>
          <w:iCs/>
        </w:rPr>
        <w:t>Alexander, Ellinor, Kjetil, Sveinung og Thomas</w:t>
      </w:r>
      <w:r w:rsidRPr="005F246F">
        <w:rPr>
          <w:rFonts w:ascii="Comic Sans MS" w:hAnsi="Comic Sans MS"/>
        </w:rPr>
        <w:t xml:space="preserve"> i arrangementskomiteen gratulerer alle vinner og ønsker velkommen tilbake neste år</w:t>
      </w:r>
    </w:p>
    <w:p w14:paraId="65543E1D" w14:textId="77777777" w:rsidR="00130A0A" w:rsidRPr="005F246F" w:rsidRDefault="00130A0A" w:rsidP="005F246F">
      <w:pPr>
        <w:rPr>
          <w:rFonts w:ascii="Comic Sans MS" w:hAnsi="Comic Sans MS"/>
        </w:rPr>
      </w:pPr>
    </w:p>
    <w:p w14:paraId="645F6A30" w14:textId="2317DBB4" w:rsidR="008850CB" w:rsidRPr="00130A0A" w:rsidRDefault="008850CB" w:rsidP="00130A0A">
      <w:pPr>
        <w:rPr>
          <w:rFonts w:ascii="Comic Sans MS" w:hAnsi="Comic Sans MS"/>
          <w:b/>
          <w:color w:val="00B050"/>
        </w:rPr>
      </w:pPr>
      <w:r w:rsidRPr="002513EE">
        <w:rPr>
          <w:rFonts w:ascii="Comic Sans MS" w:hAnsi="Comic Sans MS"/>
          <w:b/>
          <w:noProof/>
          <w:sz w:val="24"/>
          <w:szCs w:val="24"/>
          <w:lang w:eastAsia="nb-NO"/>
        </w:rPr>
        <w:drawing>
          <wp:anchor distT="0" distB="0" distL="114300" distR="114300" simplePos="0" relativeHeight="251645952" behindDoc="0" locked="0" layoutInCell="1" allowOverlap="1" wp14:anchorId="645F6AC9" wp14:editId="645F6ACA">
            <wp:simplePos x="0" y="0"/>
            <wp:positionH relativeFrom="column">
              <wp:posOffset>14605</wp:posOffset>
            </wp:positionH>
            <wp:positionV relativeFrom="paragraph">
              <wp:posOffset>528955</wp:posOffset>
            </wp:positionV>
            <wp:extent cx="2027555" cy="1504950"/>
            <wp:effectExtent l="19050" t="0" r="0" b="0"/>
            <wp:wrapSquare wrapText="bothSides"/>
            <wp:docPr id="4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srcRect/>
                    <a:stretch>
                      <a:fillRect/>
                    </a:stretch>
                  </pic:blipFill>
                  <pic:spPr bwMode="auto">
                    <a:xfrm>
                      <a:off x="0" y="0"/>
                      <a:ext cx="2027555" cy="1504950"/>
                    </a:xfrm>
                    <a:prstGeom prst="rect">
                      <a:avLst/>
                    </a:prstGeom>
                    <a:noFill/>
                    <a:ln w="9525">
                      <a:noFill/>
                      <a:miter lim="800000"/>
                      <a:headEnd/>
                      <a:tailEnd/>
                    </a:ln>
                  </pic:spPr>
                </pic:pic>
              </a:graphicData>
            </a:graphic>
          </wp:anchor>
        </w:drawing>
      </w:r>
      <w:r w:rsidRPr="002513EE">
        <w:rPr>
          <w:rFonts w:ascii="Comic Sans MS" w:hAnsi="Comic Sans MS"/>
          <w:b/>
          <w:sz w:val="24"/>
          <w:szCs w:val="24"/>
        </w:rPr>
        <w:t xml:space="preserve">Rapport Sirdal høst </w:t>
      </w:r>
      <w:r w:rsidR="00A1072A" w:rsidRPr="002513EE">
        <w:rPr>
          <w:rFonts w:ascii="Comic Sans MS" w:hAnsi="Comic Sans MS"/>
          <w:b/>
          <w:sz w:val="24"/>
          <w:szCs w:val="24"/>
        </w:rPr>
        <w:t xml:space="preserve">2019 </w:t>
      </w:r>
      <w:r w:rsidRPr="002513EE">
        <w:rPr>
          <w:rFonts w:ascii="Comic Sans MS" w:hAnsi="Comic Sans MS"/>
          <w:b/>
          <w:sz w:val="24"/>
          <w:szCs w:val="24"/>
        </w:rPr>
        <w:t>– Høstens vakreste eventyr</w:t>
      </w:r>
    </w:p>
    <w:p w14:paraId="645F6A31" w14:textId="77777777" w:rsidR="008850CB" w:rsidRPr="008D1E27" w:rsidRDefault="008850CB" w:rsidP="008850CB">
      <w:pPr>
        <w:rPr>
          <w:rFonts w:ascii="Comic Sans MS" w:hAnsi="Comic Sans MS"/>
          <w:b/>
          <w:color w:val="00B050"/>
        </w:rPr>
      </w:pPr>
    </w:p>
    <w:p w14:paraId="04048B22" w14:textId="0505EA62" w:rsidR="00550A9C" w:rsidRDefault="00BC6865" w:rsidP="00205567">
      <w:pPr>
        <w:rPr>
          <w:rFonts w:ascii="Comic Sans MS" w:hAnsi="Comic Sans MS"/>
        </w:rPr>
      </w:pPr>
      <w:r>
        <w:rPr>
          <w:rFonts w:ascii="Comic Sans MS" w:hAnsi="Comic Sans MS"/>
        </w:rPr>
        <w:t>Høstens eventyr var</w:t>
      </w:r>
      <w:r w:rsidR="00205567" w:rsidRPr="00205567">
        <w:rPr>
          <w:rFonts w:ascii="Comic Sans MS" w:hAnsi="Comic Sans MS"/>
        </w:rPr>
        <w:t xml:space="preserve"> endelig i gang og to partier med h</w:t>
      </w:r>
      <w:r>
        <w:rPr>
          <w:rFonts w:ascii="Comic Sans MS" w:hAnsi="Comic Sans MS"/>
        </w:rPr>
        <w:t>åpefulle deltakere og hunder kunne</w:t>
      </w:r>
      <w:r w:rsidR="00205567" w:rsidRPr="00205567">
        <w:rPr>
          <w:rFonts w:ascii="Comic Sans MS" w:hAnsi="Comic Sans MS"/>
        </w:rPr>
        <w:t xml:space="preserve"> endelig trekke inn høstlufta på nytt! </w:t>
      </w:r>
      <w:r w:rsidR="00B738E0">
        <w:rPr>
          <w:rFonts w:ascii="Comic Sans MS" w:hAnsi="Comic Sans MS"/>
        </w:rPr>
        <w:t>Været var</w:t>
      </w:r>
      <w:r w:rsidR="00205567" w:rsidRPr="00205567">
        <w:rPr>
          <w:rFonts w:ascii="Comic Sans MS" w:hAnsi="Comic Sans MS"/>
        </w:rPr>
        <w:t xml:space="preserve"> up</w:t>
      </w:r>
      <w:r w:rsidR="00B738E0">
        <w:rPr>
          <w:rFonts w:ascii="Comic Sans MS" w:hAnsi="Comic Sans MS"/>
        </w:rPr>
        <w:t>åklagelig og stemningen svært</w:t>
      </w:r>
      <w:r w:rsidR="00205567" w:rsidRPr="00205567">
        <w:rPr>
          <w:rFonts w:ascii="Comic Sans MS" w:hAnsi="Comic Sans MS"/>
        </w:rPr>
        <w:t xml:space="preserve"> god! Med lukt av </w:t>
      </w:r>
      <w:proofErr w:type="spellStart"/>
      <w:r w:rsidR="00205567" w:rsidRPr="00205567">
        <w:rPr>
          <w:rFonts w:ascii="Comic Sans MS" w:hAnsi="Comic Sans MS"/>
        </w:rPr>
        <w:t>nyimpregnerte</w:t>
      </w:r>
      <w:proofErr w:type="spellEnd"/>
      <w:r w:rsidR="00205567" w:rsidRPr="00205567">
        <w:rPr>
          <w:rFonts w:ascii="Comic Sans MS" w:hAnsi="Comic Sans MS"/>
        </w:rPr>
        <w:t xml:space="preserve"> jaktdres</w:t>
      </w:r>
      <w:r w:rsidR="00550A9C">
        <w:rPr>
          <w:rFonts w:ascii="Comic Sans MS" w:hAnsi="Comic Sans MS"/>
        </w:rPr>
        <w:t>s</w:t>
      </w:r>
      <w:r w:rsidR="00205567" w:rsidRPr="00205567">
        <w:rPr>
          <w:rFonts w:ascii="Comic Sans MS" w:hAnsi="Comic Sans MS"/>
        </w:rPr>
        <w:t xml:space="preserve">er og lærstøvler ble turen lagt innover </w:t>
      </w:r>
      <w:proofErr w:type="spellStart"/>
      <w:r w:rsidR="00205567" w:rsidRPr="00205567">
        <w:rPr>
          <w:rFonts w:ascii="Comic Sans MS" w:hAnsi="Comic Sans MS"/>
        </w:rPr>
        <w:t>Holmavann</w:t>
      </w:r>
      <w:proofErr w:type="spellEnd"/>
      <w:r w:rsidR="00205567" w:rsidRPr="00205567">
        <w:rPr>
          <w:rFonts w:ascii="Comic Sans MS" w:hAnsi="Comic Sans MS"/>
        </w:rPr>
        <w:t xml:space="preserve"> og </w:t>
      </w:r>
      <w:proofErr w:type="spellStart"/>
      <w:r w:rsidR="00205567" w:rsidRPr="00205567">
        <w:rPr>
          <w:rFonts w:ascii="Comic Sans MS" w:hAnsi="Comic Sans MS"/>
        </w:rPr>
        <w:t>Hyttehei</w:t>
      </w:r>
      <w:proofErr w:type="spellEnd"/>
      <w:r w:rsidR="00205567" w:rsidRPr="00205567">
        <w:rPr>
          <w:rFonts w:ascii="Comic Sans MS" w:hAnsi="Comic Sans MS"/>
        </w:rPr>
        <w:t>. Rypene har også vært tilstede og de som har lagt inn noen treningsøkter med dressur i so</w:t>
      </w:r>
      <w:r>
        <w:rPr>
          <w:rFonts w:ascii="Comic Sans MS" w:hAnsi="Comic Sans MS"/>
        </w:rPr>
        <w:t>mmer har fått god betaling</w:t>
      </w:r>
      <w:r w:rsidR="00205567" w:rsidRPr="00205567">
        <w:rPr>
          <w:rFonts w:ascii="Comic Sans MS" w:hAnsi="Comic Sans MS"/>
        </w:rPr>
        <w:t xml:space="preserve">! Med både ivrige hunder uten brems, stang inn og de med overbevisende </w:t>
      </w:r>
      <w:r w:rsidR="00550A9C">
        <w:rPr>
          <w:rFonts w:ascii="Comic Sans MS" w:hAnsi="Comic Sans MS"/>
        </w:rPr>
        <w:t>d</w:t>
      </w:r>
      <w:r w:rsidR="00205567" w:rsidRPr="00205567">
        <w:rPr>
          <w:rFonts w:ascii="Comic Sans MS" w:hAnsi="Comic Sans MS"/>
        </w:rPr>
        <w:t>ressur</w:t>
      </w:r>
      <w:r w:rsidR="00550A9C">
        <w:rPr>
          <w:rFonts w:ascii="Comic Sans MS" w:hAnsi="Comic Sans MS"/>
        </w:rPr>
        <w:t>,</w:t>
      </w:r>
      <w:r w:rsidR="00205567" w:rsidRPr="00205567">
        <w:rPr>
          <w:rFonts w:ascii="Comic Sans MS" w:hAnsi="Comic Sans MS"/>
        </w:rPr>
        <w:t xml:space="preserve"> endte </w:t>
      </w:r>
      <w:r>
        <w:rPr>
          <w:rFonts w:ascii="Comic Sans MS" w:hAnsi="Comic Sans MS"/>
        </w:rPr>
        <w:t xml:space="preserve">første </w:t>
      </w:r>
      <w:r w:rsidR="00205567" w:rsidRPr="00205567">
        <w:rPr>
          <w:rFonts w:ascii="Comic Sans MS" w:hAnsi="Comic Sans MS"/>
        </w:rPr>
        <w:t xml:space="preserve">dagen med strålende resultater for mange! </w:t>
      </w:r>
    </w:p>
    <w:p w14:paraId="377DF26A" w14:textId="3D5A4C07" w:rsidR="00205567" w:rsidRPr="00205567" w:rsidRDefault="00205567" w:rsidP="00205567">
      <w:pPr>
        <w:rPr>
          <w:rFonts w:ascii="Comic Sans MS" w:hAnsi="Comic Sans MS"/>
        </w:rPr>
      </w:pPr>
      <w:r w:rsidRPr="00205567">
        <w:rPr>
          <w:rFonts w:ascii="Comic Sans MS" w:hAnsi="Comic Sans MS"/>
        </w:rPr>
        <w:t>Hele 6 premier ble til slutt delt ut og vi gratulerer alle!</w:t>
      </w:r>
    </w:p>
    <w:p w14:paraId="75C99ABB" w14:textId="77777777" w:rsidR="00205567" w:rsidRPr="00205567" w:rsidRDefault="00205567" w:rsidP="00205567">
      <w:pPr>
        <w:rPr>
          <w:rFonts w:ascii="Comic Sans MS" w:hAnsi="Comic Sans MS"/>
        </w:rPr>
      </w:pPr>
      <w:r w:rsidRPr="00205567">
        <w:rPr>
          <w:rFonts w:ascii="Comic Sans MS" w:hAnsi="Comic Sans MS"/>
        </w:rPr>
        <w:t>Risefjellets Tira, Jone Mossige, 1UK</w:t>
      </w:r>
    </w:p>
    <w:p w14:paraId="5241EA0C" w14:textId="77777777" w:rsidR="00205567" w:rsidRPr="00205567" w:rsidRDefault="00205567" w:rsidP="00205567">
      <w:pPr>
        <w:rPr>
          <w:rFonts w:ascii="Comic Sans MS" w:hAnsi="Comic Sans MS"/>
        </w:rPr>
      </w:pPr>
      <w:r w:rsidRPr="00205567">
        <w:rPr>
          <w:rFonts w:ascii="Comic Sans MS" w:hAnsi="Comic Sans MS"/>
        </w:rPr>
        <w:t>Oterbekken´s Yaffa, Børge Simonsen, 2UK</w:t>
      </w:r>
    </w:p>
    <w:p w14:paraId="45BCC0C6" w14:textId="77777777" w:rsidR="00205567" w:rsidRPr="00205567" w:rsidRDefault="00205567" w:rsidP="00205567">
      <w:pPr>
        <w:rPr>
          <w:rFonts w:ascii="Comic Sans MS" w:hAnsi="Comic Sans MS"/>
        </w:rPr>
      </w:pPr>
      <w:r w:rsidRPr="00205567">
        <w:rPr>
          <w:rFonts w:ascii="Comic Sans MS" w:hAnsi="Comic Sans MS"/>
        </w:rPr>
        <w:t>Resasteinens Bast, Øyvind Mauseth, 1AK</w:t>
      </w:r>
    </w:p>
    <w:p w14:paraId="753C53C7" w14:textId="77777777" w:rsidR="00205567" w:rsidRPr="00205567" w:rsidRDefault="00205567" w:rsidP="00205567">
      <w:pPr>
        <w:rPr>
          <w:rFonts w:ascii="Comic Sans MS" w:hAnsi="Comic Sans MS"/>
        </w:rPr>
      </w:pPr>
      <w:r w:rsidRPr="00205567">
        <w:rPr>
          <w:rFonts w:ascii="Comic Sans MS" w:hAnsi="Comic Sans MS"/>
        </w:rPr>
        <w:t>Yggaren´s Argus, Tom Ove Wold, 2AK</w:t>
      </w:r>
    </w:p>
    <w:p w14:paraId="2666F00E" w14:textId="77777777" w:rsidR="00205567" w:rsidRPr="00205567" w:rsidRDefault="00205567" w:rsidP="00205567">
      <w:pPr>
        <w:rPr>
          <w:rFonts w:ascii="Comic Sans MS" w:hAnsi="Comic Sans MS"/>
        </w:rPr>
      </w:pPr>
      <w:r w:rsidRPr="00205567">
        <w:rPr>
          <w:rFonts w:ascii="Comic Sans MS" w:hAnsi="Comic Sans MS"/>
        </w:rPr>
        <w:t>Einunndalens C-Copper, Turid Helgø, 2AK</w:t>
      </w:r>
    </w:p>
    <w:p w14:paraId="56141F2D" w14:textId="77777777" w:rsidR="00205567" w:rsidRDefault="00205567" w:rsidP="00205567">
      <w:pPr>
        <w:rPr>
          <w:rFonts w:ascii="Comic Sans MS" w:hAnsi="Comic Sans MS"/>
        </w:rPr>
      </w:pPr>
      <w:r w:rsidRPr="00205567">
        <w:rPr>
          <w:rFonts w:ascii="Comic Sans MS" w:hAnsi="Comic Sans MS"/>
        </w:rPr>
        <w:t>Berkjestølen´s Tarzan, Samuel Larsen, 2AK</w:t>
      </w:r>
    </w:p>
    <w:p w14:paraId="6C286FAA" w14:textId="77777777" w:rsidR="00B92756" w:rsidRDefault="00A82B65" w:rsidP="00A82B65">
      <w:pPr>
        <w:spacing w:after="90"/>
        <w:rPr>
          <w:rFonts w:ascii="Comic Sans MS" w:hAnsi="Comic Sans MS"/>
          <w:color w:val="1C1E21"/>
          <w:lang w:eastAsia="nb-NO"/>
        </w:rPr>
      </w:pPr>
      <w:r>
        <w:rPr>
          <w:rFonts w:ascii="Comic Sans MS" w:hAnsi="Comic Sans MS"/>
          <w:color w:val="1C1E21"/>
          <w:lang w:eastAsia="nb-NO"/>
        </w:rPr>
        <w:t>Sirdal høst, dag 2</w:t>
      </w:r>
    </w:p>
    <w:p w14:paraId="1DA625DD" w14:textId="6650CD7C" w:rsidR="00A82B65" w:rsidRDefault="00A82B65" w:rsidP="00A82B65">
      <w:pPr>
        <w:spacing w:after="90"/>
        <w:rPr>
          <w:rFonts w:ascii="Comic Sans MS" w:hAnsi="Comic Sans MS"/>
          <w:color w:val="1C1E21"/>
          <w:lang w:eastAsia="nb-NO"/>
        </w:rPr>
      </w:pPr>
      <w:r w:rsidRPr="00A82B65">
        <w:rPr>
          <w:rFonts w:ascii="Comic Sans MS" w:hAnsi="Comic Sans MS"/>
          <w:color w:val="1C1E21"/>
          <w:lang w:eastAsia="nb-NO"/>
        </w:rPr>
        <w:t xml:space="preserve">Ny dag og </w:t>
      </w:r>
      <w:r>
        <w:rPr>
          <w:rFonts w:ascii="Comic Sans MS" w:hAnsi="Comic Sans MS"/>
          <w:color w:val="1C1E21"/>
          <w:lang w:eastAsia="nb-NO"/>
        </w:rPr>
        <w:t xml:space="preserve">nye sjanser! Dagen starta </w:t>
      </w:r>
      <w:r w:rsidRPr="00A82B65">
        <w:rPr>
          <w:rFonts w:ascii="Comic Sans MS" w:hAnsi="Comic Sans MS"/>
          <w:color w:val="1C1E21"/>
          <w:lang w:eastAsia="nb-NO"/>
        </w:rPr>
        <w:t>på nytt med en g</w:t>
      </w:r>
      <w:r>
        <w:rPr>
          <w:rFonts w:ascii="Comic Sans MS" w:hAnsi="Comic Sans MS"/>
          <w:color w:val="1C1E21"/>
          <w:lang w:eastAsia="nb-NO"/>
        </w:rPr>
        <w:t xml:space="preserve">od gjeng håpefulle hunder og eiere. VK parti og to </w:t>
      </w:r>
      <w:r w:rsidRPr="00A82B65">
        <w:rPr>
          <w:rFonts w:ascii="Comic Sans MS" w:hAnsi="Comic Sans MS"/>
          <w:color w:val="1C1E21"/>
          <w:lang w:eastAsia="nb-NO"/>
        </w:rPr>
        <w:t>kvalitetspartier. VK partiet i Flatstøl ble godt dekka gjennom dagen av feltjournalisten Frank og en stor takk til han!! VK endte til slutt opp med to premier. Gratulerer!</w:t>
      </w:r>
      <w:r w:rsidRPr="00A82B65">
        <w:rPr>
          <w:rFonts w:ascii="Comic Sans MS" w:hAnsi="Comic Sans MS"/>
          <w:color w:val="1C1E21"/>
          <w:lang w:eastAsia="nb-NO"/>
        </w:rPr>
        <w:br/>
      </w:r>
    </w:p>
    <w:p w14:paraId="15678055" w14:textId="15AD53B7" w:rsidR="00A82B65" w:rsidRPr="00A82B65" w:rsidRDefault="00A82B65" w:rsidP="00A82B65">
      <w:pPr>
        <w:spacing w:after="90"/>
        <w:rPr>
          <w:rFonts w:ascii="Comic Sans MS" w:hAnsi="Comic Sans MS"/>
          <w:color w:val="1C1E21"/>
          <w:lang w:eastAsia="nb-NO"/>
        </w:rPr>
      </w:pPr>
      <w:r w:rsidRPr="00A82B65">
        <w:rPr>
          <w:rFonts w:ascii="Comic Sans MS" w:hAnsi="Comic Sans MS"/>
          <w:color w:val="1C1E21"/>
          <w:lang w:eastAsia="nb-NO"/>
        </w:rPr>
        <w:t xml:space="preserve">På </w:t>
      </w:r>
      <w:proofErr w:type="spellStart"/>
      <w:r w:rsidRPr="00A82B65">
        <w:rPr>
          <w:rFonts w:ascii="Comic Sans MS" w:hAnsi="Comic Sans MS"/>
          <w:color w:val="1C1E21"/>
          <w:lang w:eastAsia="nb-NO"/>
        </w:rPr>
        <w:t>Hyttehei</w:t>
      </w:r>
      <w:proofErr w:type="spellEnd"/>
      <w:r w:rsidRPr="00A82B65">
        <w:rPr>
          <w:rFonts w:ascii="Comic Sans MS" w:hAnsi="Comic Sans MS"/>
          <w:color w:val="1C1E21"/>
          <w:lang w:eastAsia="nb-NO"/>
        </w:rPr>
        <w:t xml:space="preserve"> ble det i år kjørt testparti med mulighet for fullkombinert. 6 deltakere var påmeldt i pr</w:t>
      </w:r>
      <w:r>
        <w:rPr>
          <w:rFonts w:ascii="Comic Sans MS" w:hAnsi="Comic Sans MS"/>
          <w:color w:val="1C1E21"/>
          <w:lang w:eastAsia="nb-NO"/>
        </w:rPr>
        <w:t xml:space="preserve">øveprosjektet i </w:t>
      </w:r>
      <w:r w:rsidRPr="00A82B65">
        <w:rPr>
          <w:rFonts w:ascii="Comic Sans MS" w:hAnsi="Comic Sans MS"/>
          <w:color w:val="1C1E21"/>
          <w:lang w:eastAsia="nb-NO"/>
        </w:rPr>
        <w:t xml:space="preserve">tillegg til ordinær prøve. Godt vær og friske hunder førte til muligheter og dagen endte til slutt opp med 2 premier. Det ble </w:t>
      </w:r>
      <w:proofErr w:type="spellStart"/>
      <w:r w:rsidRPr="00A82B65">
        <w:rPr>
          <w:rFonts w:ascii="Comic Sans MS" w:hAnsi="Comic Sans MS"/>
          <w:color w:val="1C1E21"/>
          <w:lang w:eastAsia="nb-NO"/>
        </w:rPr>
        <w:t>desverre</w:t>
      </w:r>
      <w:proofErr w:type="spellEnd"/>
      <w:r w:rsidRPr="00A82B65">
        <w:rPr>
          <w:rFonts w:ascii="Comic Sans MS" w:hAnsi="Comic Sans MS"/>
          <w:color w:val="1C1E21"/>
          <w:lang w:eastAsia="nb-NO"/>
        </w:rPr>
        <w:t xml:space="preserve"> ikke </w:t>
      </w:r>
      <w:proofErr w:type="spellStart"/>
      <w:r w:rsidRPr="00A82B65">
        <w:rPr>
          <w:rFonts w:ascii="Comic Sans MS" w:hAnsi="Comic Sans MS"/>
          <w:color w:val="1C1E21"/>
          <w:lang w:eastAsia="nb-NO"/>
        </w:rPr>
        <w:t>kvalifistert</w:t>
      </w:r>
      <w:proofErr w:type="spellEnd"/>
      <w:r w:rsidRPr="00A82B65">
        <w:rPr>
          <w:rFonts w:ascii="Comic Sans MS" w:hAnsi="Comic Sans MS"/>
          <w:color w:val="1C1E21"/>
          <w:lang w:eastAsia="nb-NO"/>
        </w:rPr>
        <w:t xml:space="preserve"> hunder for testing av apport i fullkombinertklassen. </w:t>
      </w:r>
      <w:r w:rsidRPr="00A82B65">
        <w:rPr>
          <w:rFonts w:ascii="Comic Sans MS" w:hAnsi="Comic Sans MS"/>
          <w:color w:val="1C1E21"/>
          <w:lang w:eastAsia="nb-NO"/>
        </w:rPr>
        <w:br/>
        <w:t xml:space="preserve">På </w:t>
      </w:r>
      <w:proofErr w:type="spellStart"/>
      <w:r w:rsidRPr="00A82B65">
        <w:rPr>
          <w:rFonts w:ascii="Comic Sans MS" w:hAnsi="Comic Sans MS"/>
          <w:color w:val="1C1E21"/>
          <w:lang w:eastAsia="nb-NO"/>
        </w:rPr>
        <w:t>Holmavann</w:t>
      </w:r>
      <w:proofErr w:type="spellEnd"/>
      <w:r w:rsidRPr="00A82B65">
        <w:rPr>
          <w:rFonts w:ascii="Comic Sans MS" w:hAnsi="Comic Sans MS"/>
          <w:color w:val="1C1E21"/>
          <w:lang w:eastAsia="nb-NO"/>
        </w:rPr>
        <w:t xml:space="preserve"> gikk dagen svært bra og det ble kontakt med ryper i flere omganger. Her endte dagen til slutt med 5 premier i ulike valør. Gratulerer til alle premierte!</w:t>
      </w:r>
    </w:p>
    <w:p w14:paraId="3EB2EF4E" w14:textId="35715E8F" w:rsidR="00A82B65" w:rsidRPr="00A82B65" w:rsidRDefault="00A82B65" w:rsidP="00A82B65">
      <w:pPr>
        <w:spacing w:after="90"/>
        <w:rPr>
          <w:rFonts w:ascii="Comic Sans MS" w:hAnsi="Comic Sans MS"/>
          <w:color w:val="1C1E21"/>
          <w:lang w:eastAsia="nb-NO"/>
        </w:rPr>
      </w:pPr>
      <w:r w:rsidRPr="00A82B65">
        <w:rPr>
          <w:rFonts w:ascii="Comic Sans MS" w:hAnsi="Comic Sans MS"/>
          <w:color w:val="1C1E21"/>
          <w:lang w:eastAsia="nb-NO"/>
        </w:rPr>
        <w:t>Ellers også en stor takk til Tom Soma som nok et år har leda treningssamlinga! Stor stas at så mange stilte opp og ikke minst gøy å se nye deltakere! Vi håper å se dere på jaktprøve etter hvert!</w:t>
      </w:r>
    </w:p>
    <w:p w14:paraId="7193668A" w14:textId="57976FCB" w:rsidR="00A82B65" w:rsidRDefault="00A82B65" w:rsidP="00A82B65">
      <w:pPr>
        <w:spacing w:before="90" w:after="90"/>
        <w:rPr>
          <w:rFonts w:ascii="Comic Sans MS" w:hAnsi="Comic Sans MS"/>
          <w:color w:val="1C1E21"/>
          <w:lang w:eastAsia="nb-NO"/>
        </w:rPr>
      </w:pPr>
      <w:r w:rsidRPr="00A82B65">
        <w:rPr>
          <w:rFonts w:ascii="Comic Sans MS" w:hAnsi="Comic Sans MS"/>
          <w:color w:val="1C1E21"/>
          <w:lang w:eastAsia="nb-NO"/>
        </w:rPr>
        <w:t xml:space="preserve">Også en stor takk til Tore </w:t>
      </w:r>
      <w:proofErr w:type="spellStart"/>
      <w:r w:rsidRPr="00A82B65">
        <w:rPr>
          <w:rFonts w:ascii="Comic Sans MS" w:hAnsi="Comic Sans MS"/>
          <w:color w:val="1C1E21"/>
          <w:lang w:eastAsia="nb-NO"/>
        </w:rPr>
        <w:t>Eritzland</w:t>
      </w:r>
      <w:proofErr w:type="spellEnd"/>
      <w:r w:rsidRPr="00A82B65">
        <w:rPr>
          <w:rFonts w:ascii="Comic Sans MS" w:hAnsi="Comic Sans MS"/>
          <w:color w:val="1C1E21"/>
          <w:lang w:eastAsia="nb-NO"/>
        </w:rPr>
        <w:t xml:space="preserve"> som også i år har stått for jegermiddagen og utallige tim</w:t>
      </w:r>
      <w:r>
        <w:rPr>
          <w:rFonts w:ascii="Comic Sans MS" w:hAnsi="Comic Sans MS"/>
          <w:color w:val="1C1E21"/>
          <w:lang w:eastAsia="nb-NO"/>
        </w:rPr>
        <w:t xml:space="preserve">er på kjøkkenet! En fantastisk </w:t>
      </w:r>
      <w:r w:rsidRPr="00A82B65">
        <w:rPr>
          <w:rFonts w:ascii="Comic Sans MS" w:hAnsi="Comic Sans MS"/>
          <w:color w:val="1C1E21"/>
          <w:lang w:eastAsia="nb-NO"/>
        </w:rPr>
        <w:t>suppe til forrett, Rådyrgryte uten sidestykke og til slutt en nydelig dessert med Karamellpudding og Multekrem! Det ble en virkelig fin ramme for en trivelig kveld og premieutdeling.</w:t>
      </w:r>
    </w:p>
    <w:p w14:paraId="794DEBED" w14:textId="68F1C6A8" w:rsidR="00E96EA2" w:rsidRPr="00A82B65" w:rsidRDefault="00E96EA2" w:rsidP="00A82B65">
      <w:pPr>
        <w:spacing w:before="90" w:after="90"/>
        <w:rPr>
          <w:rFonts w:ascii="Comic Sans MS" w:hAnsi="Comic Sans MS"/>
          <w:color w:val="1C1E21"/>
          <w:lang w:eastAsia="nb-NO"/>
        </w:rPr>
      </w:pPr>
      <w:r w:rsidRPr="00E96EA2">
        <w:rPr>
          <w:rFonts w:ascii="Comic Sans MS" w:hAnsi="Comic Sans MS"/>
          <w:color w:val="1C1E21"/>
          <w:shd w:val="clear" w:color="auto" w:fill="FFFFFF"/>
        </w:rPr>
        <w:t>Dagens premierte:</w:t>
      </w:r>
      <w:r w:rsidRPr="00E96EA2">
        <w:rPr>
          <w:rFonts w:ascii="Comic Sans MS" w:hAnsi="Comic Sans MS"/>
          <w:color w:val="1C1E21"/>
        </w:rPr>
        <w:br/>
      </w:r>
      <w:r w:rsidRPr="00E96EA2">
        <w:rPr>
          <w:rFonts w:ascii="Comic Sans MS" w:hAnsi="Comic Sans MS"/>
          <w:color w:val="1C1E21"/>
          <w:shd w:val="clear" w:color="auto" w:fill="FFFFFF"/>
        </w:rPr>
        <w:t xml:space="preserve">1VK: </w:t>
      </w:r>
      <w:proofErr w:type="spellStart"/>
      <w:r w:rsidRPr="00E96EA2">
        <w:rPr>
          <w:rFonts w:ascii="Comic Sans MS" w:hAnsi="Comic Sans MS"/>
          <w:color w:val="1C1E21"/>
          <w:shd w:val="clear" w:color="auto" w:fill="FFFFFF"/>
        </w:rPr>
        <w:t>Huscetina´s</w:t>
      </w:r>
      <w:proofErr w:type="spellEnd"/>
      <w:r w:rsidRPr="00E96EA2">
        <w:rPr>
          <w:rFonts w:ascii="Comic Sans MS" w:hAnsi="Comic Sans MS"/>
          <w:color w:val="1C1E21"/>
          <w:shd w:val="clear" w:color="auto" w:fill="FFFFFF"/>
        </w:rPr>
        <w:t xml:space="preserve"> Evi, e/f: Inger Lise Walle/Kjetil Kirkhus</w:t>
      </w:r>
      <w:r w:rsidRPr="00E96EA2">
        <w:rPr>
          <w:rFonts w:ascii="Comic Sans MS" w:hAnsi="Comic Sans MS"/>
          <w:color w:val="1C1E21"/>
        </w:rPr>
        <w:br/>
      </w:r>
      <w:r w:rsidRPr="00E96EA2">
        <w:rPr>
          <w:rFonts w:ascii="Comic Sans MS" w:hAnsi="Comic Sans MS"/>
          <w:color w:val="1C1E21"/>
          <w:shd w:val="clear" w:color="auto" w:fill="FFFFFF"/>
        </w:rPr>
        <w:t xml:space="preserve">2VK: </w:t>
      </w:r>
      <w:proofErr w:type="spellStart"/>
      <w:r w:rsidRPr="00E96EA2">
        <w:rPr>
          <w:rFonts w:ascii="Comic Sans MS" w:hAnsi="Comic Sans MS"/>
          <w:color w:val="1C1E21"/>
          <w:shd w:val="clear" w:color="auto" w:fill="FFFFFF"/>
        </w:rPr>
        <w:t>Suhlegan</w:t>
      </w:r>
      <w:proofErr w:type="spellEnd"/>
      <w:r w:rsidRPr="00E96EA2">
        <w:rPr>
          <w:rFonts w:ascii="Comic Sans MS" w:hAnsi="Comic Sans MS"/>
          <w:color w:val="1C1E21"/>
          <w:shd w:val="clear" w:color="auto" w:fill="FFFFFF"/>
        </w:rPr>
        <w:t xml:space="preserve"> </w:t>
      </w:r>
      <w:proofErr w:type="spellStart"/>
      <w:r w:rsidRPr="00E96EA2">
        <w:rPr>
          <w:rFonts w:ascii="Comic Sans MS" w:hAnsi="Comic Sans MS"/>
          <w:color w:val="1C1E21"/>
          <w:shd w:val="clear" w:color="auto" w:fill="FFFFFF"/>
        </w:rPr>
        <w:t>Niusha</w:t>
      </w:r>
      <w:proofErr w:type="spellEnd"/>
      <w:r w:rsidRPr="00E96EA2">
        <w:rPr>
          <w:rFonts w:ascii="Comic Sans MS" w:hAnsi="Comic Sans MS"/>
          <w:color w:val="1C1E21"/>
          <w:shd w:val="clear" w:color="auto" w:fill="FFFFFF"/>
        </w:rPr>
        <w:t xml:space="preserve"> e/f: Axel Clausen</w:t>
      </w:r>
      <w:r w:rsidRPr="00E96EA2">
        <w:rPr>
          <w:rFonts w:ascii="Comic Sans MS" w:hAnsi="Comic Sans MS"/>
          <w:color w:val="1C1E21"/>
        </w:rPr>
        <w:br/>
      </w:r>
      <w:r w:rsidRPr="00E96EA2">
        <w:rPr>
          <w:rFonts w:ascii="Comic Sans MS" w:hAnsi="Comic Sans MS"/>
          <w:color w:val="1C1E21"/>
          <w:shd w:val="clear" w:color="auto" w:fill="FFFFFF"/>
        </w:rPr>
        <w:t xml:space="preserve">1UK: </w:t>
      </w:r>
      <w:proofErr w:type="spellStart"/>
      <w:r w:rsidRPr="00E96EA2">
        <w:rPr>
          <w:rFonts w:ascii="Comic Sans MS" w:hAnsi="Comic Sans MS"/>
          <w:color w:val="1C1E21"/>
          <w:shd w:val="clear" w:color="auto" w:fill="FFFFFF"/>
        </w:rPr>
        <w:t>Jentefjellet´s</w:t>
      </w:r>
      <w:proofErr w:type="spellEnd"/>
      <w:r w:rsidRPr="00E96EA2">
        <w:rPr>
          <w:rFonts w:ascii="Comic Sans MS" w:hAnsi="Comic Sans MS"/>
          <w:color w:val="1C1E21"/>
          <w:shd w:val="clear" w:color="auto" w:fill="FFFFFF"/>
        </w:rPr>
        <w:t xml:space="preserve"> </w:t>
      </w:r>
      <w:proofErr w:type="spellStart"/>
      <w:r w:rsidRPr="00E96EA2">
        <w:rPr>
          <w:rFonts w:ascii="Comic Sans MS" w:hAnsi="Comic Sans MS"/>
          <w:color w:val="1C1E21"/>
          <w:shd w:val="clear" w:color="auto" w:fill="FFFFFF"/>
        </w:rPr>
        <w:t>Fenja</w:t>
      </w:r>
      <w:proofErr w:type="spellEnd"/>
      <w:r w:rsidRPr="00E96EA2">
        <w:rPr>
          <w:rFonts w:ascii="Comic Sans MS" w:hAnsi="Comic Sans MS"/>
          <w:color w:val="1C1E21"/>
          <w:shd w:val="clear" w:color="auto" w:fill="FFFFFF"/>
        </w:rPr>
        <w:t xml:space="preserve"> e/f: Mette </w:t>
      </w:r>
      <w:proofErr w:type="spellStart"/>
      <w:r w:rsidRPr="00E96EA2">
        <w:rPr>
          <w:rFonts w:ascii="Comic Sans MS" w:hAnsi="Comic Sans MS"/>
          <w:color w:val="1C1E21"/>
          <w:shd w:val="clear" w:color="auto" w:fill="FFFFFF"/>
        </w:rPr>
        <w:t>Møllerop</w:t>
      </w:r>
      <w:proofErr w:type="spellEnd"/>
      <w:r w:rsidRPr="00E96EA2">
        <w:rPr>
          <w:rFonts w:ascii="Comic Sans MS" w:hAnsi="Comic Sans MS"/>
          <w:color w:val="1C1E21"/>
        </w:rPr>
        <w:br/>
      </w:r>
      <w:r w:rsidRPr="00E96EA2">
        <w:rPr>
          <w:rFonts w:ascii="Comic Sans MS" w:hAnsi="Comic Sans MS"/>
          <w:color w:val="1C1E21"/>
          <w:shd w:val="clear" w:color="auto" w:fill="FFFFFF"/>
        </w:rPr>
        <w:t xml:space="preserve">2UK: </w:t>
      </w:r>
      <w:proofErr w:type="spellStart"/>
      <w:r w:rsidRPr="00E96EA2">
        <w:rPr>
          <w:rFonts w:ascii="Comic Sans MS" w:hAnsi="Comic Sans MS"/>
          <w:color w:val="1C1E21"/>
          <w:shd w:val="clear" w:color="auto" w:fill="FFFFFF"/>
        </w:rPr>
        <w:t>Hoveræget´s</w:t>
      </w:r>
      <w:proofErr w:type="spellEnd"/>
      <w:r w:rsidRPr="00E96EA2">
        <w:rPr>
          <w:rFonts w:ascii="Comic Sans MS" w:hAnsi="Comic Sans MS"/>
          <w:color w:val="1C1E21"/>
          <w:shd w:val="clear" w:color="auto" w:fill="FFFFFF"/>
        </w:rPr>
        <w:t xml:space="preserve"> </w:t>
      </w:r>
      <w:proofErr w:type="spellStart"/>
      <w:r w:rsidRPr="00E96EA2">
        <w:rPr>
          <w:rFonts w:ascii="Comic Sans MS" w:hAnsi="Comic Sans MS"/>
          <w:color w:val="1C1E21"/>
          <w:shd w:val="clear" w:color="auto" w:fill="FFFFFF"/>
        </w:rPr>
        <w:t>Kalani</w:t>
      </w:r>
      <w:proofErr w:type="spellEnd"/>
      <w:r w:rsidRPr="00E96EA2">
        <w:rPr>
          <w:rFonts w:ascii="Comic Sans MS" w:hAnsi="Comic Sans MS"/>
          <w:color w:val="1C1E21"/>
          <w:shd w:val="clear" w:color="auto" w:fill="FFFFFF"/>
        </w:rPr>
        <w:t>, e/f: Kristine Salvesen/Svein Rolf Salvesen</w:t>
      </w:r>
      <w:r w:rsidRPr="00E96EA2">
        <w:rPr>
          <w:rFonts w:ascii="Comic Sans MS" w:hAnsi="Comic Sans MS"/>
          <w:color w:val="1C1E21"/>
        </w:rPr>
        <w:br/>
      </w:r>
      <w:r w:rsidRPr="00E96EA2">
        <w:rPr>
          <w:rFonts w:ascii="Comic Sans MS" w:hAnsi="Comic Sans MS"/>
          <w:color w:val="1C1E21"/>
          <w:shd w:val="clear" w:color="auto" w:fill="FFFFFF"/>
        </w:rPr>
        <w:t xml:space="preserve">2UK: </w:t>
      </w:r>
      <w:proofErr w:type="spellStart"/>
      <w:r w:rsidRPr="00E96EA2">
        <w:rPr>
          <w:rFonts w:ascii="Comic Sans MS" w:hAnsi="Comic Sans MS"/>
          <w:color w:val="1C1E21"/>
          <w:shd w:val="clear" w:color="auto" w:fill="FFFFFF"/>
        </w:rPr>
        <w:t>Tytingens</w:t>
      </w:r>
      <w:proofErr w:type="spellEnd"/>
      <w:r w:rsidRPr="00E96EA2">
        <w:rPr>
          <w:rFonts w:ascii="Comic Sans MS" w:hAnsi="Comic Sans MS"/>
          <w:color w:val="1C1E21"/>
          <w:shd w:val="clear" w:color="auto" w:fill="FFFFFF"/>
        </w:rPr>
        <w:t xml:space="preserve"> N-Sansa, e/f: Dagny H </w:t>
      </w:r>
      <w:proofErr w:type="spellStart"/>
      <w:r w:rsidRPr="00E96EA2">
        <w:rPr>
          <w:rFonts w:ascii="Comic Sans MS" w:hAnsi="Comic Sans MS"/>
          <w:color w:val="1C1E21"/>
          <w:shd w:val="clear" w:color="auto" w:fill="FFFFFF"/>
        </w:rPr>
        <w:t>Aastad</w:t>
      </w:r>
      <w:proofErr w:type="spellEnd"/>
      <w:r w:rsidRPr="00E96EA2">
        <w:rPr>
          <w:rFonts w:ascii="Comic Sans MS" w:hAnsi="Comic Sans MS"/>
          <w:color w:val="1C1E21"/>
          <w:shd w:val="clear" w:color="auto" w:fill="FFFFFF"/>
        </w:rPr>
        <w:t xml:space="preserve">/ Erik </w:t>
      </w:r>
      <w:proofErr w:type="spellStart"/>
      <w:r w:rsidRPr="00E96EA2">
        <w:rPr>
          <w:rFonts w:ascii="Comic Sans MS" w:hAnsi="Comic Sans MS"/>
          <w:color w:val="1C1E21"/>
          <w:shd w:val="clear" w:color="auto" w:fill="FFFFFF"/>
        </w:rPr>
        <w:t>Aastad</w:t>
      </w:r>
      <w:proofErr w:type="spellEnd"/>
      <w:r w:rsidRPr="00E96EA2">
        <w:rPr>
          <w:rFonts w:ascii="Comic Sans MS" w:hAnsi="Comic Sans MS"/>
          <w:color w:val="1C1E21"/>
        </w:rPr>
        <w:br/>
      </w:r>
      <w:r w:rsidRPr="00E96EA2">
        <w:rPr>
          <w:rFonts w:ascii="Comic Sans MS" w:hAnsi="Comic Sans MS"/>
          <w:color w:val="1C1E21"/>
          <w:shd w:val="clear" w:color="auto" w:fill="FFFFFF"/>
        </w:rPr>
        <w:t xml:space="preserve">1AK: </w:t>
      </w:r>
      <w:proofErr w:type="spellStart"/>
      <w:r w:rsidRPr="00E96EA2">
        <w:rPr>
          <w:rFonts w:ascii="Comic Sans MS" w:hAnsi="Comic Sans MS"/>
          <w:color w:val="1C1E21"/>
          <w:shd w:val="clear" w:color="auto" w:fill="FFFFFF"/>
        </w:rPr>
        <w:t>Viroa´s</w:t>
      </w:r>
      <w:proofErr w:type="spellEnd"/>
      <w:r w:rsidRPr="00E96EA2">
        <w:rPr>
          <w:rFonts w:ascii="Comic Sans MS" w:hAnsi="Comic Sans MS"/>
          <w:color w:val="1C1E21"/>
          <w:shd w:val="clear" w:color="auto" w:fill="FFFFFF"/>
        </w:rPr>
        <w:t xml:space="preserve"> Tine, e/f: Jone Mossige</w:t>
      </w:r>
      <w:r w:rsidRPr="00E96EA2">
        <w:rPr>
          <w:rFonts w:ascii="Comic Sans MS" w:hAnsi="Comic Sans MS"/>
          <w:color w:val="1C1E21"/>
        </w:rPr>
        <w:br/>
      </w:r>
      <w:r w:rsidRPr="00E96EA2">
        <w:rPr>
          <w:rFonts w:ascii="Comic Sans MS" w:hAnsi="Comic Sans MS"/>
          <w:color w:val="1C1E21"/>
          <w:shd w:val="clear" w:color="auto" w:fill="FFFFFF"/>
        </w:rPr>
        <w:t xml:space="preserve">2AK: </w:t>
      </w:r>
      <w:proofErr w:type="spellStart"/>
      <w:r w:rsidRPr="00E96EA2">
        <w:rPr>
          <w:rFonts w:ascii="Comic Sans MS" w:hAnsi="Comic Sans MS"/>
          <w:color w:val="1C1E21"/>
          <w:shd w:val="clear" w:color="auto" w:fill="FFFFFF"/>
        </w:rPr>
        <w:t>Neadalens</w:t>
      </w:r>
      <w:proofErr w:type="spellEnd"/>
      <w:r w:rsidRPr="00E96EA2">
        <w:rPr>
          <w:rFonts w:ascii="Comic Sans MS" w:hAnsi="Comic Sans MS"/>
          <w:color w:val="1C1E21"/>
          <w:shd w:val="clear" w:color="auto" w:fill="FFFFFF"/>
        </w:rPr>
        <w:t xml:space="preserve"> Nemi, e/f: Gunnar </w:t>
      </w:r>
      <w:proofErr w:type="spellStart"/>
      <w:r w:rsidRPr="00E96EA2">
        <w:rPr>
          <w:rFonts w:ascii="Comic Sans MS" w:hAnsi="Comic Sans MS"/>
          <w:color w:val="1C1E21"/>
          <w:shd w:val="clear" w:color="auto" w:fill="FFFFFF"/>
        </w:rPr>
        <w:t>Aavik</w:t>
      </w:r>
      <w:proofErr w:type="spellEnd"/>
      <w:r w:rsidRPr="00E96EA2">
        <w:rPr>
          <w:rFonts w:ascii="Comic Sans MS" w:hAnsi="Comic Sans MS"/>
          <w:color w:val="1C1E21"/>
        </w:rPr>
        <w:br/>
      </w:r>
      <w:r w:rsidRPr="00E96EA2">
        <w:rPr>
          <w:rFonts w:ascii="Comic Sans MS" w:hAnsi="Comic Sans MS"/>
          <w:color w:val="1C1E21"/>
          <w:shd w:val="clear" w:color="auto" w:fill="FFFFFF"/>
        </w:rPr>
        <w:t xml:space="preserve">2AK: Skarvdalens </w:t>
      </w:r>
      <w:proofErr w:type="spellStart"/>
      <w:r w:rsidRPr="00E96EA2">
        <w:rPr>
          <w:rFonts w:ascii="Comic Sans MS" w:hAnsi="Comic Sans MS"/>
          <w:color w:val="1C1E21"/>
          <w:shd w:val="clear" w:color="auto" w:fill="FFFFFF"/>
        </w:rPr>
        <w:t>Take</w:t>
      </w:r>
      <w:proofErr w:type="spellEnd"/>
      <w:r w:rsidRPr="00E96EA2">
        <w:rPr>
          <w:rFonts w:ascii="Comic Sans MS" w:hAnsi="Comic Sans MS"/>
          <w:color w:val="1C1E21"/>
          <w:shd w:val="clear" w:color="auto" w:fill="FFFFFF"/>
        </w:rPr>
        <w:t xml:space="preserve"> It </w:t>
      </w:r>
      <w:proofErr w:type="spellStart"/>
      <w:r w:rsidRPr="00E96EA2">
        <w:rPr>
          <w:rFonts w:ascii="Comic Sans MS" w:hAnsi="Comic Sans MS"/>
          <w:color w:val="1C1E21"/>
          <w:shd w:val="clear" w:color="auto" w:fill="FFFFFF"/>
        </w:rPr>
        <w:t>Easy</w:t>
      </w:r>
      <w:proofErr w:type="spellEnd"/>
      <w:r w:rsidRPr="00E96EA2">
        <w:rPr>
          <w:rFonts w:ascii="Comic Sans MS" w:hAnsi="Comic Sans MS"/>
          <w:color w:val="1C1E21"/>
          <w:shd w:val="clear" w:color="auto" w:fill="FFFFFF"/>
        </w:rPr>
        <w:t>, e/f: Tore Foss</w:t>
      </w:r>
      <w:r w:rsidRPr="00E96EA2">
        <w:rPr>
          <w:rFonts w:ascii="Comic Sans MS" w:hAnsi="Comic Sans MS"/>
          <w:color w:val="1C1E21"/>
        </w:rPr>
        <w:br/>
      </w:r>
      <w:r w:rsidRPr="00E96EA2">
        <w:rPr>
          <w:rFonts w:ascii="Comic Sans MS" w:hAnsi="Comic Sans MS"/>
          <w:color w:val="1C1E21"/>
          <w:shd w:val="clear" w:color="auto" w:fill="FFFFFF"/>
        </w:rPr>
        <w:t>3AK: Pax, e/f: Tomm Oskar Pedersen</w:t>
      </w:r>
    </w:p>
    <w:p w14:paraId="7FC9C1D2" w14:textId="77777777" w:rsidR="00550A9C" w:rsidRDefault="00550A9C" w:rsidP="00205567">
      <w:pPr>
        <w:rPr>
          <w:rFonts w:ascii="Comic Sans MS" w:hAnsi="Comic Sans MS"/>
        </w:rPr>
      </w:pPr>
    </w:p>
    <w:p w14:paraId="6006A457" w14:textId="6FC8996C" w:rsidR="00E96EA2" w:rsidRPr="00E96EA2" w:rsidRDefault="00C12FAA" w:rsidP="00E96EA2">
      <w:pPr>
        <w:spacing w:after="90"/>
        <w:rPr>
          <w:rFonts w:ascii="Comic Sans MS" w:hAnsi="Comic Sans MS"/>
          <w:color w:val="1C1E21"/>
          <w:lang w:eastAsia="nb-NO"/>
        </w:rPr>
      </w:pPr>
      <w:r>
        <w:rPr>
          <w:rFonts w:ascii="Comic Sans MS" w:hAnsi="Comic Sans MS"/>
          <w:color w:val="1C1E21"/>
          <w:lang w:eastAsia="nb-NO"/>
        </w:rPr>
        <w:t>Sirdal høst</w:t>
      </w:r>
      <w:r w:rsidR="00E96EA2" w:rsidRPr="00E96EA2">
        <w:rPr>
          <w:rFonts w:ascii="Comic Sans MS" w:hAnsi="Comic Sans MS"/>
          <w:color w:val="1C1E21"/>
          <w:lang w:eastAsia="nb-NO"/>
        </w:rPr>
        <w:t xml:space="preserve"> 2019 </w:t>
      </w:r>
      <w:r>
        <w:rPr>
          <w:rFonts w:ascii="Comic Sans MS" w:hAnsi="Comic Sans MS"/>
          <w:color w:val="1C1E21"/>
          <w:lang w:eastAsia="nb-NO"/>
        </w:rPr>
        <w:t xml:space="preserve">– dag </w:t>
      </w:r>
      <w:r w:rsidR="00E96EA2" w:rsidRPr="00E96EA2">
        <w:rPr>
          <w:rFonts w:ascii="Comic Sans MS" w:hAnsi="Comic Sans MS"/>
          <w:color w:val="1C1E21"/>
          <w:lang w:eastAsia="nb-NO"/>
        </w:rPr>
        <w:t>3</w:t>
      </w:r>
      <w:r w:rsidR="00E96EA2" w:rsidRPr="00E96EA2">
        <w:rPr>
          <w:rFonts w:ascii="Comic Sans MS" w:hAnsi="Comic Sans MS"/>
          <w:color w:val="1C1E21"/>
          <w:lang w:eastAsia="nb-NO"/>
        </w:rPr>
        <w:br/>
        <w:t>Nok en dag med strålende høstvær og fugl i fjellet. Vi har hatt ute 2 parti i dag. Et i Flatstøldalen og et</w:t>
      </w:r>
      <w:r w:rsidR="00B92756">
        <w:rPr>
          <w:rFonts w:ascii="Comic Sans MS" w:hAnsi="Comic Sans MS"/>
          <w:color w:val="1C1E21"/>
          <w:lang w:eastAsia="nb-NO"/>
        </w:rPr>
        <w:t xml:space="preserve"> på </w:t>
      </w:r>
      <w:proofErr w:type="spellStart"/>
      <w:r w:rsidR="00B92756">
        <w:rPr>
          <w:rFonts w:ascii="Comic Sans MS" w:hAnsi="Comic Sans MS"/>
          <w:color w:val="1C1E21"/>
          <w:lang w:eastAsia="nb-NO"/>
        </w:rPr>
        <w:t>Holmavann</w:t>
      </w:r>
      <w:proofErr w:type="spellEnd"/>
      <w:r w:rsidR="00B92756">
        <w:rPr>
          <w:rFonts w:ascii="Comic Sans MS" w:hAnsi="Comic Sans MS"/>
          <w:color w:val="1C1E21"/>
          <w:lang w:eastAsia="nb-NO"/>
        </w:rPr>
        <w:t>.</w:t>
      </w:r>
      <w:r w:rsidR="00E96EA2" w:rsidRPr="00E96EA2">
        <w:rPr>
          <w:rFonts w:ascii="Comic Sans MS" w:hAnsi="Comic Sans MS"/>
          <w:color w:val="1C1E21"/>
          <w:lang w:eastAsia="nb-NO"/>
        </w:rPr>
        <w:br/>
        <w:t>I Flatstøl ble det rapportert godt med fugl også i dag og de fleste har hatt muligheter. Til slutt ble det tildelt 5 premieringer. Gratulerer!</w:t>
      </w:r>
    </w:p>
    <w:p w14:paraId="79DB7B6A" w14:textId="77777777" w:rsidR="00E96EA2" w:rsidRDefault="00E96EA2" w:rsidP="00E96EA2">
      <w:pPr>
        <w:spacing w:before="90" w:after="90"/>
        <w:rPr>
          <w:rFonts w:ascii="Comic Sans MS" w:hAnsi="Comic Sans MS"/>
          <w:color w:val="1C1E21"/>
          <w:lang w:eastAsia="nb-NO"/>
        </w:rPr>
      </w:pPr>
      <w:r w:rsidRPr="00E96EA2">
        <w:rPr>
          <w:rFonts w:ascii="Comic Sans MS" w:hAnsi="Comic Sans MS"/>
          <w:color w:val="1C1E21"/>
          <w:lang w:eastAsia="nb-NO"/>
        </w:rPr>
        <w:t xml:space="preserve">1UK: Oterbekkens </w:t>
      </w:r>
      <w:proofErr w:type="spellStart"/>
      <w:r w:rsidRPr="00E96EA2">
        <w:rPr>
          <w:rFonts w:ascii="Comic Sans MS" w:hAnsi="Comic Sans MS"/>
          <w:color w:val="1C1E21"/>
          <w:lang w:eastAsia="nb-NO"/>
        </w:rPr>
        <w:t>Yaffa</w:t>
      </w:r>
      <w:proofErr w:type="spellEnd"/>
      <w:r w:rsidRPr="00E96EA2">
        <w:rPr>
          <w:rFonts w:ascii="Comic Sans MS" w:hAnsi="Comic Sans MS"/>
          <w:color w:val="1C1E21"/>
          <w:lang w:eastAsia="nb-NO"/>
        </w:rPr>
        <w:t xml:space="preserve">, e/f: Børge Simonsen/ Arild </w:t>
      </w:r>
      <w:proofErr w:type="spellStart"/>
      <w:r w:rsidRPr="00E96EA2">
        <w:rPr>
          <w:rFonts w:ascii="Comic Sans MS" w:hAnsi="Comic Sans MS"/>
          <w:color w:val="1C1E21"/>
          <w:lang w:eastAsia="nb-NO"/>
        </w:rPr>
        <w:t>Skeivik</w:t>
      </w:r>
      <w:proofErr w:type="spellEnd"/>
      <w:r w:rsidRPr="00E96EA2">
        <w:rPr>
          <w:rFonts w:ascii="Comic Sans MS" w:hAnsi="Comic Sans MS"/>
          <w:color w:val="1C1E21"/>
          <w:lang w:eastAsia="nb-NO"/>
        </w:rPr>
        <w:br/>
        <w:t xml:space="preserve">2UK: </w:t>
      </w:r>
      <w:proofErr w:type="spellStart"/>
      <w:r w:rsidRPr="00E96EA2">
        <w:rPr>
          <w:rFonts w:ascii="Comic Sans MS" w:hAnsi="Comic Sans MS"/>
          <w:color w:val="1C1E21"/>
          <w:lang w:eastAsia="nb-NO"/>
        </w:rPr>
        <w:t>Geilanes</w:t>
      </w:r>
      <w:proofErr w:type="spellEnd"/>
      <w:r w:rsidRPr="00E96EA2">
        <w:rPr>
          <w:rFonts w:ascii="Comic Sans MS" w:hAnsi="Comic Sans MS"/>
          <w:color w:val="1C1E21"/>
          <w:lang w:eastAsia="nb-NO"/>
        </w:rPr>
        <w:t xml:space="preserve"> K-Fauna, e/f Stig Andre Sunde</w:t>
      </w:r>
      <w:r w:rsidRPr="00E96EA2">
        <w:rPr>
          <w:rFonts w:ascii="Comic Sans MS" w:hAnsi="Comic Sans MS"/>
          <w:color w:val="1C1E21"/>
          <w:lang w:eastAsia="nb-NO"/>
        </w:rPr>
        <w:br/>
        <w:t xml:space="preserve">3UK: </w:t>
      </w:r>
      <w:proofErr w:type="spellStart"/>
      <w:r w:rsidRPr="00E96EA2">
        <w:rPr>
          <w:rFonts w:ascii="Comic Sans MS" w:hAnsi="Comic Sans MS"/>
          <w:color w:val="1C1E21"/>
          <w:lang w:eastAsia="nb-NO"/>
        </w:rPr>
        <w:t>Berkjestølens</w:t>
      </w:r>
      <w:proofErr w:type="spellEnd"/>
      <w:r w:rsidRPr="00E96EA2">
        <w:rPr>
          <w:rFonts w:ascii="Comic Sans MS" w:hAnsi="Comic Sans MS"/>
          <w:color w:val="1C1E21"/>
          <w:lang w:eastAsia="nb-NO"/>
        </w:rPr>
        <w:t xml:space="preserve"> Sirup, e/f: Ida Baltzersen Enge/ Svein Brekke Sandhaug</w:t>
      </w:r>
      <w:r w:rsidRPr="00E96EA2">
        <w:rPr>
          <w:rFonts w:ascii="Comic Sans MS" w:hAnsi="Comic Sans MS"/>
          <w:color w:val="1C1E21"/>
          <w:lang w:eastAsia="nb-NO"/>
        </w:rPr>
        <w:br/>
        <w:t xml:space="preserve">3UK: Rusty Hunters Kaia, e/f: Roar </w:t>
      </w:r>
      <w:proofErr w:type="spellStart"/>
      <w:r w:rsidRPr="00E96EA2">
        <w:rPr>
          <w:rFonts w:ascii="Comic Sans MS" w:hAnsi="Comic Sans MS"/>
          <w:color w:val="1C1E21"/>
          <w:lang w:eastAsia="nb-NO"/>
        </w:rPr>
        <w:t>Bøckman</w:t>
      </w:r>
      <w:proofErr w:type="spellEnd"/>
      <w:r w:rsidRPr="00E96EA2">
        <w:rPr>
          <w:rFonts w:ascii="Comic Sans MS" w:hAnsi="Comic Sans MS"/>
          <w:color w:val="1C1E21"/>
          <w:lang w:eastAsia="nb-NO"/>
        </w:rPr>
        <w:br/>
        <w:t xml:space="preserve">2AK: </w:t>
      </w:r>
      <w:proofErr w:type="spellStart"/>
      <w:r w:rsidRPr="00E96EA2">
        <w:rPr>
          <w:rFonts w:ascii="Comic Sans MS" w:hAnsi="Comic Sans MS"/>
          <w:color w:val="1C1E21"/>
          <w:lang w:eastAsia="nb-NO"/>
        </w:rPr>
        <w:t>Bashammerens</w:t>
      </w:r>
      <w:proofErr w:type="spellEnd"/>
      <w:r w:rsidRPr="00E96EA2">
        <w:rPr>
          <w:rFonts w:ascii="Comic Sans MS" w:hAnsi="Comic Sans MS"/>
          <w:color w:val="1C1E21"/>
          <w:lang w:eastAsia="nb-NO"/>
        </w:rPr>
        <w:t xml:space="preserve"> </w:t>
      </w:r>
      <w:proofErr w:type="spellStart"/>
      <w:r w:rsidRPr="00E96EA2">
        <w:rPr>
          <w:rFonts w:ascii="Comic Sans MS" w:hAnsi="Comic Sans MS"/>
          <w:color w:val="1C1E21"/>
          <w:lang w:eastAsia="nb-NO"/>
        </w:rPr>
        <w:t>Darling</w:t>
      </w:r>
      <w:proofErr w:type="spellEnd"/>
      <w:r w:rsidRPr="00E96EA2">
        <w:rPr>
          <w:rFonts w:ascii="Comic Sans MS" w:hAnsi="Comic Sans MS"/>
          <w:color w:val="1C1E21"/>
          <w:lang w:eastAsia="nb-NO"/>
        </w:rPr>
        <w:t xml:space="preserve"> Mira, e/f: Jens</w:t>
      </w:r>
    </w:p>
    <w:p w14:paraId="7DB2B5BF" w14:textId="4E0738B0" w:rsidR="00B92756" w:rsidRPr="00E96EA2" w:rsidRDefault="00B92756" w:rsidP="00E96EA2">
      <w:pPr>
        <w:spacing w:before="90" w:after="90"/>
        <w:rPr>
          <w:rFonts w:ascii="Comic Sans MS" w:hAnsi="Comic Sans MS"/>
          <w:color w:val="1C1E21"/>
          <w:lang w:eastAsia="nb-NO"/>
        </w:rPr>
      </w:pPr>
      <w:r>
        <w:rPr>
          <w:rFonts w:ascii="Comic Sans MS" w:hAnsi="Comic Sans MS"/>
          <w:color w:val="1C1E21"/>
          <w:shd w:val="clear" w:color="auto" w:fill="FFFFFF"/>
        </w:rPr>
        <w:t xml:space="preserve">På </w:t>
      </w:r>
      <w:proofErr w:type="spellStart"/>
      <w:r>
        <w:rPr>
          <w:rFonts w:ascii="Comic Sans MS" w:hAnsi="Comic Sans MS"/>
          <w:color w:val="1C1E21"/>
          <w:shd w:val="clear" w:color="auto" w:fill="FFFFFF"/>
        </w:rPr>
        <w:t>Holmavann</w:t>
      </w:r>
      <w:proofErr w:type="spellEnd"/>
      <w:r>
        <w:rPr>
          <w:rFonts w:ascii="Comic Sans MS" w:hAnsi="Comic Sans MS"/>
          <w:color w:val="1C1E21"/>
          <w:shd w:val="clear" w:color="auto" w:fill="FFFFFF"/>
        </w:rPr>
        <w:t xml:space="preserve"> ble det </w:t>
      </w:r>
      <w:r w:rsidRPr="00B92756">
        <w:rPr>
          <w:rFonts w:ascii="Comic Sans MS" w:hAnsi="Comic Sans MS"/>
          <w:color w:val="1C1E21"/>
          <w:shd w:val="clear" w:color="auto" w:fill="FFFFFF"/>
        </w:rPr>
        <w:t>en dag med færre fu</w:t>
      </w:r>
      <w:r>
        <w:rPr>
          <w:rFonts w:ascii="Comic Sans MS" w:hAnsi="Comic Sans MS"/>
          <w:color w:val="1C1E21"/>
          <w:shd w:val="clear" w:color="auto" w:fill="FFFFFF"/>
        </w:rPr>
        <w:t>glearbeid enn de forrige dagene, og det</w:t>
      </w:r>
      <w:r w:rsidRPr="00B92756">
        <w:rPr>
          <w:rFonts w:ascii="Comic Sans MS" w:hAnsi="Comic Sans MS"/>
          <w:color w:val="1C1E21"/>
          <w:shd w:val="clear" w:color="auto" w:fill="FFFFFF"/>
        </w:rPr>
        <w:t xml:space="preserve"> endte opp med 1 premie</w:t>
      </w:r>
      <w:r>
        <w:rPr>
          <w:rFonts w:ascii="Comic Sans MS" w:hAnsi="Comic Sans MS"/>
          <w:color w:val="1C1E21"/>
          <w:shd w:val="clear" w:color="auto" w:fill="FFFFFF"/>
        </w:rPr>
        <w:t>;</w:t>
      </w:r>
      <w:r>
        <w:rPr>
          <w:rFonts w:ascii="Comic Sans MS" w:hAnsi="Comic Sans MS"/>
          <w:color w:val="1C1E21"/>
        </w:rPr>
        <w:t xml:space="preserve"> </w:t>
      </w:r>
      <w:r w:rsidRPr="00B92756">
        <w:rPr>
          <w:rFonts w:ascii="Comic Sans MS" w:hAnsi="Comic Sans MS"/>
          <w:color w:val="1C1E21"/>
          <w:shd w:val="clear" w:color="auto" w:fill="FFFFFF"/>
        </w:rPr>
        <w:t xml:space="preserve">Rypesteggens Cot </w:t>
      </w:r>
      <w:proofErr w:type="spellStart"/>
      <w:r w:rsidRPr="00B92756">
        <w:rPr>
          <w:rFonts w:ascii="Comic Sans MS" w:hAnsi="Comic Sans MS"/>
          <w:color w:val="1C1E21"/>
          <w:shd w:val="clear" w:color="auto" w:fill="FFFFFF"/>
        </w:rPr>
        <w:t>Eowyn</w:t>
      </w:r>
      <w:proofErr w:type="spellEnd"/>
      <w:r w:rsidRPr="00B92756">
        <w:rPr>
          <w:rFonts w:ascii="Comic Sans MS" w:hAnsi="Comic Sans MS"/>
          <w:color w:val="1C1E21"/>
          <w:shd w:val="clear" w:color="auto" w:fill="FFFFFF"/>
        </w:rPr>
        <w:t xml:space="preserve"> e/f: Sveinung Steine</w:t>
      </w:r>
      <w:r>
        <w:rPr>
          <w:rFonts w:ascii="Comic Sans MS" w:hAnsi="Comic Sans MS"/>
          <w:color w:val="1C1E21"/>
        </w:rPr>
        <w:t xml:space="preserve"> - </w:t>
      </w:r>
      <w:r w:rsidRPr="00B92756">
        <w:rPr>
          <w:rFonts w:ascii="Comic Sans MS" w:hAnsi="Comic Sans MS"/>
          <w:color w:val="1C1E21"/>
          <w:shd w:val="clear" w:color="auto" w:fill="FFFFFF"/>
        </w:rPr>
        <w:t>Vi gratulerer.</w:t>
      </w:r>
    </w:p>
    <w:p w14:paraId="645F6A32" w14:textId="694DD6A4" w:rsidR="008850CB" w:rsidRDefault="008850CB" w:rsidP="008850CB">
      <w:pPr>
        <w:rPr>
          <w:rFonts w:ascii="Comic Sans MS" w:hAnsi="Comic Sans MS"/>
        </w:rPr>
      </w:pPr>
      <w:r w:rsidRPr="00A57B79">
        <w:rPr>
          <w:rFonts w:ascii="Comic Sans MS" w:hAnsi="Comic Sans MS"/>
        </w:rPr>
        <w:t>Sirdal Høst er over folkens. Sirdal høst kommer ikke igjen for om et helt år. Det er nesten ikke til å holde ut.</w:t>
      </w:r>
    </w:p>
    <w:p w14:paraId="6B4A04BE" w14:textId="77777777" w:rsidR="001F191C" w:rsidRDefault="001F191C" w:rsidP="008850CB">
      <w:pPr>
        <w:rPr>
          <w:rFonts w:ascii="Comic Sans MS" w:hAnsi="Comic Sans MS"/>
        </w:rPr>
      </w:pPr>
    </w:p>
    <w:p w14:paraId="11A4CBBC" w14:textId="77777777" w:rsidR="001F191C" w:rsidRDefault="001F191C" w:rsidP="008850CB">
      <w:pPr>
        <w:rPr>
          <w:rFonts w:ascii="Comic Sans MS" w:hAnsi="Comic Sans MS"/>
        </w:rPr>
      </w:pPr>
    </w:p>
    <w:p w14:paraId="7A28B58C" w14:textId="77777777" w:rsidR="001F191C" w:rsidRDefault="001F191C" w:rsidP="008850CB">
      <w:pPr>
        <w:rPr>
          <w:rFonts w:ascii="Comic Sans MS" w:hAnsi="Comic Sans MS"/>
        </w:rPr>
      </w:pPr>
    </w:p>
    <w:p w14:paraId="645F6A33" w14:textId="77777777" w:rsidR="008850CB" w:rsidRPr="008D1E27" w:rsidRDefault="008850CB" w:rsidP="008850CB">
      <w:pPr>
        <w:rPr>
          <w:rFonts w:ascii="Comic Sans MS" w:hAnsi="Comic Sans MS"/>
          <w:color w:val="00B050"/>
        </w:rPr>
      </w:pPr>
    </w:p>
    <w:p w14:paraId="16D1585C" w14:textId="77777777" w:rsidR="00C40064" w:rsidRDefault="00C40064" w:rsidP="00C40064">
      <w:pPr>
        <w:rPr>
          <w:rFonts w:ascii="Comic Sans MS" w:hAnsi="Comic Sans MS"/>
          <w:b/>
          <w:sz w:val="24"/>
          <w:szCs w:val="24"/>
        </w:rPr>
      </w:pPr>
      <w:r>
        <w:rPr>
          <w:rFonts w:ascii="Comic Sans MS" w:hAnsi="Comic Sans MS"/>
          <w:b/>
          <w:sz w:val="24"/>
          <w:szCs w:val="24"/>
        </w:rPr>
        <w:t>Referat RFK Klubbmesterskap Apport</w:t>
      </w:r>
    </w:p>
    <w:p w14:paraId="78376D67" w14:textId="77777777" w:rsidR="00C40064" w:rsidRDefault="00C40064" w:rsidP="00C40064">
      <w:pPr>
        <w:spacing w:line="300" w:lineRule="atLeast"/>
        <w:textAlignment w:val="baseline"/>
        <w:rPr>
          <w:rFonts w:ascii="Comic Sans MS" w:hAnsi="Comic Sans MS"/>
          <w:b/>
          <w:sz w:val="24"/>
          <w:szCs w:val="24"/>
        </w:rPr>
      </w:pPr>
    </w:p>
    <w:p w14:paraId="016CFA2A" w14:textId="55586B56" w:rsidR="00C40064" w:rsidRPr="00EA3734" w:rsidRDefault="00C40064" w:rsidP="00C40064">
      <w:pPr>
        <w:spacing w:line="300" w:lineRule="atLeast"/>
        <w:textAlignment w:val="baseline"/>
        <w:rPr>
          <w:rFonts w:ascii="Comic Sans MS" w:hAnsi="Comic Sans MS" w:cs="Arial"/>
          <w:lang w:eastAsia="nb-NO"/>
        </w:rPr>
      </w:pPr>
      <w:r w:rsidRPr="00EA3734">
        <w:rPr>
          <w:rFonts w:ascii="Comic Sans MS" w:hAnsi="Comic Sans MS" w:cs="Arial"/>
          <w:lang w:eastAsia="nb-NO"/>
        </w:rPr>
        <w:t>Under fine forhold ble klubbmesterskapet 2019 av</w:t>
      </w:r>
      <w:r w:rsidR="001C3913">
        <w:rPr>
          <w:rFonts w:ascii="Comic Sans MS" w:hAnsi="Comic Sans MS" w:cs="Arial"/>
          <w:lang w:eastAsia="nb-NO"/>
        </w:rPr>
        <w:t>viklet i lufteterrenget på Furenes</w:t>
      </w:r>
      <w:r w:rsidRPr="00EA3734">
        <w:rPr>
          <w:rFonts w:ascii="Comic Sans MS" w:hAnsi="Comic Sans MS" w:cs="Arial"/>
          <w:lang w:eastAsia="nb-NO"/>
        </w:rPr>
        <w:t>. 10 hunder med glade førere stilte til start. Kjetil Kristiansen dømte på kyndig og god måte.</w:t>
      </w:r>
    </w:p>
    <w:p w14:paraId="4CC5C68B" w14:textId="77777777" w:rsidR="00C40064" w:rsidRDefault="00C40064" w:rsidP="00C40064">
      <w:pPr>
        <w:spacing w:after="300" w:line="300" w:lineRule="atLeast"/>
        <w:textAlignment w:val="baseline"/>
        <w:rPr>
          <w:rFonts w:ascii="Comic Sans MS" w:hAnsi="Comic Sans MS" w:cs="Arial"/>
          <w:lang w:eastAsia="nb-NO"/>
        </w:rPr>
      </w:pPr>
      <w:r w:rsidRPr="00EA3734">
        <w:rPr>
          <w:rFonts w:ascii="Comic Sans MS" w:hAnsi="Comic Sans MS" w:cs="Arial"/>
          <w:lang w:eastAsia="nb-NO"/>
        </w:rPr>
        <w:t>I UK klassen stilte to hunder, som begge oppnådde resultat som ville gitt en 1UK.</w:t>
      </w:r>
    </w:p>
    <w:p w14:paraId="5A5E9F8F" w14:textId="77777777" w:rsidR="00C40064" w:rsidRPr="00050878" w:rsidRDefault="00C40064" w:rsidP="00C40064">
      <w:pPr>
        <w:spacing w:after="300" w:line="300" w:lineRule="atLeast"/>
        <w:textAlignment w:val="baseline"/>
        <w:rPr>
          <w:rFonts w:ascii="Comic Sans MS" w:hAnsi="Comic Sans MS" w:cs="Arial"/>
          <w:lang w:eastAsia="nb-NO"/>
        </w:rPr>
      </w:pPr>
      <w:r w:rsidRPr="00EA3734">
        <w:rPr>
          <w:rFonts w:ascii="Comic Sans MS" w:hAnsi="Comic Sans MS" w:cs="Arial"/>
          <w:lang w:eastAsia="nb-NO"/>
        </w:rPr>
        <w:t xml:space="preserve">I AK klassen deltok 8 hunder, varierende i alder og rase. </w:t>
      </w:r>
      <w:r w:rsidRPr="00EA3734">
        <w:rPr>
          <w:rFonts w:ascii="Arial" w:hAnsi="Arial" w:cs="Arial"/>
          <w:noProof/>
          <w:color w:val="DA6102"/>
          <w:sz w:val="24"/>
          <w:szCs w:val="24"/>
          <w:bdr w:val="none" w:sz="0" w:space="0" w:color="auto" w:frame="1"/>
          <w:lang w:eastAsia="nb-NO"/>
        </w:rPr>
        <w:drawing>
          <wp:inline distT="0" distB="0" distL="0" distR="0" wp14:anchorId="57399D2C" wp14:editId="584F7BDF">
            <wp:extent cx="2668635" cy="1733385"/>
            <wp:effectExtent l="0" t="0" r="0" b="635"/>
            <wp:docPr id="1" name="Bilde 1" descr="http://rogalandfuglehund.no/wp-content/uploads/2019/09/Rashka-300x179.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ogalandfuglehund.no/wp-content/uploads/2019/09/Rashka-300x179.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8461" cy="1733272"/>
                    </a:xfrm>
                    <a:prstGeom prst="rect">
                      <a:avLst/>
                    </a:prstGeom>
                    <a:noFill/>
                    <a:ln>
                      <a:noFill/>
                    </a:ln>
                  </pic:spPr>
                </pic:pic>
              </a:graphicData>
            </a:graphic>
          </wp:inline>
        </w:drawing>
      </w:r>
      <w:r w:rsidRPr="00EA3734">
        <w:rPr>
          <w:rFonts w:ascii="Arial" w:hAnsi="Arial" w:cs="Arial"/>
          <w:noProof/>
          <w:color w:val="DA6102"/>
          <w:sz w:val="24"/>
          <w:szCs w:val="24"/>
          <w:bdr w:val="none" w:sz="0" w:space="0" w:color="auto" w:frame="1"/>
          <w:lang w:eastAsia="nb-NO"/>
        </w:rPr>
        <w:drawing>
          <wp:inline distT="0" distB="0" distL="0" distR="0" wp14:anchorId="7C500083" wp14:editId="24308E03">
            <wp:extent cx="1940118" cy="1733383"/>
            <wp:effectExtent l="0" t="0" r="3175" b="635"/>
            <wp:docPr id="4" name="Bilde 4" descr="http://rogalandfuglehund.no/wp-content/uploads/2019/09/Charlie-Too-251x300.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ogalandfuglehund.no/wp-content/uploads/2019/09/Charlie-Too-251x300.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0119" cy="1733384"/>
                    </a:xfrm>
                    <a:prstGeom prst="rect">
                      <a:avLst/>
                    </a:prstGeom>
                    <a:noFill/>
                    <a:ln>
                      <a:noFill/>
                    </a:ln>
                  </pic:spPr>
                </pic:pic>
              </a:graphicData>
            </a:graphic>
          </wp:inline>
        </w:drawing>
      </w:r>
    </w:p>
    <w:p w14:paraId="7B1C06D0" w14:textId="77777777" w:rsidR="00C40064" w:rsidRPr="00EA3734" w:rsidRDefault="00C40064" w:rsidP="00C40064">
      <w:pPr>
        <w:spacing w:line="300" w:lineRule="atLeast"/>
        <w:textAlignment w:val="baseline"/>
        <w:rPr>
          <w:rFonts w:ascii="Comic Sans MS" w:hAnsi="Comic Sans MS" w:cs="Arial"/>
          <w:lang w:eastAsia="nb-NO"/>
        </w:rPr>
      </w:pPr>
      <w:r w:rsidRPr="00EA3734">
        <w:rPr>
          <w:rFonts w:ascii="Comic Sans MS" w:hAnsi="Comic Sans MS" w:cs="Arial"/>
          <w:lang w:eastAsia="nb-NO"/>
        </w:rPr>
        <w:t>Til tross for litt varierende</w:t>
      </w:r>
      <w:r w:rsidRPr="00EA3734">
        <w:rPr>
          <w:rFonts w:ascii="Arial" w:hAnsi="Arial" w:cs="Arial"/>
          <w:sz w:val="24"/>
          <w:szCs w:val="24"/>
          <w:lang w:eastAsia="nb-NO"/>
        </w:rPr>
        <w:t xml:space="preserve"> </w:t>
      </w:r>
      <w:r w:rsidRPr="00EA3734">
        <w:rPr>
          <w:rFonts w:ascii="Comic Sans MS" w:hAnsi="Comic Sans MS" w:cs="Arial"/>
          <w:lang w:eastAsia="nb-NO"/>
        </w:rPr>
        <w:t>resultater,</w:t>
      </w:r>
      <w:r w:rsidRPr="00EA3734">
        <w:rPr>
          <w:rFonts w:ascii="Arial" w:hAnsi="Arial" w:cs="Arial"/>
          <w:sz w:val="24"/>
          <w:szCs w:val="24"/>
          <w:lang w:eastAsia="nb-NO"/>
        </w:rPr>
        <w:t xml:space="preserve"> </w:t>
      </w:r>
      <w:r w:rsidRPr="00EA3734">
        <w:rPr>
          <w:rFonts w:ascii="Comic Sans MS" w:hAnsi="Comic Sans MS" w:cs="Arial"/>
          <w:lang w:eastAsia="nb-NO"/>
        </w:rPr>
        <w:t>fikk alle til slutt en plassering, diplom og premie.</w:t>
      </w:r>
    </w:p>
    <w:p w14:paraId="7D3E5FE8" w14:textId="77777777" w:rsidR="00C40064" w:rsidRPr="00050878" w:rsidRDefault="00C40064" w:rsidP="00C40064">
      <w:pPr>
        <w:spacing w:after="300" w:line="300" w:lineRule="atLeast"/>
        <w:textAlignment w:val="baseline"/>
        <w:rPr>
          <w:rFonts w:ascii="Arial" w:hAnsi="Arial" w:cs="Arial"/>
          <w:color w:val="555555"/>
          <w:sz w:val="24"/>
          <w:szCs w:val="24"/>
          <w:lang w:eastAsia="nb-NO"/>
        </w:rPr>
      </w:pPr>
      <w:r w:rsidRPr="00EA3734">
        <w:rPr>
          <w:rFonts w:ascii="Comic Sans MS" w:hAnsi="Comic Sans MS" w:cs="Arial"/>
          <w:lang w:eastAsia="nb-NO"/>
        </w:rPr>
        <w:t xml:space="preserve">Charlie Too og Inger Elisabeth Tvedt Mæland vant UK klassen, mens </w:t>
      </w:r>
      <w:proofErr w:type="spellStart"/>
      <w:r w:rsidRPr="00EA3734">
        <w:rPr>
          <w:rFonts w:ascii="Comic Sans MS" w:hAnsi="Comic Sans MS" w:cs="Arial"/>
          <w:lang w:eastAsia="nb-NO"/>
        </w:rPr>
        <w:t>Rashka</w:t>
      </w:r>
      <w:proofErr w:type="spellEnd"/>
      <w:r w:rsidRPr="00EA3734">
        <w:rPr>
          <w:rFonts w:ascii="Comic Sans MS" w:hAnsi="Comic Sans MS" w:cs="Arial"/>
          <w:lang w:eastAsia="nb-NO"/>
        </w:rPr>
        <w:t xml:space="preserve"> og Thomas Nyberg vant AK klassen</w:t>
      </w:r>
    </w:p>
    <w:p w14:paraId="5CF23B58" w14:textId="77777777" w:rsidR="00C40064" w:rsidRPr="00EA3734" w:rsidRDefault="00C40064" w:rsidP="00C40064">
      <w:pPr>
        <w:spacing w:after="300" w:line="300" w:lineRule="atLeast"/>
        <w:textAlignment w:val="baseline"/>
        <w:rPr>
          <w:rFonts w:ascii="Comic Sans MS" w:hAnsi="Comic Sans MS" w:cs="Arial"/>
          <w:lang w:eastAsia="nb-NO"/>
        </w:rPr>
      </w:pPr>
      <w:r>
        <w:rPr>
          <w:rFonts w:ascii="Comic Sans MS" w:hAnsi="Comic Sans MS" w:cs="Arial"/>
          <w:lang w:eastAsia="nb-NO"/>
        </w:rPr>
        <w:t>R</w:t>
      </w:r>
      <w:r w:rsidRPr="00EA3734">
        <w:rPr>
          <w:rFonts w:ascii="Comic Sans MS" w:hAnsi="Comic Sans MS" w:cs="Arial"/>
          <w:lang w:eastAsia="nb-NO"/>
        </w:rPr>
        <w:t>esultat</w:t>
      </w:r>
      <w:r>
        <w:rPr>
          <w:rFonts w:ascii="Comic Sans MS" w:hAnsi="Comic Sans MS" w:cs="Arial"/>
          <w:lang w:eastAsia="nb-NO"/>
        </w:rPr>
        <w:t>liste</w:t>
      </w:r>
      <w:r w:rsidRPr="00EA3734">
        <w:rPr>
          <w:rFonts w:ascii="Comic Sans MS" w:hAnsi="Comic Sans MS" w:cs="Arial"/>
          <w:lang w:eastAsia="nb-NO"/>
        </w:rPr>
        <w:t>:</w:t>
      </w:r>
    </w:p>
    <w:tbl>
      <w:tblPr>
        <w:tblW w:w="5000" w:type="pct"/>
        <w:tblCellMar>
          <w:left w:w="0" w:type="dxa"/>
          <w:right w:w="0" w:type="dxa"/>
        </w:tblCellMar>
        <w:tblLook w:val="04A0" w:firstRow="1" w:lastRow="0" w:firstColumn="1" w:lastColumn="0" w:noHBand="0" w:noVBand="1"/>
      </w:tblPr>
      <w:tblGrid>
        <w:gridCol w:w="1133"/>
        <w:gridCol w:w="1110"/>
        <w:gridCol w:w="2306"/>
        <w:gridCol w:w="2378"/>
        <w:gridCol w:w="1185"/>
        <w:gridCol w:w="1185"/>
      </w:tblGrid>
      <w:tr w:rsidR="00C40064" w:rsidRPr="00050878" w14:paraId="567B197C" w14:textId="77777777" w:rsidTr="00524CF4">
        <w:tc>
          <w:tcPr>
            <w:tcW w:w="1200" w:type="dxa"/>
            <w:tcBorders>
              <w:top w:val="nil"/>
              <w:left w:val="nil"/>
              <w:bottom w:val="nil"/>
              <w:right w:val="nil"/>
            </w:tcBorders>
            <w:tcMar>
              <w:top w:w="60" w:type="dxa"/>
              <w:left w:w="75" w:type="dxa"/>
              <w:bottom w:w="60" w:type="dxa"/>
              <w:right w:w="150" w:type="dxa"/>
            </w:tcMar>
            <w:vAlign w:val="bottom"/>
            <w:hideMark/>
          </w:tcPr>
          <w:p w14:paraId="53DB86BE" w14:textId="77777777" w:rsidR="00C40064" w:rsidRPr="00050878" w:rsidRDefault="00C40064" w:rsidP="00524CF4">
            <w:pPr>
              <w:rPr>
                <w:lang w:eastAsia="nb-NO"/>
              </w:rPr>
            </w:pPr>
            <w:r w:rsidRPr="00050878">
              <w:rPr>
                <w:b/>
                <w:bCs/>
                <w:bdr w:val="none" w:sz="0" w:space="0" w:color="auto" w:frame="1"/>
                <w:lang w:eastAsia="nb-NO"/>
              </w:rPr>
              <w:t>Klasse</w:t>
            </w:r>
          </w:p>
        </w:tc>
        <w:tc>
          <w:tcPr>
            <w:tcW w:w="1200" w:type="dxa"/>
            <w:tcBorders>
              <w:top w:val="nil"/>
              <w:left w:val="nil"/>
              <w:bottom w:val="nil"/>
              <w:right w:val="nil"/>
            </w:tcBorders>
            <w:tcMar>
              <w:top w:w="60" w:type="dxa"/>
              <w:left w:w="75" w:type="dxa"/>
              <w:bottom w:w="60" w:type="dxa"/>
              <w:right w:w="150" w:type="dxa"/>
            </w:tcMar>
            <w:vAlign w:val="bottom"/>
            <w:hideMark/>
          </w:tcPr>
          <w:p w14:paraId="27CD16D1" w14:textId="77777777" w:rsidR="00C40064" w:rsidRPr="00050878" w:rsidRDefault="00C40064" w:rsidP="00524CF4">
            <w:pPr>
              <w:rPr>
                <w:lang w:eastAsia="nb-NO"/>
              </w:rPr>
            </w:pPr>
            <w:r w:rsidRPr="00050878">
              <w:rPr>
                <w:b/>
                <w:bCs/>
                <w:bdr w:val="none" w:sz="0" w:space="0" w:color="auto" w:frame="1"/>
                <w:lang w:eastAsia="nb-NO"/>
              </w:rPr>
              <w:t>Rase</w:t>
            </w:r>
          </w:p>
        </w:tc>
        <w:tc>
          <w:tcPr>
            <w:tcW w:w="2490" w:type="dxa"/>
            <w:tcBorders>
              <w:top w:val="nil"/>
              <w:left w:val="nil"/>
              <w:bottom w:val="nil"/>
              <w:right w:val="nil"/>
            </w:tcBorders>
            <w:tcMar>
              <w:top w:w="60" w:type="dxa"/>
              <w:left w:w="75" w:type="dxa"/>
              <w:bottom w:w="60" w:type="dxa"/>
              <w:right w:w="150" w:type="dxa"/>
            </w:tcMar>
            <w:vAlign w:val="bottom"/>
            <w:hideMark/>
          </w:tcPr>
          <w:p w14:paraId="01F12A12" w14:textId="77777777" w:rsidR="00C40064" w:rsidRPr="00050878" w:rsidRDefault="00C40064" w:rsidP="00524CF4">
            <w:pPr>
              <w:rPr>
                <w:lang w:eastAsia="nb-NO"/>
              </w:rPr>
            </w:pPr>
            <w:r w:rsidRPr="00050878">
              <w:rPr>
                <w:b/>
                <w:bCs/>
                <w:bdr w:val="none" w:sz="0" w:space="0" w:color="auto" w:frame="1"/>
                <w:lang w:eastAsia="nb-NO"/>
              </w:rPr>
              <w:t>Navn</w:t>
            </w:r>
          </w:p>
        </w:tc>
        <w:tc>
          <w:tcPr>
            <w:tcW w:w="2610" w:type="dxa"/>
            <w:tcBorders>
              <w:top w:val="nil"/>
              <w:left w:val="nil"/>
              <w:bottom w:val="nil"/>
              <w:right w:val="nil"/>
            </w:tcBorders>
            <w:tcMar>
              <w:top w:w="60" w:type="dxa"/>
              <w:left w:w="75" w:type="dxa"/>
              <w:bottom w:w="60" w:type="dxa"/>
              <w:right w:w="150" w:type="dxa"/>
            </w:tcMar>
            <w:vAlign w:val="bottom"/>
            <w:hideMark/>
          </w:tcPr>
          <w:p w14:paraId="1BE7955C" w14:textId="77777777" w:rsidR="00C40064" w:rsidRPr="00050878" w:rsidRDefault="00C40064" w:rsidP="00524CF4">
            <w:pPr>
              <w:rPr>
                <w:lang w:eastAsia="nb-NO"/>
              </w:rPr>
            </w:pPr>
            <w:r w:rsidRPr="00050878">
              <w:rPr>
                <w:b/>
                <w:bCs/>
                <w:bdr w:val="none" w:sz="0" w:space="0" w:color="auto" w:frame="1"/>
                <w:lang w:eastAsia="nb-NO"/>
              </w:rPr>
              <w:t>Fører</w:t>
            </w:r>
          </w:p>
        </w:tc>
        <w:tc>
          <w:tcPr>
            <w:tcW w:w="1200" w:type="dxa"/>
            <w:tcBorders>
              <w:top w:val="nil"/>
              <w:left w:val="nil"/>
              <w:bottom w:val="nil"/>
              <w:right w:val="nil"/>
            </w:tcBorders>
            <w:tcMar>
              <w:top w:w="60" w:type="dxa"/>
              <w:left w:w="75" w:type="dxa"/>
              <w:bottom w:w="60" w:type="dxa"/>
              <w:right w:w="150" w:type="dxa"/>
            </w:tcMar>
            <w:vAlign w:val="bottom"/>
            <w:hideMark/>
          </w:tcPr>
          <w:p w14:paraId="1E59B355" w14:textId="77777777" w:rsidR="00C40064" w:rsidRPr="00050878" w:rsidRDefault="00C40064" w:rsidP="00524CF4">
            <w:pPr>
              <w:rPr>
                <w:lang w:eastAsia="nb-NO"/>
              </w:rPr>
            </w:pPr>
            <w:r w:rsidRPr="00050878">
              <w:rPr>
                <w:b/>
                <w:bCs/>
                <w:bdr w:val="none" w:sz="0" w:space="0" w:color="auto" w:frame="1"/>
                <w:lang w:eastAsia="nb-NO"/>
              </w:rPr>
              <w:t>Poengsum</w:t>
            </w:r>
          </w:p>
        </w:tc>
        <w:tc>
          <w:tcPr>
            <w:tcW w:w="1200" w:type="dxa"/>
            <w:tcBorders>
              <w:top w:val="nil"/>
              <w:left w:val="nil"/>
              <w:bottom w:val="nil"/>
              <w:right w:val="nil"/>
            </w:tcBorders>
            <w:tcMar>
              <w:top w:w="60" w:type="dxa"/>
              <w:left w:w="75" w:type="dxa"/>
              <w:bottom w:w="60" w:type="dxa"/>
              <w:right w:w="150" w:type="dxa"/>
            </w:tcMar>
            <w:vAlign w:val="bottom"/>
            <w:hideMark/>
          </w:tcPr>
          <w:p w14:paraId="7241843D" w14:textId="77777777" w:rsidR="00C40064" w:rsidRPr="00050878" w:rsidRDefault="00C40064" w:rsidP="00524CF4">
            <w:pPr>
              <w:rPr>
                <w:lang w:eastAsia="nb-NO"/>
              </w:rPr>
            </w:pPr>
            <w:r w:rsidRPr="00050878">
              <w:rPr>
                <w:b/>
                <w:bCs/>
                <w:bdr w:val="none" w:sz="0" w:space="0" w:color="auto" w:frame="1"/>
                <w:lang w:eastAsia="nb-NO"/>
              </w:rPr>
              <w:t>Plassering</w:t>
            </w:r>
          </w:p>
        </w:tc>
      </w:tr>
      <w:tr w:rsidR="00C40064" w:rsidRPr="00050878" w14:paraId="5E228230" w14:textId="77777777" w:rsidTr="00524CF4">
        <w:tc>
          <w:tcPr>
            <w:tcW w:w="1200" w:type="dxa"/>
            <w:tcBorders>
              <w:top w:val="nil"/>
              <w:left w:val="nil"/>
              <w:bottom w:val="nil"/>
              <w:right w:val="nil"/>
            </w:tcBorders>
            <w:tcMar>
              <w:top w:w="60" w:type="dxa"/>
              <w:left w:w="75" w:type="dxa"/>
              <w:bottom w:w="60" w:type="dxa"/>
              <w:right w:w="150" w:type="dxa"/>
            </w:tcMar>
            <w:vAlign w:val="bottom"/>
            <w:hideMark/>
          </w:tcPr>
          <w:p w14:paraId="4B8D97AB" w14:textId="77777777" w:rsidR="00C40064" w:rsidRPr="00050878" w:rsidRDefault="00C40064" w:rsidP="00524CF4">
            <w:pPr>
              <w:rPr>
                <w:lang w:eastAsia="nb-NO"/>
              </w:rPr>
            </w:pPr>
            <w:r w:rsidRPr="00050878">
              <w:rPr>
                <w:lang w:eastAsia="nb-NO"/>
              </w:rPr>
              <w:t>UK</w:t>
            </w:r>
          </w:p>
        </w:tc>
        <w:tc>
          <w:tcPr>
            <w:tcW w:w="0" w:type="auto"/>
            <w:tcBorders>
              <w:top w:val="nil"/>
              <w:left w:val="nil"/>
              <w:bottom w:val="nil"/>
              <w:right w:val="nil"/>
            </w:tcBorders>
            <w:tcMar>
              <w:top w:w="60" w:type="dxa"/>
              <w:left w:w="75" w:type="dxa"/>
              <w:bottom w:w="60" w:type="dxa"/>
              <w:right w:w="150" w:type="dxa"/>
            </w:tcMar>
            <w:vAlign w:val="bottom"/>
            <w:hideMark/>
          </w:tcPr>
          <w:p w14:paraId="12004AFF" w14:textId="77777777" w:rsidR="00C40064" w:rsidRPr="00050878" w:rsidRDefault="00C40064" w:rsidP="00524CF4">
            <w:pPr>
              <w:rPr>
                <w:lang w:eastAsia="nb-NO"/>
              </w:rPr>
            </w:pPr>
            <w:r w:rsidRPr="00050878">
              <w:rPr>
                <w:lang w:eastAsia="nb-NO"/>
              </w:rPr>
              <w:t>IS</w:t>
            </w:r>
          </w:p>
        </w:tc>
        <w:tc>
          <w:tcPr>
            <w:tcW w:w="0" w:type="auto"/>
            <w:tcBorders>
              <w:top w:val="nil"/>
              <w:left w:val="nil"/>
              <w:bottom w:val="nil"/>
              <w:right w:val="nil"/>
            </w:tcBorders>
            <w:tcMar>
              <w:top w:w="60" w:type="dxa"/>
              <w:left w:w="75" w:type="dxa"/>
              <w:bottom w:w="60" w:type="dxa"/>
              <w:right w:w="150" w:type="dxa"/>
            </w:tcMar>
            <w:vAlign w:val="bottom"/>
            <w:hideMark/>
          </w:tcPr>
          <w:p w14:paraId="3049E43E" w14:textId="77777777" w:rsidR="00C40064" w:rsidRPr="00050878" w:rsidRDefault="00C40064" w:rsidP="00524CF4">
            <w:pPr>
              <w:rPr>
                <w:lang w:eastAsia="nb-NO"/>
              </w:rPr>
            </w:pPr>
            <w:r w:rsidRPr="00050878">
              <w:rPr>
                <w:lang w:eastAsia="nb-NO"/>
              </w:rPr>
              <w:t>Charlie Too</w:t>
            </w:r>
          </w:p>
        </w:tc>
        <w:tc>
          <w:tcPr>
            <w:tcW w:w="2610" w:type="dxa"/>
            <w:tcBorders>
              <w:top w:val="nil"/>
              <w:left w:val="nil"/>
              <w:bottom w:val="nil"/>
              <w:right w:val="nil"/>
            </w:tcBorders>
            <w:tcMar>
              <w:top w:w="60" w:type="dxa"/>
              <w:left w:w="75" w:type="dxa"/>
              <w:bottom w:w="60" w:type="dxa"/>
              <w:right w:w="150" w:type="dxa"/>
            </w:tcMar>
            <w:vAlign w:val="bottom"/>
            <w:hideMark/>
          </w:tcPr>
          <w:p w14:paraId="1DC5DC91" w14:textId="77777777" w:rsidR="00C40064" w:rsidRPr="00050878" w:rsidRDefault="00C40064" w:rsidP="00524CF4">
            <w:pPr>
              <w:rPr>
                <w:lang w:eastAsia="nb-NO"/>
              </w:rPr>
            </w:pPr>
            <w:r w:rsidRPr="00050878">
              <w:rPr>
                <w:lang w:eastAsia="nb-NO"/>
              </w:rPr>
              <w:t>Inger Elisabeth Tvedt Mæland</w:t>
            </w:r>
          </w:p>
        </w:tc>
        <w:tc>
          <w:tcPr>
            <w:tcW w:w="0" w:type="auto"/>
            <w:tcBorders>
              <w:top w:val="nil"/>
              <w:left w:val="nil"/>
              <w:bottom w:val="nil"/>
              <w:right w:val="nil"/>
            </w:tcBorders>
            <w:tcMar>
              <w:top w:w="60" w:type="dxa"/>
              <w:left w:w="75" w:type="dxa"/>
              <w:bottom w:w="60" w:type="dxa"/>
              <w:right w:w="150" w:type="dxa"/>
            </w:tcMar>
            <w:vAlign w:val="bottom"/>
            <w:hideMark/>
          </w:tcPr>
          <w:p w14:paraId="4AAB6970" w14:textId="77777777" w:rsidR="00C40064" w:rsidRPr="00050878" w:rsidRDefault="00C40064" w:rsidP="00524CF4">
            <w:pPr>
              <w:rPr>
                <w:lang w:eastAsia="nb-NO"/>
              </w:rPr>
            </w:pPr>
            <w:r w:rsidRPr="00050878">
              <w:rPr>
                <w:lang w:eastAsia="nb-NO"/>
              </w:rPr>
              <w:t>19</w:t>
            </w:r>
          </w:p>
        </w:tc>
        <w:tc>
          <w:tcPr>
            <w:tcW w:w="0" w:type="auto"/>
            <w:tcBorders>
              <w:top w:val="nil"/>
              <w:left w:val="nil"/>
              <w:bottom w:val="nil"/>
              <w:right w:val="nil"/>
            </w:tcBorders>
            <w:tcMar>
              <w:top w:w="60" w:type="dxa"/>
              <w:left w:w="75" w:type="dxa"/>
              <w:bottom w:w="60" w:type="dxa"/>
              <w:right w:w="150" w:type="dxa"/>
            </w:tcMar>
            <w:vAlign w:val="bottom"/>
            <w:hideMark/>
          </w:tcPr>
          <w:p w14:paraId="2CF8C175" w14:textId="77777777" w:rsidR="00C40064" w:rsidRPr="00050878" w:rsidRDefault="00C40064" w:rsidP="00524CF4">
            <w:pPr>
              <w:rPr>
                <w:lang w:eastAsia="nb-NO"/>
              </w:rPr>
            </w:pPr>
            <w:r w:rsidRPr="00050878">
              <w:rPr>
                <w:lang w:eastAsia="nb-NO"/>
              </w:rPr>
              <w:t>1</w:t>
            </w:r>
          </w:p>
        </w:tc>
      </w:tr>
      <w:tr w:rsidR="00C40064" w:rsidRPr="00050878" w14:paraId="27054A13" w14:textId="77777777" w:rsidTr="00524CF4">
        <w:tc>
          <w:tcPr>
            <w:tcW w:w="1200" w:type="dxa"/>
            <w:tcBorders>
              <w:top w:val="nil"/>
              <w:left w:val="nil"/>
              <w:bottom w:val="nil"/>
              <w:right w:val="nil"/>
            </w:tcBorders>
            <w:tcMar>
              <w:top w:w="60" w:type="dxa"/>
              <w:left w:w="75" w:type="dxa"/>
              <w:bottom w:w="60" w:type="dxa"/>
              <w:right w:w="150" w:type="dxa"/>
            </w:tcMar>
            <w:vAlign w:val="bottom"/>
            <w:hideMark/>
          </w:tcPr>
          <w:p w14:paraId="6CE95FB9" w14:textId="77777777" w:rsidR="00C40064" w:rsidRPr="00050878" w:rsidRDefault="00C40064" w:rsidP="00524CF4">
            <w:pPr>
              <w:rPr>
                <w:lang w:eastAsia="nb-NO"/>
              </w:rPr>
            </w:pPr>
            <w:r w:rsidRPr="00050878">
              <w:rPr>
                <w:lang w:eastAsia="nb-NO"/>
              </w:rPr>
              <w:t>UK</w:t>
            </w:r>
          </w:p>
        </w:tc>
        <w:tc>
          <w:tcPr>
            <w:tcW w:w="1200" w:type="dxa"/>
            <w:tcBorders>
              <w:top w:val="nil"/>
              <w:left w:val="nil"/>
              <w:bottom w:val="nil"/>
              <w:right w:val="nil"/>
            </w:tcBorders>
            <w:tcMar>
              <w:top w:w="60" w:type="dxa"/>
              <w:left w:w="75" w:type="dxa"/>
              <w:bottom w:w="60" w:type="dxa"/>
              <w:right w:w="150" w:type="dxa"/>
            </w:tcMar>
            <w:vAlign w:val="bottom"/>
            <w:hideMark/>
          </w:tcPr>
          <w:p w14:paraId="500A38D0" w14:textId="77777777" w:rsidR="00C40064" w:rsidRPr="00050878" w:rsidRDefault="00C40064" w:rsidP="00524CF4">
            <w:pPr>
              <w:rPr>
                <w:lang w:eastAsia="nb-NO"/>
              </w:rPr>
            </w:pPr>
            <w:r w:rsidRPr="00050878">
              <w:rPr>
                <w:lang w:eastAsia="nb-NO"/>
              </w:rPr>
              <w:t>KM</w:t>
            </w:r>
          </w:p>
        </w:tc>
        <w:tc>
          <w:tcPr>
            <w:tcW w:w="2490" w:type="dxa"/>
            <w:tcBorders>
              <w:top w:val="nil"/>
              <w:left w:val="nil"/>
              <w:bottom w:val="nil"/>
              <w:right w:val="nil"/>
            </w:tcBorders>
            <w:tcMar>
              <w:top w:w="60" w:type="dxa"/>
              <w:left w:w="75" w:type="dxa"/>
              <w:bottom w:w="60" w:type="dxa"/>
              <w:right w:w="150" w:type="dxa"/>
            </w:tcMar>
            <w:vAlign w:val="bottom"/>
            <w:hideMark/>
          </w:tcPr>
          <w:p w14:paraId="3332601A" w14:textId="77777777" w:rsidR="00C40064" w:rsidRPr="00050878" w:rsidRDefault="000C224D" w:rsidP="00524CF4">
            <w:pPr>
              <w:rPr>
                <w:lang w:eastAsia="nb-NO"/>
              </w:rPr>
            </w:pPr>
            <w:hyperlink r:id="rId22" w:history="1">
              <w:proofErr w:type="spellStart"/>
              <w:r w:rsidR="00C40064" w:rsidRPr="00050878">
                <w:rPr>
                  <w:u w:val="single"/>
                  <w:bdr w:val="none" w:sz="0" w:space="0" w:color="auto" w:frame="1"/>
                  <w:lang w:eastAsia="nb-NO"/>
                </w:rPr>
                <w:t>Vestjyden’s</w:t>
              </w:r>
              <w:proofErr w:type="spellEnd"/>
              <w:r w:rsidR="00C40064" w:rsidRPr="00050878">
                <w:rPr>
                  <w:u w:val="single"/>
                  <w:bdr w:val="none" w:sz="0" w:space="0" w:color="auto" w:frame="1"/>
                  <w:lang w:eastAsia="nb-NO"/>
                </w:rPr>
                <w:t xml:space="preserve"> </w:t>
              </w:r>
              <w:proofErr w:type="spellStart"/>
              <w:r w:rsidR="00C40064" w:rsidRPr="00050878">
                <w:rPr>
                  <w:u w:val="single"/>
                  <w:bdr w:val="none" w:sz="0" w:space="0" w:color="auto" w:frame="1"/>
                  <w:lang w:eastAsia="nb-NO"/>
                </w:rPr>
                <w:t>Indi</w:t>
              </w:r>
              <w:proofErr w:type="spellEnd"/>
            </w:hyperlink>
          </w:p>
        </w:tc>
        <w:tc>
          <w:tcPr>
            <w:tcW w:w="2610" w:type="dxa"/>
            <w:tcBorders>
              <w:top w:val="nil"/>
              <w:left w:val="nil"/>
              <w:bottom w:val="nil"/>
              <w:right w:val="nil"/>
            </w:tcBorders>
            <w:tcMar>
              <w:top w:w="60" w:type="dxa"/>
              <w:left w:w="75" w:type="dxa"/>
              <w:bottom w:w="60" w:type="dxa"/>
              <w:right w:w="150" w:type="dxa"/>
            </w:tcMar>
            <w:vAlign w:val="bottom"/>
            <w:hideMark/>
          </w:tcPr>
          <w:p w14:paraId="2E9D856F" w14:textId="77777777" w:rsidR="00C40064" w:rsidRPr="00050878" w:rsidRDefault="00C40064" w:rsidP="00524CF4">
            <w:pPr>
              <w:rPr>
                <w:lang w:eastAsia="nb-NO"/>
              </w:rPr>
            </w:pPr>
            <w:proofErr w:type="spellStart"/>
            <w:r w:rsidRPr="00050878">
              <w:rPr>
                <w:lang w:eastAsia="nb-NO"/>
              </w:rPr>
              <w:t>Løtoft</w:t>
            </w:r>
            <w:proofErr w:type="spellEnd"/>
            <w:r w:rsidRPr="00050878">
              <w:rPr>
                <w:lang w:eastAsia="nb-NO"/>
              </w:rPr>
              <w:t>, Inger Lise</w:t>
            </w:r>
          </w:p>
        </w:tc>
        <w:tc>
          <w:tcPr>
            <w:tcW w:w="0" w:type="auto"/>
            <w:tcBorders>
              <w:top w:val="nil"/>
              <w:left w:val="nil"/>
              <w:bottom w:val="nil"/>
              <w:right w:val="nil"/>
            </w:tcBorders>
            <w:tcMar>
              <w:top w:w="60" w:type="dxa"/>
              <w:left w:w="75" w:type="dxa"/>
              <w:bottom w:w="60" w:type="dxa"/>
              <w:right w:w="150" w:type="dxa"/>
            </w:tcMar>
            <w:vAlign w:val="bottom"/>
            <w:hideMark/>
          </w:tcPr>
          <w:p w14:paraId="6C14D1CE" w14:textId="77777777" w:rsidR="00C40064" w:rsidRPr="00050878" w:rsidRDefault="00C40064" w:rsidP="00524CF4">
            <w:pPr>
              <w:rPr>
                <w:lang w:eastAsia="nb-NO"/>
              </w:rPr>
            </w:pPr>
            <w:r w:rsidRPr="00050878">
              <w:rPr>
                <w:lang w:eastAsia="nb-NO"/>
              </w:rPr>
              <w:t>16</w:t>
            </w:r>
          </w:p>
        </w:tc>
        <w:tc>
          <w:tcPr>
            <w:tcW w:w="0" w:type="auto"/>
            <w:tcBorders>
              <w:top w:val="nil"/>
              <w:left w:val="nil"/>
              <w:bottom w:val="nil"/>
              <w:right w:val="nil"/>
            </w:tcBorders>
            <w:tcMar>
              <w:top w:w="60" w:type="dxa"/>
              <w:left w:w="75" w:type="dxa"/>
              <w:bottom w:w="60" w:type="dxa"/>
              <w:right w:w="150" w:type="dxa"/>
            </w:tcMar>
            <w:vAlign w:val="bottom"/>
            <w:hideMark/>
          </w:tcPr>
          <w:p w14:paraId="75C1CDE9" w14:textId="77777777" w:rsidR="00C40064" w:rsidRPr="00050878" w:rsidRDefault="00C40064" w:rsidP="00524CF4">
            <w:pPr>
              <w:rPr>
                <w:lang w:eastAsia="nb-NO"/>
              </w:rPr>
            </w:pPr>
            <w:r w:rsidRPr="00050878">
              <w:rPr>
                <w:lang w:eastAsia="nb-NO"/>
              </w:rPr>
              <w:t>2</w:t>
            </w:r>
          </w:p>
        </w:tc>
      </w:tr>
      <w:tr w:rsidR="00C40064" w:rsidRPr="00050878" w14:paraId="6ACB1816" w14:textId="77777777" w:rsidTr="00524CF4">
        <w:tc>
          <w:tcPr>
            <w:tcW w:w="0" w:type="auto"/>
            <w:tcBorders>
              <w:top w:val="nil"/>
              <w:left w:val="nil"/>
              <w:bottom w:val="nil"/>
              <w:right w:val="nil"/>
            </w:tcBorders>
            <w:tcMar>
              <w:top w:w="60" w:type="dxa"/>
              <w:left w:w="75" w:type="dxa"/>
              <w:bottom w:w="60" w:type="dxa"/>
              <w:right w:w="150" w:type="dxa"/>
            </w:tcMar>
            <w:vAlign w:val="bottom"/>
            <w:hideMark/>
          </w:tcPr>
          <w:p w14:paraId="10F77A12" w14:textId="77777777" w:rsidR="00C40064" w:rsidRPr="00050878" w:rsidRDefault="00C40064" w:rsidP="00524CF4">
            <w:pPr>
              <w:rPr>
                <w:lang w:eastAsia="nb-NO"/>
              </w:rPr>
            </w:pPr>
          </w:p>
        </w:tc>
        <w:tc>
          <w:tcPr>
            <w:tcW w:w="0" w:type="auto"/>
            <w:tcBorders>
              <w:top w:val="nil"/>
              <w:left w:val="nil"/>
              <w:bottom w:val="nil"/>
              <w:right w:val="nil"/>
            </w:tcBorders>
            <w:tcMar>
              <w:top w:w="60" w:type="dxa"/>
              <w:left w:w="75" w:type="dxa"/>
              <w:bottom w:w="60" w:type="dxa"/>
              <w:right w:w="150" w:type="dxa"/>
            </w:tcMar>
            <w:vAlign w:val="bottom"/>
            <w:hideMark/>
          </w:tcPr>
          <w:p w14:paraId="0112BCBD" w14:textId="77777777" w:rsidR="00C40064" w:rsidRPr="00050878" w:rsidRDefault="00C40064" w:rsidP="00524CF4">
            <w:pPr>
              <w:rPr>
                <w:lang w:eastAsia="nb-NO"/>
              </w:rPr>
            </w:pPr>
          </w:p>
        </w:tc>
        <w:tc>
          <w:tcPr>
            <w:tcW w:w="0" w:type="auto"/>
            <w:tcBorders>
              <w:top w:val="nil"/>
              <w:left w:val="nil"/>
              <w:bottom w:val="nil"/>
              <w:right w:val="nil"/>
            </w:tcBorders>
            <w:tcMar>
              <w:top w:w="60" w:type="dxa"/>
              <w:left w:w="75" w:type="dxa"/>
              <w:bottom w:w="60" w:type="dxa"/>
              <w:right w:w="150" w:type="dxa"/>
            </w:tcMar>
            <w:vAlign w:val="bottom"/>
            <w:hideMark/>
          </w:tcPr>
          <w:p w14:paraId="46DF5AFA" w14:textId="77777777" w:rsidR="00C40064" w:rsidRPr="00050878" w:rsidRDefault="00C40064" w:rsidP="00524CF4">
            <w:pPr>
              <w:rPr>
                <w:lang w:eastAsia="nb-NO"/>
              </w:rPr>
            </w:pPr>
          </w:p>
        </w:tc>
        <w:tc>
          <w:tcPr>
            <w:tcW w:w="0" w:type="auto"/>
            <w:tcBorders>
              <w:top w:val="nil"/>
              <w:left w:val="nil"/>
              <w:bottom w:val="nil"/>
              <w:right w:val="nil"/>
            </w:tcBorders>
            <w:tcMar>
              <w:top w:w="60" w:type="dxa"/>
              <w:left w:w="75" w:type="dxa"/>
              <w:bottom w:w="60" w:type="dxa"/>
              <w:right w:w="150" w:type="dxa"/>
            </w:tcMar>
            <w:vAlign w:val="bottom"/>
            <w:hideMark/>
          </w:tcPr>
          <w:p w14:paraId="01B20B22" w14:textId="77777777" w:rsidR="00C40064" w:rsidRPr="00050878" w:rsidRDefault="00C40064" w:rsidP="00524CF4">
            <w:pPr>
              <w:rPr>
                <w:lang w:eastAsia="nb-NO"/>
              </w:rPr>
            </w:pPr>
          </w:p>
        </w:tc>
        <w:tc>
          <w:tcPr>
            <w:tcW w:w="0" w:type="auto"/>
            <w:tcBorders>
              <w:top w:val="nil"/>
              <w:left w:val="nil"/>
              <w:bottom w:val="nil"/>
              <w:right w:val="nil"/>
            </w:tcBorders>
            <w:tcMar>
              <w:top w:w="60" w:type="dxa"/>
              <w:left w:w="75" w:type="dxa"/>
              <w:bottom w:w="60" w:type="dxa"/>
              <w:right w:w="150" w:type="dxa"/>
            </w:tcMar>
            <w:vAlign w:val="bottom"/>
            <w:hideMark/>
          </w:tcPr>
          <w:p w14:paraId="2661BBEB" w14:textId="77777777" w:rsidR="00C40064" w:rsidRPr="00050878" w:rsidRDefault="00C40064" w:rsidP="00524CF4">
            <w:pPr>
              <w:rPr>
                <w:lang w:eastAsia="nb-NO"/>
              </w:rPr>
            </w:pPr>
          </w:p>
        </w:tc>
        <w:tc>
          <w:tcPr>
            <w:tcW w:w="0" w:type="auto"/>
            <w:tcBorders>
              <w:top w:val="nil"/>
              <w:left w:val="nil"/>
              <w:bottom w:val="nil"/>
              <w:right w:val="nil"/>
            </w:tcBorders>
            <w:tcMar>
              <w:top w:w="60" w:type="dxa"/>
              <w:left w:w="75" w:type="dxa"/>
              <w:bottom w:w="60" w:type="dxa"/>
              <w:right w:w="150" w:type="dxa"/>
            </w:tcMar>
            <w:vAlign w:val="bottom"/>
            <w:hideMark/>
          </w:tcPr>
          <w:p w14:paraId="0E72F26E" w14:textId="77777777" w:rsidR="00C40064" w:rsidRPr="00050878" w:rsidRDefault="00C40064" w:rsidP="00524CF4">
            <w:pPr>
              <w:rPr>
                <w:lang w:eastAsia="nb-NO"/>
              </w:rPr>
            </w:pPr>
          </w:p>
        </w:tc>
      </w:tr>
      <w:tr w:rsidR="00C40064" w:rsidRPr="00050878" w14:paraId="2A58AAFB" w14:textId="77777777" w:rsidTr="00524CF4">
        <w:tc>
          <w:tcPr>
            <w:tcW w:w="1200" w:type="dxa"/>
            <w:tcBorders>
              <w:top w:val="nil"/>
              <w:left w:val="nil"/>
              <w:bottom w:val="nil"/>
              <w:right w:val="nil"/>
            </w:tcBorders>
            <w:tcMar>
              <w:top w:w="60" w:type="dxa"/>
              <w:left w:w="75" w:type="dxa"/>
              <w:bottom w:w="60" w:type="dxa"/>
              <w:right w:w="150" w:type="dxa"/>
            </w:tcMar>
            <w:vAlign w:val="bottom"/>
            <w:hideMark/>
          </w:tcPr>
          <w:p w14:paraId="0C67F1B1" w14:textId="77777777" w:rsidR="00C40064" w:rsidRPr="00050878" w:rsidRDefault="00C40064" w:rsidP="00524CF4">
            <w:pPr>
              <w:rPr>
                <w:lang w:eastAsia="nb-NO"/>
              </w:rPr>
            </w:pPr>
            <w:r w:rsidRPr="00050878">
              <w:rPr>
                <w:lang w:eastAsia="nb-NO"/>
              </w:rPr>
              <w:t>AK</w:t>
            </w:r>
          </w:p>
        </w:tc>
        <w:tc>
          <w:tcPr>
            <w:tcW w:w="1200" w:type="dxa"/>
            <w:tcBorders>
              <w:top w:val="nil"/>
              <w:left w:val="nil"/>
              <w:bottom w:val="nil"/>
              <w:right w:val="nil"/>
            </w:tcBorders>
            <w:tcMar>
              <w:top w:w="60" w:type="dxa"/>
              <w:left w:w="75" w:type="dxa"/>
              <w:bottom w:w="60" w:type="dxa"/>
              <w:right w:w="150" w:type="dxa"/>
            </w:tcMar>
            <w:vAlign w:val="bottom"/>
            <w:hideMark/>
          </w:tcPr>
          <w:p w14:paraId="0AAFC3C8" w14:textId="77777777" w:rsidR="00C40064" w:rsidRPr="00050878" w:rsidRDefault="00C40064" w:rsidP="00524CF4">
            <w:pPr>
              <w:rPr>
                <w:lang w:eastAsia="nb-NO"/>
              </w:rPr>
            </w:pPr>
            <w:r w:rsidRPr="00050878">
              <w:rPr>
                <w:lang w:eastAsia="nb-NO"/>
              </w:rPr>
              <w:t>KV</w:t>
            </w:r>
          </w:p>
        </w:tc>
        <w:tc>
          <w:tcPr>
            <w:tcW w:w="2490" w:type="dxa"/>
            <w:tcBorders>
              <w:top w:val="nil"/>
              <w:left w:val="nil"/>
              <w:bottom w:val="nil"/>
              <w:right w:val="nil"/>
            </w:tcBorders>
            <w:tcMar>
              <w:top w:w="60" w:type="dxa"/>
              <w:left w:w="75" w:type="dxa"/>
              <w:bottom w:w="60" w:type="dxa"/>
              <w:right w:w="150" w:type="dxa"/>
            </w:tcMar>
            <w:vAlign w:val="bottom"/>
            <w:hideMark/>
          </w:tcPr>
          <w:p w14:paraId="13F69724" w14:textId="77777777" w:rsidR="00C40064" w:rsidRPr="00050878" w:rsidRDefault="000C224D" w:rsidP="00524CF4">
            <w:pPr>
              <w:rPr>
                <w:lang w:eastAsia="nb-NO"/>
              </w:rPr>
            </w:pPr>
            <w:hyperlink r:id="rId23" w:history="1">
              <w:r w:rsidR="00C40064" w:rsidRPr="00050878">
                <w:rPr>
                  <w:u w:val="single"/>
                  <w:bdr w:val="none" w:sz="0" w:space="0" w:color="auto" w:frame="1"/>
                  <w:lang w:eastAsia="nb-NO"/>
                </w:rPr>
                <w:t xml:space="preserve">Hantovegens </w:t>
              </w:r>
              <w:proofErr w:type="spellStart"/>
              <w:r w:rsidR="00C40064" w:rsidRPr="00050878">
                <w:rPr>
                  <w:u w:val="single"/>
                  <w:bdr w:val="none" w:sz="0" w:space="0" w:color="auto" w:frame="1"/>
                  <w:lang w:eastAsia="nb-NO"/>
                </w:rPr>
                <w:t>Rashka</w:t>
              </w:r>
              <w:proofErr w:type="spellEnd"/>
            </w:hyperlink>
          </w:p>
        </w:tc>
        <w:tc>
          <w:tcPr>
            <w:tcW w:w="2610" w:type="dxa"/>
            <w:tcBorders>
              <w:top w:val="nil"/>
              <w:left w:val="nil"/>
              <w:bottom w:val="nil"/>
              <w:right w:val="nil"/>
            </w:tcBorders>
            <w:tcMar>
              <w:top w:w="60" w:type="dxa"/>
              <w:left w:w="75" w:type="dxa"/>
              <w:bottom w:w="60" w:type="dxa"/>
              <w:right w:w="150" w:type="dxa"/>
            </w:tcMar>
            <w:vAlign w:val="bottom"/>
            <w:hideMark/>
          </w:tcPr>
          <w:p w14:paraId="7610FE7E" w14:textId="77777777" w:rsidR="00C40064" w:rsidRPr="00050878" w:rsidRDefault="00C40064" w:rsidP="00524CF4">
            <w:pPr>
              <w:rPr>
                <w:lang w:eastAsia="nb-NO"/>
              </w:rPr>
            </w:pPr>
            <w:r w:rsidRPr="00050878">
              <w:rPr>
                <w:lang w:eastAsia="nb-NO"/>
              </w:rPr>
              <w:t>Nyberg, Thomas</w:t>
            </w:r>
          </w:p>
        </w:tc>
        <w:tc>
          <w:tcPr>
            <w:tcW w:w="0" w:type="auto"/>
            <w:tcBorders>
              <w:top w:val="nil"/>
              <w:left w:val="nil"/>
              <w:bottom w:val="nil"/>
              <w:right w:val="nil"/>
            </w:tcBorders>
            <w:tcMar>
              <w:top w:w="60" w:type="dxa"/>
              <w:left w:w="75" w:type="dxa"/>
              <w:bottom w:w="60" w:type="dxa"/>
              <w:right w:w="150" w:type="dxa"/>
            </w:tcMar>
            <w:vAlign w:val="bottom"/>
            <w:hideMark/>
          </w:tcPr>
          <w:p w14:paraId="05000D61" w14:textId="77777777" w:rsidR="00C40064" w:rsidRPr="00050878" w:rsidRDefault="00C40064" w:rsidP="00524CF4">
            <w:pPr>
              <w:rPr>
                <w:lang w:eastAsia="nb-NO"/>
              </w:rPr>
            </w:pPr>
            <w:r w:rsidRPr="00050878">
              <w:rPr>
                <w:lang w:eastAsia="nb-NO"/>
              </w:rPr>
              <w:t>28</w:t>
            </w:r>
          </w:p>
        </w:tc>
        <w:tc>
          <w:tcPr>
            <w:tcW w:w="0" w:type="auto"/>
            <w:tcBorders>
              <w:top w:val="nil"/>
              <w:left w:val="nil"/>
              <w:bottom w:val="nil"/>
              <w:right w:val="nil"/>
            </w:tcBorders>
            <w:tcMar>
              <w:top w:w="60" w:type="dxa"/>
              <w:left w:w="75" w:type="dxa"/>
              <w:bottom w:w="60" w:type="dxa"/>
              <w:right w:w="150" w:type="dxa"/>
            </w:tcMar>
            <w:vAlign w:val="bottom"/>
            <w:hideMark/>
          </w:tcPr>
          <w:p w14:paraId="6E0E0166" w14:textId="77777777" w:rsidR="00C40064" w:rsidRPr="00050878" w:rsidRDefault="00C40064" w:rsidP="00524CF4">
            <w:pPr>
              <w:rPr>
                <w:lang w:eastAsia="nb-NO"/>
              </w:rPr>
            </w:pPr>
            <w:r w:rsidRPr="00050878">
              <w:rPr>
                <w:lang w:eastAsia="nb-NO"/>
              </w:rPr>
              <w:t>1</w:t>
            </w:r>
          </w:p>
        </w:tc>
      </w:tr>
      <w:tr w:rsidR="00C40064" w:rsidRPr="00050878" w14:paraId="389E868E" w14:textId="77777777" w:rsidTr="00524CF4">
        <w:tc>
          <w:tcPr>
            <w:tcW w:w="1200" w:type="dxa"/>
            <w:tcBorders>
              <w:top w:val="nil"/>
              <w:left w:val="nil"/>
              <w:bottom w:val="nil"/>
              <w:right w:val="nil"/>
            </w:tcBorders>
            <w:tcMar>
              <w:top w:w="60" w:type="dxa"/>
              <w:left w:w="75" w:type="dxa"/>
              <w:bottom w:w="60" w:type="dxa"/>
              <w:right w:w="150" w:type="dxa"/>
            </w:tcMar>
            <w:vAlign w:val="bottom"/>
            <w:hideMark/>
          </w:tcPr>
          <w:p w14:paraId="26A41BA7" w14:textId="77777777" w:rsidR="00C40064" w:rsidRPr="00050878" w:rsidRDefault="00C40064" w:rsidP="00524CF4">
            <w:pPr>
              <w:rPr>
                <w:lang w:eastAsia="nb-NO"/>
              </w:rPr>
            </w:pPr>
            <w:r w:rsidRPr="00050878">
              <w:rPr>
                <w:lang w:eastAsia="nb-NO"/>
              </w:rPr>
              <w:t>AK</w:t>
            </w:r>
          </w:p>
        </w:tc>
        <w:tc>
          <w:tcPr>
            <w:tcW w:w="1200" w:type="dxa"/>
            <w:tcBorders>
              <w:top w:val="nil"/>
              <w:left w:val="nil"/>
              <w:bottom w:val="nil"/>
              <w:right w:val="nil"/>
            </w:tcBorders>
            <w:tcMar>
              <w:top w:w="60" w:type="dxa"/>
              <w:left w:w="75" w:type="dxa"/>
              <w:bottom w:w="60" w:type="dxa"/>
              <w:right w:w="150" w:type="dxa"/>
            </w:tcMar>
            <w:vAlign w:val="bottom"/>
            <w:hideMark/>
          </w:tcPr>
          <w:p w14:paraId="00C59F8D" w14:textId="77777777" w:rsidR="00C40064" w:rsidRPr="00050878" w:rsidRDefault="00C40064" w:rsidP="00524CF4">
            <w:pPr>
              <w:rPr>
                <w:lang w:eastAsia="nb-NO"/>
              </w:rPr>
            </w:pPr>
            <w:r w:rsidRPr="00050878">
              <w:rPr>
                <w:lang w:eastAsia="nb-NO"/>
              </w:rPr>
              <w:t>KM</w:t>
            </w:r>
          </w:p>
        </w:tc>
        <w:tc>
          <w:tcPr>
            <w:tcW w:w="2490" w:type="dxa"/>
            <w:tcBorders>
              <w:top w:val="nil"/>
              <w:left w:val="nil"/>
              <w:bottom w:val="nil"/>
              <w:right w:val="nil"/>
            </w:tcBorders>
            <w:tcMar>
              <w:top w:w="60" w:type="dxa"/>
              <w:left w:w="75" w:type="dxa"/>
              <w:bottom w:w="60" w:type="dxa"/>
              <w:right w:w="150" w:type="dxa"/>
            </w:tcMar>
            <w:vAlign w:val="bottom"/>
            <w:hideMark/>
          </w:tcPr>
          <w:p w14:paraId="38869B72" w14:textId="77777777" w:rsidR="00C40064" w:rsidRPr="00050878" w:rsidRDefault="000C224D" w:rsidP="00524CF4">
            <w:pPr>
              <w:rPr>
                <w:lang w:eastAsia="nb-NO"/>
              </w:rPr>
            </w:pPr>
            <w:hyperlink r:id="rId24" w:history="1">
              <w:r w:rsidR="00C40064" w:rsidRPr="00050878">
                <w:rPr>
                  <w:u w:val="single"/>
                  <w:bdr w:val="none" w:sz="0" w:space="0" w:color="auto" w:frame="1"/>
                  <w:lang w:eastAsia="nb-NO"/>
                </w:rPr>
                <w:t>QM B-</w:t>
              </w:r>
              <w:proofErr w:type="spellStart"/>
              <w:r w:rsidR="00C40064" w:rsidRPr="00050878">
                <w:rPr>
                  <w:u w:val="single"/>
                  <w:bdr w:val="none" w:sz="0" w:space="0" w:color="auto" w:frame="1"/>
                  <w:lang w:eastAsia="nb-NO"/>
                </w:rPr>
                <w:t>Zorro</w:t>
              </w:r>
              <w:proofErr w:type="spellEnd"/>
              <w:r w:rsidR="00C40064" w:rsidRPr="00050878">
                <w:rPr>
                  <w:u w:val="single"/>
                  <w:bdr w:val="none" w:sz="0" w:space="0" w:color="auto" w:frame="1"/>
                  <w:lang w:eastAsia="nb-NO"/>
                </w:rPr>
                <w:t xml:space="preserve"> av </w:t>
              </w:r>
              <w:proofErr w:type="spellStart"/>
              <w:r w:rsidR="00C40064" w:rsidRPr="00050878">
                <w:rPr>
                  <w:u w:val="single"/>
                  <w:bdr w:val="none" w:sz="0" w:space="0" w:color="auto" w:frame="1"/>
                  <w:lang w:eastAsia="nb-NO"/>
                </w:rPr>
                <w:t>Bokkedal’n</w:t>
              </w:r>
              <w:proofErr w:type="spellEnd"/>
            </w:hyperlink>
          </w:p>
        </w:tc>
        <w:tc>
          <w:tcPr>
            <w:tcW w:w="2610" w:type="dxa"/>
            <w:tcBorders>
              <w:top w:val="nil"/>
              <w:left w:val="nil"/>
              <w:bottom w:val="nil"/>
              <w:right w:val="nil"/>
            </w:tcBorders>
            <w:tcMar>
              <w:top w:w="60" w:type="dxa"/>
              <w:left w:w="75" w:type="dxa"/>
              <w:bottom w:w="60" w:type="dxa"/>
              <w:right w:w="150" w:type="dxa"/>
            </w:tcMar>
            <w:vAlign w:val="bottom"/>
            <w:hideMark/>
          </w:tcPr>
          <w:p w14:paraId="1F06393D" w14:textId="77777777" w:rsidR="00C40064" w:rsidRPr="00050878" w:rsidRDefault="00C40064" w:rsidP="00524CF4">
            <w:pPr>
              <w:rPr>
                <w:lang w:eastAsia="nb-NO"/>
              </w:rPr>
            </w:pPr>
            <w:r w:rsidRPr="00050878">
              <w:rPr>
                <w:lang w:eastAsia="nb-NO"/>
              </w:rPr>
              <w:t>Nielsen, Morten</w:t>
            </w:r>
          </w:p>
        </w:tc>
        <w:tc>
          <w:tcPr>
            <w:tcW w:w="0" w:type="auto"/>
            <w:tcBorders>
              <w:top w:val="nil"/>
              <w:left w:val="nil"/>
              <w:bottom w:val="nil"/>
              <w:right w:val="nil"/>
            </w:tcBorders>
            <w:tcMar>
              <w:top w:w="60" w:type="dxa"/>
              <w:left w:w="75" w:type="dxa"/>
              <w:bottom w:w="60" w:type="dxa"/>
              <w:right w:w="150" w:type="dxa"/>
            </w:tcMar>
            <w:vAlign w:val="bottom"/>
            <w:hideMark/>
          </w:tcPr>
          <w:p w14:paraId="4CCE896A" w14:textId="77777777" w:rsidR="00C40064" w:rsidRPr="00050878" w:rsidRDefault="00C40064" w:rsidP="00524CF4">
            <w:pPr>
              <w:rPr>
                <w:lang w:eastAsia="nb-NO"/>
              </w:rPr>
            </w:pPr>
            <w:r w:rsidRPr="00050878">
              <w:rPr>
                <w:lang w:eastAsia="nb-NO"/>
              </w:rPr>
              <w:t>26</w:t>
            </w:r>
          </w:p>
        </w:tc>
        <w:tc>
          <w:tcPr>
            <w:tcW w:w="0" w:type="auto"/>
            <w:tcBorders>
              <w:top w:val="nil"/>
              <w:left w:val="nil"/>
              <w:bottom w:val="nil"/>
              <w:right w:val="nil"/>
            </w:tcBorders>
            <w:tcMar>
              <w:top w:w="60" w:type="dxa"/>
              <w:left w:w="75" w:type="dxa"/>
              <w:bottom w:w="60" w:type="dxa"/>
              <w:right w:w="150" w:type="dxa"/>
            </w:tcMar>
            <w:vAlign w:val="bottom"/>
            <w:hideMark/>
          </w:tcPr>
          <w:p w14:paraId="2A7A8073" w14:textId="77777777" w:rsidR="00C40064" w:rsidRPr="00050878" w:rsidRDefault="00C40064" w:rsidP="00524CF4">
            <w:pPr>
              <w:rPr>
                <w:lang w:eastAsia="nb-NO"/>
              </w:rPr>
            </w:pPr>
            <w:r w:rsidRPr="00050878">
              <w:rPr>
                <w:lang w:eastAsia="nb-NO"/>
              </w:rPr>
              <w:t>2</w:t>
            </w:r>
          </w:p>
        </w:tc>
      </w:tr>
      <w:tr w:rsidR="00C40064" w:rsidRPr="00050878" w14:paraId="519EDAD4" w14:textId="77777777" w:rsidTr="00524CF4">
        <w:tc>
          <w:tcPr>
            <w:tcW w:w="1200" w:type="dxa"/>
            <w:tcBorders>
              <w:top w:val="nil"/>
              <w:left w:val="nil"/>
              <w:bottom w:val="nil"/>
              <w:right w:val="nil"/>
            </w:tcBorders>
            <w:tcMar>
              <w:top w:w="60" w:type="dxa"/>
              <w:left w:w="75" w:type="dxa"/>
              <w:bottom w:w="60" w:type="dxa"/>
              <w:right w:w="150" w:type="dxa"/>
            </w:tcMar>
            <w:vAlign w:val="bottom"/>
            <w:hideMark/>
          </w:tcPr>
          <w:p w14:paraId="349CDA11" w14:textId="77777777" w:rsidR="00C40064" w:rsidRPr="00050878" w:rsidRDefault="00C40064" w:rsidP="00524CF4">
            <w:pPr>
              <w:rPr>
                <w:lang w:eastAsia="nb-NO"/>
              </w:rPr>
            </w:pPr>
            <w:r w:rsidRPr="00050878">
              <w:rPr>
                <w:lang w:eastAsia="nb-NO"/>
              </w:rPr>
              <w:t>AK</w:t>
            </w:r>
          </w:p>
        </w:tc>
        <w:tc>
          <w:tcPr>
            <w:tcW w:w="1200" w:type="dxa"/>
            <w:tcBorders>
              <w:top w:val="nil"/>
              <w:left w:val="nil"/>
              <w:bottom w:val="nil"/>
              <w:right w:val="nil"/>
            </w:tcBorders>
            <w:tcMar>
              <w:top w:w="60" w:type="dxa"/>
              <w:left w:w="75" w:type="dxa"/>
              <w:bottom w:w="60" w:type="dxa"/>
              <w:right w:w="150" w:type="dxa"/>
            </w:tcMar>
            <w:vAlign w:val="bottom"/>
            <w:hideMark/>
          </w:tcPr>
          <w:p w14:paraId="006687E9" w14:textId="77777777" w:rsidR="00C40064" w:rsidRPr="00050878" w:rsidRDefault="00C40064" w:rsidP="00524CF4">
            <w:pPr>
              <w:rPr>
                <w:lang w:eastAsia="nb-NO"/>
              </w:rPr>
            </w:pPr>
            <w:r w:rsidRPr="00050878">
              <w:rPr>
                <w:lang w:eastAsia="nb-NO"/>
              </w:rPr>
              <w:t>SV</w:t>
            </w:r>
          </w:p>
        </w:tc>
        <w:tc>
          <w:tcPr>
            <w:tcW w:w="2490" w:type="dxa"/>
            <w:tcBorders>
              <w:top w:val="nil"/>
              <w:left w:val="nil"/>
              <w:bottom w:val="nil"/>
              <w:right w:val="nil"/>
            </w:tcBorders>
            <w:tcMar>
              <w:top w:w="60" w:type="dxa"/>
              <w:left w:w="75" w:type="dxa"/>
              <w:bottom w:w="60" w:type="dxa"/>
              <w:right w:w="150" w:type="dxa"/>
            </w:tcMar>
            <w:vAlign w:val="bottom"/>
            <w:hideMark/>
          </w:tcPr>
          <w:p w14:paraId="78789EED" w14:textId="77777777" w:rsidR="00C40064" w:rsidRPr="00050878" w:rsidRDefault="000C224D" w:rsidP="00524CF4">
            <w:pPr>
              <w:rPr>
                <w:lang w:eastAsia="nb-NO"/>
              </w:rPr>
            </w:pPr>
            <w:hyperlink r:id="rId25" w:history="1">
              <w:r w:rsidR="00C40064" w:rsidRPr="00050878">
                <w:rPr>
                  <w:u w:val="single"/>
                  <w:bdr w:val="none" w:sz="0" w:space="0" w:color="auto" w:frame="1"/>
                  <w:lang w:eastAsia="nb-NO"/>
                </w:rPr>
                <w:t xml:space="preserve">Jentenes CFV </w:t>
              </w:r>
              <w:proofErr w:type="spellStart"/>
              <w:r w:rsidR="00C40064" w:rsidRPr="00050878">
                <w:rPr>
                  <w:u w:val="single"/>
                  <w:bdr w:val="none" w:sz="0" w:space="0" w:color="auto" w:frame="1"/>
                  <w:lang w:eastAsia="nb-NO"/>
                </w:rPr>
                <w:t>Tønes</w:t>
              </w:r>
              <w:proofErr w:type="spellEnd"/>
            </w:hyperlink>
          </w:p>
        </w:tc>
        <w:tc>
          <w:tcPr>
            <w:tcW w:w="2610" w:type="dxa"/>
            <w:tcBorders>
              <w:top w:val="nil"/>
              <w:left w:val="nil"/>
              <w:bottom w:val="nil"/>
              <w:right w:val="nil"/>
            </w:tcBorders>
            <w:tcMar>
              <w:top w:w="60" w:type="dxa"/>
              <w:left w:w="75" w:type="dxa"/>
              <w:bottom w:w="60" w:type="dxa"/>
              <w:right w:w="150" w:type="dxa"/>
            </w:tcMar>
            <w:vAlign w:val="bottom"/>
            <w:hideMark/>
          </w:tcPr>
          <w:p w14:paraId="4675ED86" w14:textId="77777777" w:rsidR="00C40064" w:rsidRPr="00050878" w:rsidRDefault="00C40064" w:rsidP="00524CF4">
            <w:pPr>
              <w:rPr>
                <w:lang w:eastAsia="nb-NO"/>
              </w:rPr>
            </w:pPr>
            <w:r w:rsidRPr="00050878">
              <w:rPr>
                <w:lang w:eastAsia="nb-NO"/>
              </w:rPr>
              <w:t>Hammer, Cecilie</w:t>
            </w:r>
          </w:p>
        </w:tc>
        <w:tc>
          <w:tcPr>
            <w:tcW w:w="0" w:type="auto"/>
            <w:tcBorders>
              <w:top w:val="nil"/>
              <w:left w:val="nil"/>
              <w:bottom w:val="nil"/>
              <w:right w:val="nil"/>
            </w:tcBorders>
            <w:tcMar>
              <w:top w:w="60" w:type="dxa"/>
              <w:left w:w="75" w:type="dxa"/>
              <w:bottom w:w="60" w:type="dxa"/>
              <w:right w:w="150" w:type="dxa"/>
            </w:tcMar>
            <w:vAlign w:val="bottom"/>
            <w:hideMark/>
          </w:tcPr>
          <w:p w14:paraId="35260678" w14:textId="77777777" w:rsidR="00C40064" w:rsidRPr="00050878" w:rsidRDefault="00C40064" w:rsidP="00524CF4">
            <w:pPr>
              <w:rPr>
                <w:lang w:eastAsia="nb-NO"/>
              </w:rPr>
            </w:pPr>
            <w:r w:rsidRPr="00050878">
              <w:rPr>
                <w:lang w:eastAsia="nb-NO"/>
              </w:rPr>
              <w:t>25</w:t>
            </w:r>
          </w:p>
        </w:tc>
        <w:tc>
          <w:tcPr>
            <w:tcW w:w="0" w:type="auto"/>
            <w:tcBorders>
              <w:top w:val="nil"/>
              <w:left w:val="nil"/>
              <w:bottom w:val="nil"/>
              <w:right w:val="nil"/>
            </w:tcBorders>
            <w:tcMar>
              <w:top w:w="60" w:type="dxa"/>
              <w:left w:w="75" w:type="dxa"/>
              <w:bottom w:w="60" w:type="dxa"/>
              <w:right w:w="150" w:type="dxa"/>
            </w:tcMar>
            <w:vAlign w:val="bottom"/>
            <w:hideMark/>
          </w:tcPr>
          <w:p w14:paraId="0ED30CCD" w14:textId="77777777" w:rsidR="00C40064" w:rsidRPr="00050878" w:rsidRDefault="00C40064" w:rsidP="00524CF4">
            <w:pPr>
              <w:rPr>
                <w:lang w:eastAsia="nb-NO"/>
              </w:rPr>
            </w:pPr>
            <w:r w:rsidRPr="00050878">
              <w:rPr>
                <w:lang w:eastAsia="nb-NO"/>
              </w:rPr>
              <w:t>3</w:t>
            </w:r>
          </w:p>
        </w:tc>
      </w:tr>
      <w:tr w:rsidR="00C40064" w:rsidRPr="00050878" w14:paraId="41E213B9" w14:textId="77777777" w:rsidTr="00524CF4">
        <w:tc>
          <w:tcPr>
            <w:tcW w:w="1200" w:type="dxa"/>
            <w:tcBorders>
              <w:top w:val="nil"/>
              <w:left w:val="nil"/>
              <w:bottom w:val="nil"/>
              <w:right w:val="nil"/>
            </w:tcBorders>
            <w:tcMar>
              <w:top w:w="60" w:type="dxa"/>
              <w:left w:w="75" w:type="dxa"/>
              <w:bottom w:w="60" w:type="dxa"/>
              <w:right w:w="150" w:type="dxa"/>
            </w:tcMar>
            <w:vAlign w:val="bottom"/>
            <w:hideMark/>
          </w:tcPr>
          <w:p w14:paraId="563DE65C" w14:textId="77777777" w:rsidR="00C40064" w:rsidRPr="00050878" w:rsidRDefault="00C40064" w:rsidP="00524CF4">
            <w:pPr>
              <w:rPr>
                <w:lang w:eastAsia="nb-NO"/>
              </w:rPr>
            </w:pPr>
            <w:r w:rsidRPr="00050878">
              <w:rPr>
                <w:lang w:eastAsia="nb-NO"/>
              </w:rPr>
              <w:t>AK</w:t>
            </w:r>
          </w:p>
        </w:tc>
        <w:tc>
          <w:tcPr>
            <w:tcW w:w="1200" w:type="dxa"/>
            <w:tcBorders>
              <w:top w:val="nil"/>
              <w:left w:val="nil"/>
              <w:bottom w:val="nil"/>
              <w:right w:val="nil"/>
            </w:tcBorders>
            <w:tcMar>
              <w:top w:w="60" w:type="dxa"/>
              <w:left w:w="75" w:type="dxa"/>
              <w:bottom w:w="60" w:type="dxa"/>
              <w:right w:w="150" w:type="dxa"/>
            </w:tcMar>
            <w:vAlign w:val="bottom"/>
            <w:hideMark/>
          </w:tcPr>
          <w:p w14:paraId="1FBB2E1E" w14:textId="77777777" w:rsidR="00C40064" w:rsidRPr="00050878" w:rsidRDefault="000C224D" w:rsidP="00524CF4">
            <w:pPr>
              <w:rPr>
                <w:lang w:eastAsia="nb-NO"/>
              </w:rPr>
            </w:pPr>
            <w:hyperlink r:id="rId26" w:history="1">
              <w:r w:rsidR="00C40064" w:rsidRPr="00050878">
                <w:rPr>
                  <w:u w:val="single"/>
                  <w:bdr w:val="none" w:sz="0" w:space="0" w:color="auto" w:frame="1"/>
                  <w:lang w:eastAsia="nb-NO"/>
                </w:rPr>
                <w:t>KM</w:t>
              </w:r>
            </w:hyperlink>
          </w:p>
        </w:tc>
        <w:tc>
          <w:tcPr>
            <w:tcW w:w="2490" w:type="dxa"/>
            <w:tcBorders>
              <w:top w:val="nil"/>
              <w:left w:val="nil"/>
              <w:bottom w:val="nil"/>
              <w:right w:val="nil"/>
            </w:tcBorders>
            <w:tcMar>
              <w:top w:w="60" w:type="dxa"/>
              <w:left w:w="75" w:type="dxa"/>
              <w:bottom w:w="60" w:type="dxa"/>
              <w:right w:w="150" w:type="dxa"/>
            </w:tcMar>
            <w:vAlign w:val="bottom"/>
            <w:hideMark/>
          </w:tcPr>
          <w:p w14:paraId="6AE4EE71" w14:textId="77777777" w:rsidR="00C40064" w:rsidRPr="00050878" w:rsidRDefault="000C224D" w:rsidP="00524CF4">
            <w:pPr>
              <w:rPr>
                <w:lang w:eastAsia="nb-NO"/>
              </w:rPr>
            </w:pPr>
            <w:hyperlink r:id="rId27" w:history="1">
              <w:proofErr w:type="spellStart"/>
              <w:r w:rsidR="00C40064" w:rsidRPr="00050878">
                <w:rPr>
                  <w:u w:val="single"/>
                  <w:bdr w:val="none" w:sz="0" w:space="0" w:color="auto" w:frame="1"/>
                  <w:lang w:eastAsia="nb-NO"/>
                </w:rPr>
                <w:t>Rimmehuse´s</w:t>
              </w:r>
              <w:proofErr w:type="spellEnd"/>
              <w:r w:rsidR="00C40064" w:rsidRPr="00050878">
                <w:rPr>
                  <w:u w:val="single"/>
                  <w:bdr w:val="none" w:sz="0" w:space="0" w:color="auto" w:frame="1"/>
                  <w:lang w:eastAsia="nb-NO"/>
                </w:rPr>
                <w:t xml:space="preserve"> Eno</w:t>
              </w:r>
            </w:hyperlink>
          </w:p>
        </w:tc>
        <w:tc>
          <w:tcPr>
            <w:tcW w:w="2610" w:type="dxa"/>
            <w:tcBorders>
              <w:top w:val="nil"/>
              <w:left w:val="nil"/>
              <w:bottom w:val="nil"/>
              <w:right w:val="nil"/>
            </w:tcBorders>
            <w:tcMar>
              <w:top w:w="60" w:type="dxa"/>
              <w:left w:w="75" w:type="dxa"/>
              <w:bottom w:w="60" w:type="dxa"/>
              <w:right w:w="150" w:type="dxa"/>
            </w:tcMar>
            <w:vAlign w:val="bottom"/>
            <w:hideMark/>
          </w:tcPr>
          <w:p w14:paraId="6B9C5212" w14:textId="77777777" w:rsidR="00C40064" w:rsidRPr="00050878" w:rsidRDefault="00C40064" w:rsidP="00524CF4">
            <w:pPr>
              <w:rPr>
                <w:lang w:eastAsia="nb-NO"/>
              </w:rPr>
            </w:pPr>
            <w:r w:rsidRPr="00050878">
              <w:rPr>
                <w:lang w:eastAsia="nb-NO"/>
              </w:rPr>
              <w:t>Stranden, Egil</w:t>
            </w:r>
          </w:p>
        </w:tc>
        <w:tc>
          <w:tcPr>
            <w:tcW w:w="0" w:type="auto"/>
            <w:tcBorders>
              <w:top w:val="nil"/>
              <w:left w:val="nil"/>
              <w:bottom w:val="nil"/>
              <w:right w:val="nil"/>
            </w:tcBorders>
            <w:tcMar>
              <w:top w:w="60" w:type="dxa"/>
              <w:left w:w="75" w:type="dxa"/>
              <w:bottom w:w="60" w:type="dxa"/>
              <w:right w:w="150" w:type="dxa"/>
            </w:tcMar>
            <w:vAlign w:val="bottom"/>
            <w:hideMark/>
          </w:tcPr>
          <w:p w14:paraId="67056177" w14:textId="77777777" w:rsidR="00C40064" w:rsidRPr="00050878" w:rsidRDefault="00C40064" w:rsidP="00524CF4">
            <w:pPr>
              <w:rPr>
                <w:lang w:eastAsia="nb-NO"/>
              </w:rPr>
            </w:pPr>
            <w:r w:rsidRPr="00050878">
              <w:rPr>
                <w:lang w:eastAsia="nb-NO"/>
              </w:rPr>
              <w:t>24</w:t>
            </w:r>
          </w:p>
        </w:tc>
        <w:tc>
          <w:tcPr>
            <w:tcW w:w="0" w:type="auto"/>
            <w:tcBorders>
              <w:top w:val="nil"/>
              <w:left w:val="nil"/>
              <w:bottom w:val="nil"/>
              <w:right w:val="nil"/>
            </w:tcBorders>
            <w:tcMar>
              <w:top w:w="60" w:type="dxa"/>
              <w:left w:w="75" w:type="dxa"/>
              <w:bottom w:w="60" w:type="dxa"/>
              <w:right w:w="150" w:type="dxa"/>
            </w:tcMar>
            <w:vAlign w:val="bottom"/>
            <w:hideMark/>
          </w:tcPr>
          <w:p w14:paraId="547905D8" w14:textId="77777777" w:rsidR="00C40064" w:rsidRPr="00050878" w:rsidRDefault="00C40064" w:rsidP="00524CF4">
            <w:pPr>
              <w:rPr>
                <w:lang w:eastAsia="nb-NO"/>
              </w:rPr>
            </w:pPr>
            <w:r w:rsidRPr="00050878">
              <w:rPr>
                <w:lang w:eastAsia="nb-NO"/>
              </w:rPr>
              <w:t>4</w:t>
            </w:r>
          </w:p>
        </w:tc>
      </w:tr>
      <w:tr w:rsidR="00C40064" w:rsidRPr="00050878" w14:paraId="125D3633" w14:textId="77777777" w:rsidTr="00524CF4">
        <w:tc>
          <w:tcPr>
            <w:tcW w:w="1200" w:type="dxa"/>
            <w:tcBorders>
              <w:top w:val="nil"/>
              <w:left w:val="nil"/>
              <w:bottom w:val="nil"/>
              <w:right w:val="nil"/>
            </w:tcBorders>
            <w:tcMar>
              <w:top w:w="60" w:type="dxa"/>
              <w:left w:w="75" w:type="dxa"/>
              <w:bottom w:w="60" w:type="dxa"/>
              <w:right w:w="150" w:type="dxa"/>
            </w:tcMar>
            <w:vAlign w:val="bottom"/>
            <w:hideMark/>
          </w:tcPr>
          <w:p w14:paraId="191B7B66" w14:textId="77777777" w:rsidR="00C40064" w:rsidRPr="00050878" w:rsidRDefault="00C40064" w:rsidP="00524CF4">
            <w:pPr>
              <w:rPr>
                <w:lang w:eastAsia="nb-NO"/>
              </w:rPr>
            </w:pPr>
            <w:r w:rsidRPr="00050878">
              <w:rPr>
                <w:lang w:eastAsia="nb-NO"/>
              </w:rPr>
              <w:t>AK</w:t>
            </w:r>
          </w:p>
        </w:tc>
        <w:tc>
          <w:tcPr>
            <w:tcW w:w="1200" w:type="dxa"/>
            <w:tcBorders>
              <w:top w:val="nil"/>
              <w:left w:val="nil"/>
              <w:bottom w:val="nil"/>
              <w:right w:val="nil"/>
            </w:tcBorders>
            <w:tcMar>
              <w:top w:w="60" w:type="dxa"/>
              <w:left w:w="75" w:type="dxa"/>
              <w:bottom w:w="60" w:type="dxa"/>
              <w:right w:w="150" w:type="dxa"/>
            </w:tcMar>
            <w:vAlign w:val="bottom"/>
            <w:hideMark/>
          </w:tcPr>
          <w:p w14:paraId="4E59ADB4" w14:textId="77777777" w:rsidR="00C40064" w:rsidRPr="00050878" w:rsidRDefault="00C40064" w:rsidP="00524CF4">
            <w:pPr>
              <w:rPr>
                <w:lang w:eastAsia="nb-NO"/>
              </w:rPr>
            </w:pPr>
            <w:r w:rsidRPr="00050878">
              <w:rPr>
                <w:lang w:eastAsia="nb-NO"/>
              </w:rPr>
              <w:t>LV</w:t>
            </w:r>
          </w:p>
        </w:tc>
        <w:tc>
          <w:tcPr>
            <w:tcW w:w="2490" w:type="dxa"/>
            <w:tcBorders>
              <w:top w:val="nil"/>
              <w:left w:val="nil"/>
              <w:bottom w:val="nil"/>
              <w:right w:val="nil"/>
            </w:tcBorders>
            <w:tcMar>
              <w:top w:w="60" w:type="dxa"/>
              <w:left w:w="75" w:type="dxa"/>
              <w:bottom w:w="60" w:type="dxa"/>
              <w:right w:w="150" w:type="dxa"/>
            </w:tcMar>
            <w:vAlign w:val="bottom"/>
            <w:hideMark/>
          </w:tcPr>
          <w:p w14:paraId="6169AE53" w14:textId="77777777" w:rsidR="00C40064" w:rsidRPr="00050878" w:rsidRDefault="000C224D" w:rsidP="00524CF4">
            <w:pPr>
              <w:rPr>
                <w:lang w:eastAsia="nb-NO"/>
              </w:rPr>
            </w:pPr>
            <w:hyperlink r:id="rId28" w:history="1">
              <w:r w:rsidR="00C40064" w:rsidRPr="00050878">
                <w:rPr>
                  <w:u w:val="single"/>
                  <w:bdr w:val="none" w:sz="0" w:space="0" w:color="auto" w:frame="1"/>
                  <w:lang w:eastAsia="nb-NO"/>
                </w:rPr>
                <w:t xml:space="preserve">Fjordlandets </w:t>
              </w:r>
              <w:proofErr w:type="spellStart"/>
              <w:r w:rsidR="00C40064" w:rsidRPr="00050878">
                <w:rPr>
                  <w:u w:val="single"/>
                  <w:bdr w:val="none" w:sz="0" w:space="0" w:color="auto" w:frame="1"/>
                  <w:lang w:eastAsia="nb-NO"/>
                </w:rPr>
                <w:t>Keira</w:t>
              </w:r>
              <w:proofErr w:type="spellEnd"/>
            </w:hyperlink>
          </w:p>
        </w:tc>
        <w:tc>
          <w:tcPr>
            <w:tcW w:w="2610" w:type="dxa"/>
            <w:tcBorders>
              <w:top w:val="nil"/>
              <w:left w:val="nil"/>
              <w:bottom w:val="nil"/>
              <w:right w:val="nil"/>
            </w:tcBorders>
            <w:tcMar>
              <w:top w:w="60" w:type="dxa"/>
              <w:left w:w="75" w:type="dxa"/>
              <w:bottom w:w="60" w:type="dxa"/>
              <w:right w:w="150" w:type="dxa"/>
            </w:tcMar>
            <w:vAlign w:val="bottom"/>
            <w:hideMark/>
          </w:tcPr>
          <w:p w14:paraId="2E51A17C" w14:textId="77777777" w:rsidR="00C40064" w:rsidRPr="00050878" w:rsidRDefault="00C40064" w:rsidP="00524CF4">
            <w:pPr>
              <w:rPr>
                <w:lang w:eastAsia="nb-NO"/>
              </w:rPr>
            </w:pPr>
            <w:r w:rsidRPr="00050878">
              <w:rPr>
                <w:lang w:eastAsia="nb-NO"/>
              </w:rPr>
              <w:t xml:space="preserve">Hognestad, </w:t>
            </w:r>
            <w:proofErr w:type="spellStart"/>
            <w:r w:rsidRPr="00050878">
              <w:rPr>
                <w:lang w:eastAsia="nb-NO"/>
              </w:rPr>
              <w:t>Eldfrid</w:t>
            </w:r>
            <w:proofErr w:type="spellEnd"/>
          </w:p>
        </w:tc>
        <w:tc>
          <w:tcPr>
            <w:tcW w:w="0" w:type="auto"/>
            <w:tcBorders>
              <w:top w:val="nil"/>
              <w:left w:val="nil"/>
              <w:bottom w:val="nil"/>
              <w:right w:val="nil"/>
            </w:tcBorders>
            <w:tcMar>
              <w:top w:w="60" w:type="dxa"/>
              <w:left w:w="75" w:type="dxa"/>
              <w:bottom w:w="60" w:type="dxa"/>
              <w:right w:w="150" w:type="dxa"/>
            </w:tcMar>
            <w:vAlign w:val="bottom"/>
            <w:hideMark/>
          </w:tcPr>
          <w:p w14:paraId="0CACEB24" w14:textId="77777777" w:rsidR="00C40064" w:rsidRPr="00050878" w:rsidRDefault="00C40064" w:rsidP="00524CF4">
            <w:pPr>
              <w:rPr>
                <w:lang w:eastAsia="nb-NO"/>
              </w:rPr>
            </w:pPr>
            <w:r w:rsidRPr="00050878">
              <w:rPr>
                <w:lang w:eastAsia="nb-NO"/>
              </w:rPr>
              <w:t>24</w:t>
            </w:r>
          </w:p>
        </w:tc>
        <w:tc>
          <w:tcPr>
            <w:tcW w:w="0" w:type="auto"/>
            <w:tcBorders>
              <w:top w:val="nil"/>
              <w:left w:val="nil"/>
              <w:bottom w:val="nil"/>
              <w:right w:val="nil"/>
            </w:tcBorders>
            <w:tcMar>
              <w:top w:w="60" w:type="dxa"/>
              <w:left w:w="75" w:type="dxa"/>
              <w:bottom w:w="60" w:type="dxa"/>
              <w:right w:w="150" w:type="dxa"/>
            </w:tcMar>
            <w:vAlign w:val="bottom"/>
            <w:hideMark/>
          </w:tcPr>
          <w:p w14:paraId="60C5766E" w14:textId="77777777" w:rsidR="00C40064" w:rsidRPr="00050878" w:rsidRDefault="00C40064" w:rsidP="00524CF4">
            <w:pPr>
              <w:rPr>
                <w:lang w:eastAsia="nb-NO"/>
              </w:rPr>
            </w:pPr>
            <w:r w:rsidRPr="00050878">
              <w:rPr>
                <w:lang w:eastAsia="nb-NO"/>
              </w:rPr>
              <w:t>5</w:t>
            </w:r>
          </w:p>
        </w:tc>
      </w:tr>
      <w:tr w:rsidR="00C40064" w:rsidRPr="00050878" w14:paraId="7EA369A4" w14:textId="77777777" w:rsidTr="00524CF4">
        <w:tc>
          <w:tcPr>
            <w:tcW w:w="1200" w:type="dxa"/>
            <w:tcBorders>
              <w:top w:val="nil"/>
              <w:left w:val="nil"/>
              <w:bottom w:val="nil"/>
              <w:right w:val="nil"/>
            </w:tcBorders>
            <w:tcMar>
              <w:top w:w="60" w:type="dxa"/>
              <w:left w:w="75" w:type="dxa"/>
              <w:bottom w:w="60" w:type="dxa"/>
              <w:right w:w="150" w:type="dxa"/>
            </w:tcMar>
            <w:vAlign w:val="bottom"/>
            <w:hideMark/>
          </w:tcPr>
          <w:p w14:paraId="1CF50D02" w14:textId="77777777" w:rsidR="00C40064" w:rsidRPr="00050878" w:rsidRDefault="00C40064" w:rsidP="00524CF4">
            <w:pPr>
              <w:rPr>
                <w:lang w:eastAsia="nb-NO"/>
              </w:rPr>
            </w:pPr>
            <w:r w:rsidRPr="00050878">
              <w:rPr>
                <w:lang w:eastAsia="nb-NO"/>
              </w:rPr>
              <w:t>AK</w:t>
            </w:r>
          </w:p>
        </w:tc>
        <w:tc>
          <w:tcPr>
            <w:tcW w:w="1200" w:type="dxa"/>
            <w:tcBorders>
              <w:top w:val="nil"/>
              <w:left w:val="nil"/>
              <w:bottom w:val="nil"/>
              <w:right w:val="nil"/>
            </w:tcBorders>
            <w:tcMar>
              <w:top w:w="60" w:type="dxa"/>
              <w:left w:w="75" w:type="dxa"/>
              <w:bottom w:w="60" w:type="dxa"/>
              <w:right w:w="150" w:type="dxa"/>
            </w:tcMar>
            <w:vAlign w:val="bottom"/>
            <w:hideMark/>
          </w:tcPr>
          <w:p w14:paraId="0000CE56" w14:textId="77777777" w:rsidR="00C40064" w:rsidRPr="00050878" w:rsidRDefault="00C40064" w:rsidP="00524CF4">
            <w:pPr>
              <w:rPr>
                <w:lang w:eastAsia="nb-NO"/>
              </w:rPr>
            </w:pPr>
            <w:r w:rsidRPr="00050878">
              <w:rPr>
                <w:lang w:eastAsia="nb-NO"/>
              </w:rPr>
              <w:t>LV</w:t>
            </w:r>
          </w:p>
        </w:tc>
        <w:tc>
          <w:tcPr>
            <w:tcW w:w="0" w:type="auto"/>
            <w:tcBorders>
              <w:top w:val="nil"/>
              <w:left w:val="nil"/>
              <w:bottom w:val="nil"/>
              <w:right w:val="nil"/>
            </w:tcBorders>
            <w:tcMar>
              <w:top w:w="60" w:type="dxa"/>
              <w:left w:w="75" w:type="dxa"/>
              <w:bottom w:w="60" w:type="dxa"/>
              <w:right w:w="150" w:type="dxa"/>
            </w:tcMar>
            <w:vAlign w:val="bottom"/>
            <w:hideMark/>
          </w:tcPr>
          <w:p w14:paraId="39F86D18" w14:textId="77777777" w:rsidR="00C40064" w:rsidRPr="00050878" w:rsidRDefault="00C40064" w:rsidP="00524CF4">
            <w:pPr>
              <w:rPr>
                <w:lang w:eastAsia="nb-NO"/>
              </w:rPr>
            </w:pPr>
            <w:r w:rsidRPr="00050878">
              <w:rPr>
                <w:lang w:eastAsia="nb-NO"/>
              </w:rPr>
              <w:t>Tess</w:t>
            </w:r>
          </w:p>
        </w:tc>
        <w:tc>
          <w:tcPr>
            <w:tcW w:w="2610" w:type="dxa"/>
            <w:tcBorders>
              <w:top w:val="nil"/>
              <w:left w:val="nil"/>
              <w:bottom w:val="nil"/>
              <w:right w:val="nil"/>
            </w:tcBorders>
            <w:tcMar>
              <w:top w:w="60" w:type="dxa"/>
              <w:left w:w="75" w:type="dxa"/>
              <w:bottom w:w="60" w:type="dxa"/>
              <w:right w:w="150" w:type="dxa"/>
            </w:tcMar>
            <w:vAlign w:val="bottom"/>
            <w:hideMark/>
          </w:tcPr>
          <w:p w14:paraId="0A7DFFE0" w14:textId="77777777" w:rsidR="00C40064" w:rsidRPr="00050878" w:rsidRDefault="00C40064" w:rsidP="00524CF4">
            <w:pPr>
              <w:rPr>
                <w:lang w:eastAsia="nb-NO"/>
              </w:rPr>
            </w:pPr>
            <w:r w:rsidRPr="00050878">
              <w:rPr>
                <w:lang w:eastAsia="nb-NO"/>
              </w:rPr>
              <w:t>Karen Haraldsen Ravndal</w:t>
            </w:r>
          </w:p>
        </w:tc>
        <w:tc>
          <w:tcPr>
            <w:tcW w:w="0" w:type="auto"/>
            <w:tcBorders>
              <w:top w:val="nil"/>
              <w:left w:val="nil"/>
              <w:bottom w:val="nil"/>
              <w:right w:val="nil"/>
            </w:tcBorders>
            <w:tcMar>
              <w:top w:w="60" w:type="dxa"/>
              <w:left w:w="75" w:type="dxa"/>
              <w:bottom w:w="60" w:type="dxa"/>
              <w:right w:w="150" w:type="dxa"/>
            </w:tcMar>
            <w:vAlign w:val="bottom"/>
            <w:hideMark/>
          </w:tcPr>
          <w:p w14:paraId="1ECDE096" w14:textId="77777777" w:rsidR="00C40064" w:rsidRPr="00050878" w:rsidRDefault="00C40064" w:rsidP="00524CF4">
            <w:pPr>
              <w:rPr>
                <w:lang w:eastAsia="nb-NO"/>
              </w:rPr>
            </w:pPr>
            <w:r w:rsidRPr="00050878">
              <w:rPr>
                <w:lang w:eastAsia="nb-NO"/>
              </w:rPr>
              <w:t>22</w:t>
            </w:r>
          </w:p>
        </w:tc>
        <w:tc>
          <w:tcPr>
            <w:tcW w:w="0" w:type="auto"/>
            <w:tcBorders>
              <w:top w:val="nil"/>
              <w:left w:val="nil"/>
              <w:bottom w:val="nil"/>
              <w:right w:val="nil"/>
            </w:tcBorders>
            <w:tcMar>
              <w:top w:w="60" w:type="dxa"/>
              <w:left w:w="75" w:type="dxa"/>
              <w:bottom w:w="60" w:type="dxa"/>
              <w:right w:w="150" w:type="dxa"/>
            </w:tcMar>
            <w:vAlign w:val="bottom"/>
            <w:hideMark/>
          </w:tcPr>
          <w:p w14:paraId="5B2D9469" w14:textId="77777777" w:rsidR="00C40064" w:rsidRPr="00050878" w:rsidRDefault="00C40064" w:rsidP="00524CF4">
            <w:pPr>
              <w:rPr>
                <w:lang w:eastAsia="nb-NO"/>
              </w:rPr>
            </w:pPr>
            <w:r w:rsidRPr="00050878">
              <w:rPr>
                <w:lang w:eastAsia="nb-NO"/>
              </w:rPr>
              <w:t>6</w:t>
            </w:r>
          </w:p>
        </w:tc>
      </w:tr>
      <w:tr w:rsidR="00C40064" w:rsidRPr="00050878" w14:paraId="16EC2310" w14:textId="77777777" w:rsidTr="00524CF4">
        <w:tc>
          <w:tcPr>
            <w:tcW w:w="1200" w:type="dxa"/>
            <w:tcBorders>
              <w:top w:val="nil"/>
              <w:left w:val="nil"/>
              <w:bottom w:val="nil"/>
              <w:right w:val="nil"/>
            </w:tcBorders>
            <w:tcMar>
              <w:top w:w="60" w:type="dxa"/>
              <w:left w:w="75" w:type="dxa"/>
              <w:bottom w:w="60" w:type="dxa"/>
              <w:right w:w="150" w:type="dxa"/>
            </w:tcMar>
            <w:vAlign w:val="bottom"/>
            <w:hideMark/>
          </w:tcPr>
          <w:p w14:paraId="5E18AF30" w14:textId="77777777" w:rsidR="00C40064" w:rsidRPr="00050878" w:rsidRDefault="00C40064" w:rsidP="00524CF4">
            <w:pPr>
              <w:rPr>
                <w:lang w:eastAsia="nb-NO"/>
              </w:rPr>
            </w:pPr>
            <w:r w:rsidRPr="00050878">
              <w:rPr>
                <w:lang w:eastAsia="nb-NO"/>
              </w:rPr>
              <w:t>AK</w:t>
            </w:r>
          </w:p>
        </w:tc>
        <w:tc>
          <w:tcPr>
            <w:tcW w:w="1200" w:type="dxa"/>
            <w:tcBorders>
              <w:top w:val="nil"/>
              <w:left w:val="nil"/>
              <w:bottom w:val="nil"/>
              <w:right w:val="nil"/>
            </w:tcBorders>
            <w:tcMar>
              <w:top w:w="60" w:type="dxa"/>
              <w:left w:w="75" w:type="dxa"/>
              <w:bottom w:w="60" w:type="dxa"/>
              <w:right w:w="150" w:type="dxa"/>
            </w:tcMar>
            <w:vAlign w:val="bottom"/>
            <w:hideMark/>
          </w:tcPr>
          <w:p w14:paraId="7405B2F4" w14:textId="77777777" w:rsidR="00C40064" w:rsidRPr="00050878" w:rsidRDefault="00C40064" w:rsidP="00524CF4">
            <w:pPr>
              <w:rPr>
                <w:lang w:eastAsia="nb-NO"/>
              </w:rPr>
            </w:pPr>
            <w:r w:rsidRPr="00050878">
              <w:rPr>
                <w:lang w:eastAsia="nb-NO"/>
              </w:rPr>
              <w:t>SV</w:t>
            </w:r>
          </w:p>
        </w:tc>
        <w:tc>
          <w:tcPr>
            <w:tcW w:w="2490" w:type="dxa"/>
            <w:tcBorders>
              <w:top w:val="nil"/>
              <w:left w:val="nil"/>
              <w:bottom w:val="nil"/>
              <w:right w:val="nil"/>
            </w:tcBorders>
            <w:tcMar>
              <w:top w:w="60" w:type="dxa"/>
              <w:left w:w="75" w:type="dxa"/>
              <w:bottom w:w="60" w:type="dxa"/>
              <w:right w:w="150" w:type="dxa"/>
            </w:tcMar>
            <w:vAlign w:val="bottom"/>
            <w:hideMark/>
          </w:tcPr>
          <w:p w14:paraId="19AF37C6" w14:textId="77777777" w:rsidR="00C40064" w:rsidRPr="00050878" w:rsidRDefault="00C40064" w:rsidP="00524CF4">
            <w:pPr>
              <w:rPr>
                <w:lang w:eastAsia="nb-NO"/>
              </w:rPr>
            </w:pPr>
            <w:proofErr w:type="spellStart"/>
            <w:r w:rsidRPr="00050878">
              <w:rPr>
                <w:lang w:eastAsia="nb-NO"/>
              </w:rPr>
              <w:t>Thorsheim’s</w:t>
            </w:r>
            <w:proofErr w:type="spellEnd"/>
            <w:r w:rsidRPr="00050878">
              <w:rPr>
                <w:lang w:eastAsia="nb-NO"/>
              </w:rPr>
              <w:t xml:space="preserve"> </w:t>
            </w:r>
            <w:proofErr w:type="spellStart"/>
            <w:r w:rsidRPr="00050878">
              <w:rPr>
                <w:lang w:eastAsia="nb-NO"/>
              </w:rPr>
              <w:t>Exlusive</w:t>
            </w:r>
            <w:proofErr w:type="spellEnd"/>
          </w:p>
        </w:tc>
        <w:tc>
          <w:tcPr>
            <w:tcW w:w="2610" w:type="dxa"/>
            <w:tcBorders>
              <w:top w:val="nil"/>
              <w:left w:val="nil"/>
              <w:bottom w:val="nil"/>
              <w:right w:val="nil"/>
            </w:tcBorders>
            <w:tcMar>
              <w:top w:w="60" w:type="dxa"/>
              <w:left w:w="75" w:type="dxa"/>
              <w:bottom w:w="60" w:type="dxa"/>
              <w:right w:w="150" w:type="dxa"/>
            </w:tcMar>
            <w:vAlign w:val="bottom"/>
            <w:hideMark/>
          </w:tcPr>
          <w:p w14:paraId="71FB6797" w14:textId="77777777" w:rsidR="00C40064" w:rsidRPr="00050878" w:rsidRDefault="00C40064" w:rsidP="00524CF4">
            <w:pPr>
              <w:rPr>
                <w:lang w:eastAsia="nb-NO"/>
              </w:rPr>
            </w:pPr>
            <w:r w:rsidRPr="00050878">
              <w:rPr>
                <w:lang w:eastAsia="nb-NO"/>
              </w:rPr>
              <w:t>Vaage, Bjørg</w:t>
            </w:r>
          </w:p>
        </w:tc>
        <w:tc>
          <w:tcPr>
            <w:tcW w:w="0" w:type="auto"/>
            <w:tcBorders>
              <w:top w:val="nil"/>
              <w:left w:val="nil"/>
              <w:bottom w:val="nil"/>
              <w:right w:val="nil"/>
            </w:tcBorders>
            <w:tcMar>
              <w:top w:w="60" w:type="dxa"/>
              <w:left w:w="75" w:type="dxa"/>
              <w:bottom w:w="60" w:type="dxa"/>
              <w:right w:w="150" w:type="dxa"/>
            </w:tcMar>
            <w:vAlign w:val="bottom"/>
            <w:hideMark/>
          </w:tcPr>
          <w:p w14:paraId="54C202B1" w14:textId="77777777" w:rsidR="00C40064" w:rsidRPr="00050878" w:rsidRDefault="00C40064" w:rsidP="00524CF4">
            <w:pPr>
              <w:rPr>
                <w:lang w:eastAsia="nb-NO"/>
              </w:rPr>
            </w:pPr>
            <w:r w:rsidRPr="00050878">
              <w:rPr>
                <w:lang w:eastAsia="nb-NO"/>
              </w:rPr>
              <w:t>18</w:t>
            </w:r>
          </w:p>
        </w:tc>
        <w:tc>
          <w:tcPr>
            <w:tcW w:w="0" w:type="auto"/>
            <w:tcBorders>
              <w:top w:val="nil"/>
              <w:left w:val="nil"/>
              <w:bottom w:val="nil"/>
              <w:right w:val="nil"/>
            </w:tcBorders>
            <w:tcMar>
              <w:top w:w="60" w:type="dxa"/>
              <w:left w:w="75" w:type="dxa"/>
              <w:bottom w:w="60" w:type="dxa"/>
              <w:right w:w="150" w:type="dxa"/>
            </w:tcMar>
            <w:vAlign w:val="bottom"/>
            <w:hideMark/>
          </w:tcPr>
          <w:p w14:paraId="31EE1D70" w14:textId="77777777" w:rsidR="00C40064" w:rsidRPr="00050878" w:rsidRDefault="00C40064" w:rsidP="00524CF4">
            <w:pPr>
              <w:rPr>
                <w:lang w:eastAsia="nb-NO"/>
              </w:rPr>
            </w:pPr>
            <w:r w:rsidRPr="00050878">
              <w:rPr>
                <w:lang w:eastAsia="nb-NO"/>
              </w:rPr>
              <w:t>7</w:t>
            </w:r>
          </w:p>
        </w:tc>
      </w:tr>
      <w:tr w:rsidR="00C40064" w:rsidRPr="00050878" w14:paraId="5D53142B" w14:textId="77777777" w:rsidTr="00524CF4">
        <w:tc>
          <w:tcPr>
            <w:tcW w:w="1200" w:type="dxa"/>
            <w:tcBorders>
              <w:top w:val="nil"/>
              <w:left w:val="nil"/>
              <w:bottom w:val="nil"/>
              <w:right w:val="nil"/>
            </w:tcBorders>
            <w:tcMar>
              <w:top w:w="60" w:type="dxa"/>
              <w:left w:w="75" w:type="dxa"/>
              <w:bottom w:w="60" w:type="dxa"/>
              <w:right w:w="150" w:type="dxa"/>
            </w:tcMar>
            <w:vAlign w:val="bottom"/>
            <w:hideMark/>
          </w:tcPr>
          <w:p w14:paraId="7C09DA53" w14:textId="77777777" w:rsidR="00C40064" w:rsidRPr="00050878" w:rsidRDefault="00C40064" w:rsidP="00524CF4">
            <w:pPr>
              <w:rPr>
                <w:lang w:eastAsia="nb-NO"/>
              </w:rPr>
            </w:pPr>
            <w:r w:rsidRPr="00050878">
              <w:rPr>
                <w:lang w:eastAsia="nb-NO"/>
              </w:rPr>
              <w:t>AK</w:t>
            </w:r>
          </w:p>
        </w:tc>
        <w:tc>
          <w:tcPr>
            <w:tcW w:w="1200" w:type="dxa"/>
            <w:tcBorders>
              <w:top w:val="nil"/>
              <w:left w:val="nil"/>
              <w:bottom w:val="nil"/>
              <w:right w:val="nil"/>
            </w:tcBorders>
            <w:tcMar>
              <w:top w:w="60" w:type="dxa"/>
              <w:left w:w="75" w:type="dxa"/>
              <w:bottom w:w="60" w:type="dxa"/>
              <w:right w:w="150" w:type="dxa"/>
            </w:tcMar>
            <w:vAlign w:val="bottom"/>
            <w:hideMark/>
          </w:tcPr>
          <w:p w14:paraId="2109A73A" w14:textId="77777777" w:rsidR="00C40064" w:rsidRPr="00050878" w:rsidRDefault="00C40064" w:rsidP="00524CF4">
            <w:pPr>
              <w:rPr>
                <w:lang w:eastAsia="nb-NO"/>
              </w:rPr>
            </w:pPr>
            <w:r w:rsidRPr="00050878">
              <w:rPr>
                <w:lang w:eastAsia="nb-NO"/>
              </w:rPr>
              <w:t>KM</w:t>
            </w:r>
          </w:p>
        </w:tc>
        <w:tc>
          <w:tcPr>
            <w:tcW w:w="2490" w:type="dxa"/>
            <w:tcBorders>
              <w:top w:val="nil"/>
              <w:left w:val="nil"/>
              <w:bottom w:val="nil"/>
              <w:right w:val="nil"/>
            </w:tcBorders>
            <w:tcMar>
              <w:top w:w="60" w:type="dxa"/>
              <w:left w:w="75" w:type="dxa"/>
              <w:bottom w:w="60" w:type="dxa"/>
              <w:right w:w="150" w:type="dxa"/>
            </w:tcMar>
            <w:vAlign w:val="bottom"/>
            <w:hideMark/>
          </w:tcPr>
          <w:p w14:paraId="0A612654" w14:textId="77777777" w:rsidR="00C40064" w:rsidRPr="00050878" w:rsidRDefault="000C224D" w:rsidP="00524CF4">
            <w:pPr>
              <w:rPr>
                <w:lang w:eastAsia="nb-NO"/>
              </w:rPr>
            </w:pPr>
            <w:hyperlink r:id="rId29" w:history="1">
              <w:proofErr w:type="spellStart"/>
              <w:r w:rsidR="00C40064" w:rsidRPr="00050878">
                <w:rPr>
                  <w:u w:val="single"/>
                  <w:bdr w:val="none" w:sz="0" w:space="0" w:color="auto" w:frame="1"/>
                  <w:lang w:eastAsia="nb-NO"/>
                </w:rPr>
                <w:t>Guibekkens</w:t>
              </w:r>
              <w:proofErr w:type="spellEnd"/>
              <w:r w:rsidR="00C40064" w:rsidRPr="00050878">
                <w:rPr>
                  <w:u w:val="single"/>
                  <w:bdr w:val="none" w:sz="0" w:space="0" w:color="auto" w:frame="1"/>
                  <w:lang w:eastAsia="nb-NO"/>
                </w:rPr>
                <w:t xml:space="preserve"> D-Colin</w:t>
              </w:r>
            </w:hyperlink>
          </w:p>
        </w:tc>
        <w:tc>
          <w:tcPr>
            <w:tcW w:w="2610" w:type="dxa"/>
            <w:tcBorders>
              <w:top w:val="nil"/>
              <w:left w:val="nil"/>
              <w:bottom w:val="nil"/>
              <w:right w:val="nil"/>
            </w:tcBorders>
            <w:tcMar>
              <w:top w:w="60" w:type="dxa"/>
              <w:left w:w="75" w:type="dxa"/>
              <w:bottom w:w="60" w:type="dxa"/>
              <w:right w:w="150" w:type="dxa"/>
            </w:tcMar>
            <w:vAlign w:val="bottom"/>
            <w:hideMark/>
          </w:tcPr>
          <w:p w14:paraId="4C081837" w14:textId="77777777" w:rsidR="00C40064" w:rsidRPr="00050878" w:rsidRDefault="00C40064" w:rsidP="00524CF4">
            <w:pPr>
              <w:rPr>
                <w:lang w:eastAsia="nb-NO"/>
              </w:rPr>
            </w:pPr>
            <w:r w:rsidRPr="00050878">
              <w:rPr>
                <w:lang w:eastAsia="nb-NO"/>
              </w:rPr>
              <w:t>Torkildsen, Brit Helen</w:t>
            </w:r>
          </w:p>
        </w:tc>
        <w:tc>
          <w:tcPr>
            <w:tcW w:w="0" w:type="auto"/>
            <w:tcBorders>
              <w:top w:val="nil"/>
              <w:left w:val="nil"/>
              <w:bottom w:val="nil"/>
              <w:right w:val="nil"/>
            </w:tcBorders>
            <w:tcMar>
              <w:top w:w="60" w:type="dxa"/>
              <w:left w:w="75" w:type="dxa"/>
              <w:bottom w:w="60" w:type="dxa"/>
              <w:right w:w="150" w:type="dxa"/>
            </w:tcMar>
            <w:vAlign w:val="bottom"/>
            <w:hideMark/>
          </w:tcPr>
          <w:p w14:paraId="6D95DC8E" w14:textId="77777777" w:rsidR="00C40064" w:rsidRPr="00050878" w:rsidRDefault="00C40064" w:rsidP="00524CF4">
            <w:pPr>
              <w:rPr>
                <w:lang w:eastAsia="nb-NO"/>
              </w:rPr>
            </w:pPr>
            <w:r w:rsidRPr="00050878">
              <w:rPr>
                <w:lang w:eastAsia="nb-NO"/>
              </w:rPr>
              <w:t>7</w:t>
            </w:r>
          </w:p>
        </w:tc>
        <w:tc>
          <w:tcPr>
            <w:tcW w:w="0" w:type="auto"/>
            <w:tcBorders>
              <w:top w:val="nil"/>
              <w:left w:val="nil"/>
              <w:bottom w:val="nil"/>
              <w:right w:val="nil"/>
            </w:tcBorders>
            <w:tcMar>
              <w:top w:w="60" w:type="dxa"/>
              <w:left w:w="75" w:type="dxa"/>
              <w:bottom w:w="60" w:type="dxa"/>
              <w:right w:w="150" w:type="dxa"/>
            </w:tcMar>
            <w:vAlign w:val="bottom"/>
            <w:hideMark/>
          </w:tcPr>
          <w:p w14:paraId="293B26FA" w14:textId="77777777" w:rsidR="00C40064" w:rsidRPr="00050878" w:rsidRDefault="00C40064" w:rsidP="00524CF4">
            <w:pPr>
              <w:rPr>
                <w:lang w:eastAsia="nb-NO"/>
              </w:rPr>
            </w:pPr>
            <w:r w:rsidRPr="00050878">
              <w:rPr>
                <w:lang w:eastAsia="nb-NO"/>
              </w:rPr>
              <w:t>8</w:t>
            </w:r>
          </w:p>
        </w:tc>
      </w:tr>
    </w:tbl>
    <w:p w14:paraId="47F2F58A" w14:textId="77777777" w:rsidR="00C40064" w:rsidRDefault="00C40064" w:rsidP="00A57B79">
      <w:pPr>
        <w:rPr>
          <w:rFonts w:ascii="Comic Sans MS" w:hAnsi="Comic Sans MS"/>
          <w:b/>
          <w:sz w:val="24"/>
          <w:szCs w:val="24"/>
        </w:rPr>
      </w:pPr>
    </w:p>
    <w:p w14:paraId="4EC280BB" w14:textId="77777777" w:rsidR="00C40064" w:rsidRDefault="00C40064" w:rsidP="00A57B79">
      <w:pPr>
        <w:rPr>
          <w:rFonts w:ascii="Comic Sans MS" w:hAnsi="Comic Sans MS"/>
          <w:b/>
          <w:sz w:val="24"/>
          <w:szCs w:val="24"/>
        </w:rPr>
      </w:pPr>
    </w:p>
    <w:p w14:paraId="3052A4A6" w14:textId="77777777" w:rsidR="00A57B79" w:rsidRPr="002513EE" w:rsidRDefault="00A57B79" w:rsidP="00A57B79">
      <w:pPr>
        <w:rPr>
          <w:rFonts w:ascii="Comic Sans MS" w:hAnsi="Comic Sans MS"/>
          <w:b/>
          <w:sz w:val="24"/>
          <w:szCs w:val="24"/>
        </w:rPr>
      </w:pPr>
      <w:r w:rsidRPr="002513EE">
        <w:rPr>
          <w:rFonts w:ascii="Comic Sans MS" w:hAnsi="Comic Sans MS"/>
          <w:b/>
          <w:sz w:val="24"/>
          <w:szCs w:val="24"/>
        </w:rPr>
        <w:t xml:space="preserve">Referat RFK Klubbmesterskap </w:t>
      </w:r>
    </w:p>
    <w:p w14:paraId="6D834064" w14:textId="77777777" w:rsidR="00A57B79" w:rsidRPr="008D1E27" w:rsidRDefault="00A57B79" w:rsidP="00A57B79">
      <w:pPr>
        <w:rPr>
          <w:rFonts w:ascii="Comic Sans MS" w:hAnsi="Comic Sans MS"/>
          <w:color w:val="00B050"/>
        </w:rPr>
      </w:pPr>
    </w:p>
    <w:p w14:paraId="5F4A3AD8" w14:textId="77777777" w:rsidR="00A57B79" w:rsidRPr="008D1E27" w:rsidRDefault="00A57B79" w:rsidP="00A57B79">
      <w:pPr>
        <w:shd w:val="clear" w:color="auto" w:fill="FFFFFF"/>
        <w:rPr>
          <w:rFonts w:ascii="Comic Sans MS" w:hAnsi="Comic Sans MS" w:cs="Calibri"/>
          <w:color w:val="000000"/>
        </w:rPr>
      </w:pPr>
      <w:r w:rsidRPr="005A2413">
        <w:rPr>
          <w:rFonts w:ascii="Comic Sans MS" w:hAnsi="Comic Sans MS" w:cs="Calibri"/>
          <w:color w:val="000000"/>
        </w:rPr>
        <w:t>Da var årets klubbmesterskap unnagjort! Totalt 13 hunder stilte til start på lørdag. Det bel en nydelig dag på Krossberg og det ble en del sjanser og der de fleste fikk sin mulighet i godt jaktvær i løpet av dagen. </w:t>
      </w:r>
    </w:p>
    <w:p w14:paraId="3DC0521A" w14:textId="77777777" w:rsidR="00A57B79" w:rsidRPr="005A2413" w:rsidRDefault="00A57B79" w:rsidP="00A57B79">
      <w:pPr>
        <w:shd w:val="clear" w:color="auto" w:fill="FFFFFF"/>
        <w:rPr>
          <w:rFonts w:ascii="Comic Sans MS" w:hAnsi="Comic Sans MS" w:cs="Calibri"/>
          <w:color w:val="000000"/>
        </w:rPr>
      </w:pPr>
    </w:p>
    <w:p w14:paraId="161A7CED" w14:textId="77777777" w:rsidR="00A57B79" w:rsidRPr="005A2413" w:rsidRDefault="00A57B79" w:rsidP="00A57B79">
      <w:pPr>
        <w:shd w:val="clear" w:color="auto" w:fill="FFFFFF"/>
        <w:rPr>
          <w:rFonts w:ascii="Comic Sans MS" w:hAnsi="Comic Sans MS" w:cs="Calibri"/>
          <w:color w:val="000000"/>
        </w:rPr>
      </w:pPr>
      <w:r w:rsidRPr="005A2413">
        <w:rPr>
          <w:rFonts w:ascii="Comic Sans MS" w:hAnsi="Comic Sans MS" w:cs="Calibri"/>
          <w:color w:val="000000"/>
        </w:rPr>
        <w:t>Dagen starta fort med både en fasan og rugder i lufta. Utover fant dagen fant vi en del rugder, men de var stort sett lite medgjørlige og det lot vente på seg før vi fikk se komplett arbeid. </w:t>
      </w:r>
    </w:p>
    <w:p w14:paraId="11373C89" w14:textId="77777777" w:rsidR="00A57B79" w:rsidRPr="008D1E27" w:rsidRDefault="00A57B79" w:rsidP="00A57B79">
      <w:pPr>
        <w:shd w:val="clear" w:color="auto" w:fill="FFFFFF"/>
        <w:rPr>
          <w:rFonts w:ascii="Comic Sans MS" w:hAnsi="Comic Sans MS" w:cs="Calibri"/>
          <w:color w:val="000000"/>
        </w:rPr>
      </w:pPr>
      <w:r w:rsidRPr="005A2413">
        <w:rPr>
          <w:rFonts w:ascii="Comic Sans MS" w:hAnsi="Comic Sans MS" w:cs="Calibri"/>
          <w:color w:val="000000"/>
        </w:rPr>
        <w:t>Da dagen var unnagjort var det kun Arild Skeivik og Frankmovangens Langbein som klarte å vise komplett fuglearbeid på rugda. Han stakk da av med den gjeve prisen som årets klubbmester, AK! Gratulerer!</w:t>
      </w:r>
    </w:p>
    <w:p w14:paraId="0F19FC3C" w14:textId="77777777" w:rsidR="00A57B79" w:rsidRPr="005A2413" w:rsidRDefault="00A57B79" w:rsidP="00A57B79">
      <w:pPr>
        <w:shd w:val="clear" w:color="auto" w:fill="FFFFFF"/>
        <w:rPr>
          <w:rFonts w:ascii="Comic Sans MS" w:hAnsi="Comic Sans MS" w:cs="Calibri"/>
          <w:color w:val="000000"/>
        </w:rPr>
      </w:pPr>
    </w:p>
    <w:p w14:paraId="72EE4091" w14:textId="77777777" w:rsidR="00A57B79" w:rsidRPr="008D1E27" w:rsidRDefault="00A57B79" w:rsidP="00A57B79">
      <w:pPr>
        <w:shd w:val="clear" w:color="auto" w:fill="FFFFFF"/>
        <w:rPr>
          <w:rFonts w:ascii="Comic Sans MS" w:hAnsi="Comic Sans MS" w:cs="Calibri"/>
          <w:color w:val="000000"/>
        </w:rPr>
      </w:pPr>
      <w:r w:rsidRPr="005A2413">
        <w:rPr>
          <w:rFonts w:ascii="Comic Sans MS" w:hAnsi="Comic Sans MS" w:cs="Calibri"/>
          <w:color w:val="000000"/>
        </w:rPr>
        <w:t>Takk til alle dere som stilte til start og laga konkurranse. Gøy å se at vi fikk til et klubbmesterskap med et godt knippe både ferske og drevne deltakere med både UK og AK hunder!</w:t>
      </w:r>
    </w:p>
    <w:p w14:paraId="392FF269" w14:textId="77777777" w:rsidR="00A57B79" w:rsidRPr="005A2413" w:rsidRDefault="00A57B79" w:rsidP="00A57B79">
      <w:pPr>
        <w:shd w:val="clear" w:color="auto" w:fill="FFFFFF"/>
        <w:rPr>
          <w:rFonts w:ascii="Comic Sans MS" w:hAnsi="Comic Sans MS" w:cs="Calibri"/>
          <w:color w:val="000000"/>
        </w:rPr>
      </w:pPr>
    </w:p>
    <w:p w14:paraId="7F738A2C" w14:textId="77777777" w:rsidR="00A57B79" w:rsidRPr="005A2413" w:rsidRDefault="00A57B79" w:rsidP="00A57B79">
      <w:pPr>
        <w:shd w:val="clear" w:color="auto" w:fill="FFFFFF"/>
        <w:rPr>
          <w:rFonts w:ascii="Comic Sans MS" w:hAnsi="Comic Sans MS" w:cs="Calibri"/>
          <w:color w:val="000000"/>
        </w:rPr>
      </w:pPr>
      <w:r w:rsidRPr="005A2413">
        <w:rPr>
          <w:rFonts w:ascii="Comic Sans MS" w:hAnsi="Comic Sans MS" w:cs="Calibri"/>
          <w:color w:val="000000"/>
        </w:rPr>
        <w:t>Takk også til Kjetil Kristiansen og Gisle Eriksen som stilte opp som dommere og satte en god ramme og holdt god kontroll på konkurransen!</w:t>
      </w:r>
    </w:p>
    <w:p w14:paraId="0E88A6A2" w14:textId="77777777" w:rsidR="00A57B79" w:rsidRPr="008D1E27" w:rsidRDefault="00A57B79" w:rsidP="00A57B79">
      <w:pPr>
        <w:rPr>
          <w:rFonts w:ascii="Comic Sans MS" w:hAnsi="Comic Sans MS" w:cs="Helvetica"/>
          <w:color w:val="00B050"/>
          <w:shd w:val="clear" w:color="auto" w:fill="FFFFFF"/>
        </w:rPr>
      </w:pPr>
    </w:p>
    <w:p w14:paraId="42833D18" w14:textId="77777777" w:rsidR="00130A0A" w:rsidRDefault="00130A0A" w:rsidP="00130A0A">
      <w:pPr>
        <w:rPr>
          <w:rFonts w:ascii="Comic Sans MS" w:hAnsi="Comic Sans MS"/>
          <w:color w:val="00B050"/>
        </w:rPr>
      </w:pPr>
    </w:p>
    <w:p w14:paraId="376BB23D" w14:textId="020CDCE7" w:rsidR="007864B7" w:rsidRPr="00130A0A" w:rsidRDefault="007864B7" w:rsidP="00130A0A">
      <w:pPr>
        <w:rPr>
          <w:rFonts w:ascii="Comic Sans MS" w:hAnsi="Comic Sans MS"/>
          <w:b/>
          <w:color w:val="00B050"/>
        </w:rPr>
      </w:pPr>
      <w:r w:rsidRPr="002513EE">
        <w:rPr>
          <w:rFonts w:ascii="Comic Sans MS" w:hAnsi="Comic Sans MS"/>
          <w:b/>
          <w:color w:val="474545"/>
          <w:sz w:val="24"/>
          <w:szCs w:val="24"/>
        </w:rPr>
        <w:t>Forusprøven 2019 en suksess for både legeme og sjel</w:t>
      </w:r>
    </w:p>
    <w:p w14:paraId="087DB400" w14:textId="77777777" w:rsidR="00A57B79" w:rsidRDefault="007864B7" w:rsidP="007864B7">
      <w:pPr>
        <w:spacing w:line="300" w:lineRule="atLeast"/>
        <w:textAlignment w:val="baseline"/>
        <w:rPr>
          <w:rFonts w:ascii="Comic Sans MS" w:hAnsi="Comic Sans MS" w:cs="Arial"/>
          <w:color w:val="555555"/>
        </w:rPr>
      </w:pPr>
      <w:r w:rsidRPr="007864B7">
        <w:rPr>
          <w:rFonts w:ascii="Comic Sans MS" w:hAnsi="Comic Sans MS" w:cs="Arial"/>
          <w:noProof/>
          <w:color w:val="DA6102"/>
          <w:bdr w:val="none" w:sz="0" w:space="0" w:color="auto" w:frame="1"/>
          <w:lang w:eastAsia="nb-NO"/>
        </w:rPr>
        <w:drawing>
          <wp:inline distT="0" distB="0" distL="0" distR="0" wp14:anchorId="0F0C179B" wp14:editId="5DF26063">
            <wp:extent cx="2854325" cy="2138680"/>
            <wp:effectExtent l="0" t="0" r="3175" b="0"/>
            <wp:docPr id="2" name="Picture 2" descr="http://rogalandfuglehund.no/wp-content/uploads/2019/12/VK-vinnere-300x225.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ogalandfuglehund.no/wp-content/uploads/2019/12/VK-vinnere-300x225.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4325" cy="2138680"/>
                    </a:xfrm>
                    <a:prstGeom prst="rect">
                      <a:avLst/>
                    </a:prstGeom>
                    <a:noFill/>
                    <a:ln>
                      <a:noFill/>
                    </a:ln>
                  </pic:spPr>
                </pic:pic>
              </a:graphicData>
            </a:graphic>
          </wp:inline>
        </w:drawing>
      </w:r>
    </w:p>
    <w:p w14:paraId="089486BD" w14:textId="6573046D" w:rsidR="007864B7" w:rsidRPr="008D1E27" w:rsidRDefault="007864B7" w:rsidP="007864B7">
      <w:pPr>
        <w:spacing w:line="300" w:lineRule="atLeast"/>
        <w:textAlignment w:val="baseline"/>
        <w:rPr>
          <w:rFonts w:ascii="Comic Sans MS" w:hAnsi="Comic Sans MS"/>
          <w:noProof/>
        </w:rPr>
      </w:pPr>
      <w:r w:rsidRPr="007864B7">
        <w:rPr>
          <w:rFonts w:ascii="Comic Sans MS" w:hAnsi="Comic Sans MS" w:cs="Arial"/>
          <w:color w:val="555555"/>
        </w:rPr>
        <w:t>I år ble prøven lagt så sent som 30.november og 1. desember, vel en måned senere enn vanlig. Dermed fikk vi tilgang til nye terreng som tidligere på høsten ikke var tilgjengelige på grunn av grønnsak og salatproduksjon. To terreng i Randaberg som ikke har vært brukt siden 2012, og et helt nytt terreng på Jåsund i Sola. I tillegg kunne vi bruke de «gamle terrengene».</w:t>
      </w:r>
      <w:r w:rsidR="0046540D" w:rsidRPr="008D1E27">
        <w:rPr>
          <w:rFonts w:ascii="Comic Sans MS" w:hAnsi="Comic Sans MS"/>
          <w:noProof/>
        </w:rPr>
        <w:t xml:space="preserve"> </w:t>
      </w:r>
    </w:p>
    <w:p w14:paraId="25FF8871" w14:textId="7AA478F8" w:rsidR="00C02B29" w:rsidRPr="007864B7" w:rsidRDefault="00C02B29" w:rsidP="007864B7">
      <w:pPr>
        <w:spacing w:line="300" w:lineRule="atLeast"/>
        <w:textAlignment w:val="baseline"/>
        <w:rPr>
          <w:rFonts w:ascii="Comic Sans MS" w:hAnsi="Comic Sans MS" w:cs="Arial"/>
          <w:color w:val="555555"/>
        </w:rPr>
      </w:pPr>
      <w:r w:rsidRPr="008D1E27">
        <w:rPr>
          <w:rFonts w:ascii="Comic Sans MS" w:hAnsi="Comic Sans MS"/>
          <w:noProof/>
          <w:lang w:eastAsia="nb-NO"/>
        </w:rPr>
        <w:drawing>
          <wp:inline distT="0" distB="0" distL="0" distR="0" wp14:anchorId="12C1B7F6" wp14:editId="2CBB0134">
            <wp:extent cx="2059388" cy="2095988"/>
            <wp:effectExtent l="0" t="0" r="0" b="0"/>
            <wp:docPr id="3" name="image" descr="http://rogalandfuglehund.no/wp-content/uploads/2019/12/Rune-Ske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rogalandfuglehund.no/wp-content/uploads/2019/12/Rune-Skei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78007" cy="2114937"/>
                    </a:xfrm>
                    <a:prstGeom prst="rect">
                      <a:avLst/>
                    </a:prstGeom>
                    <a:noFill/>
                    <a:ln>
                      <a:noFill/>
                    </a:ln>
                  </pic:spPr>
                </pic:pic>
              </a:graphicData>
            </a:graphic>
          </wp:inline>
        </w:drawing>
      </w:r>
    </w:p>
    <w:p w14:paraId="4501ADEB" w14:textId="7D58DDD8" w:rsidR="007864B7" w:rsidRPr="008D1E27" w:rsidRDefault="007864B7" w:rsidP="007864B7">
      <w:pPr>
        <w:spacing w:line="300" w:lineRule="atLeast"/>
        <w:textAlignment w:val="baseline"/>
        <w:rPr>
          <w:rFonts w:ascii="Comic Sans MS" w:hAnsi="Comic Sans MS"/>
          <w:noProof/>
        </w:rPr>
      </w:pPr>
      <w:r w:rsidRPr="007864B7">
        <w:rPr>
          <w:rFonts w:ascii="Comic Sans MS" w:hAnsi="Comic Sans MS" w:cs="Arial"/>
          <w:color w:val="555555"/>
        </w:rPr>
        <w:t>Ettersom det var noe usikkerhet knyttet til de nye terrengene og seint tidspunkt for prøven ble antall dager redusert til to. Det ville vise seg at våre bekymringer ble gjort til skamme. Påmeldingen var langt over forventningene, og etter en intens dommerjakt fikk vi satt opp et ekstra parti begge dagene. Vi ser ikke bort fra at Tore Eritzland, sin innsats som hotelldirektør og restaurant</w:t>
      </w:r>
      <w:r w:rsidRPr="007864B7">
        <w:rPr>
          <w:rFonts w:ascii="Comic Sans MS" w:hAnsi="Comic Sans MS" w:cs="Arial"/>
          <w:color w:val="555555"/>
        </w:rPr>
        <w:softHyphen/>
        <w:t>sjef på Randabergfjellet, var en medvirkende årsak til den store påmeldingen. Det var ikke senger for overnatting, men Tore støvsugde bruktmarkedet i Rogaland og skaffet senger til 10-12 overnattingsgjester. For ikke å snakke om jegermiddagen som var et fantastisk koldtbord. 30 personer var til stede og tilbakemeldingene var fantastiske.</w:t>
      </w:r>
      <w:r w:rsidR="0046540D" w:rsidRPr="008D1E27">
        <w:rPr>
          <w:rFonts w:ascii="Comic Sans MS" w:hAnsi="Comic Sans MS"/>
          <w:noProof/>
        </w:rPr>
        <w:t xml:space="preserve"> </w:t>
      </w:r>
    </w:p>
    <w:p w14:paraId="5543ABF1" w14:textId="3FA51F42" w:rsidR="00C02B29" w:rsidRPr="007864B7" w:rsidRDefault="00C02B29" w:rsidP="007864B7">
      <w:pPr>
        <w:spacing w:line="300" w:lineRule="atLeast"/>
        <w:textAlignment w:val="baseline"/>
        <w:rPr>
          <w:rFonts w:ascii="Comic Sans MS" w:hAnsi="Comic Sans MS" w:cs="Arial"/>
          <w:color w:val="555555"/>
        </w:rPr>
      </w:pPr>
      <w:r w:rsidRPr="008D1E27">
        <w:rPr>
          <w:rFonts w:ascii="Comic Sans MS" w:hAnsi="Comic Sans MS" w:cs="Arial"/>
          <w:noProof/>
          <w:color w:val="FF8525"/>
          <w:bdr w:val="none" w:sz="0" w:space="0" w:color="auto" w:frame="1"/>
          <w:lang w:eastAsia="nb-NO"/>
        </w:rPr>
        <w:drawing>
          <wp:inline distT="0" distB="0" distL="0" distR="0" wp14:anchorId="3CACEF5C" wp14:editId="516761BB">
            <wp:extent cx="2854325" cy="2138680"/>
            <wp:effectExtent l="0" t="0" r="3175" b="0"/>
            <wp:docPr id="8" name="Picture 8" descr="http://rogalandfuglehund.no/wp-content/uploads/2019/12/IMG_7120-300x225.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ogalandfuglehund.no/wp-content/uploads/2019/12/IMG_7120-300x225.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4325" cy="2138680"/>
                    </a:xfrm>
                    <a:prstGeom prst="rect">
                      <a:avLst/>
                    </a:prstGeom>
                    <a:noFill/>
                    <a:ln>
                      <a:noFill/>
                    </a:ln>
                  </pic:spPr>
                </pic:pic>
              </a:graphicData>
            </a:graphic>
          </wp:inline>
        </w:drawing>
      </w:r>
    </w:p>
    <w:p w14:paraId="6C79DF1E" w14:textId="77777777" w:rsidR="007864B7" w:rsidRPr="007864B7" w:rsidRDefault="007864B7" w:rsidP="007864B7">
      <w:pPr>
        <w:spacing w:after="300" w:line="300" w:lineRule="atLeast"/>
        <w:textAlignment w:val="baseline"/>
        <w:rPr>
          <w:rFonts w:ascii="Comic Sans MS" w:hAnsi="Comic Sans MS" w:cs="Arial"/>
          <w:color w:val="555555"/>
        </w:rPr>
      </w:pPr>
      <w:r w:rsidRPr="007864B7">
        <w:rPr>
          <w:rFonts w:ascii="Comic Sans MS" w:hAnsi="Comic Sans MS" w:cs="Arial"/>
          <w:color w:val="555555"/>
        </w:rPr>
        <w:t>Lørdag hadde vi ute et fullt VK-parti (20 hunder) og tre UK/AK-partier. Søndag hadde vi ute tre UK/AK partier. På grunn av korte dager så sent på året ble antallet hunder redusert fra 14 til 12 i kvalitets-partiene. Det var bra med villfugl i terrengene, både fasan og rugde.</w:t>
      </w:r>
    </w:p>
    <w:p w14:paraId="1A717E6F" w14:textId="77777777" w:rsidR="007864B7" w:rsidRPr="007864B7" w:rsidRDefault="007864B7" w:rsidP="007864B7">
      <w:pPr>
        <w:spacing w:after="300" w:line="300" w:lineRule="atLeast"/>
        <w:textAlignment w:val="baseline"/>
        <w:rPr>
          <w:rFonts w:ascii="Comic Sans MS" w:hAnsi="Comic Sans MS" w:cs="Arial"/>
          <w:color w:val="555555"/>
        </w:rPr>
      </w:pPr>
      <w:r w:rsidRPr="007864B7">
        <w:rPr>
          <w:rFonts w:ascii="Comic Sans MS" w:hAnsi="Comic Sans MS" w:cs="Arial"/>
          <w:color w:val="555555"/>
        </w:rPr>
        <w:t>90 hunder stilte til start av disse ble 13 hunder premiert. Partistatistikken viser 26 situasjoner med stand og 96 sjanser på fugl.</w:t>
      </w:r>
    </w:p>
    <w:p w14:paraId="645F6A84" w14:textId="1D2A0182" w:rsidR="00C26E4A" w:rsidRPr="008D1E27" w:rsidRDefault="007C0CB9" w:rsidP="00C26E4A">
      <w:pPr>
        <w:rPr>
          <w:rFonts w:ascii="Comic Sans MS" w:hAnsi="Comic Sans MS"/>
          <w:color w:val="00B050"/>
        </w:rPr>
      </w:pPr>
      <w:r w:rsidRPr="008D1E27">
        <w:rPr>
          <w:rFonts w:ascii="Comic Sans MS" w:hAnsi="Comic Sans MS"/>
          <w:noProof/>
          <w:lang w:eastAsia="nb-NO"/>
        </w:rPr>
        <w:drawing>
          <wp:inline distT="0" distB="0" distL="0" distR="0" wp14:anchorId="5CA1DCD7" wp14:editId="08A17BE1">
            <wp:extent cx="2663063" cy="1892411"/>
            <wp:effectExtent l="0" t="0" r="4445" b="0"/>
            <wp:docPr id="6" name="image" descr="http://rogalandfuglehund.no/wp-content/uploads/2019/12/O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rogalandfuglehund.no/wp-content/uploads/2019/12/Ott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17285" cy="1930942"/>
                    </a:xfrm>
                    <a:prstGeom prst="rect">
                      <a:avLst/>
                    </a:prstGeom>
                    <a:noFill/>
                    <a:ln>
                      <a:noFill/>
                    </a:ln>
                  </pic:spPr>
                </pic:pic>
              </a:graphicData>
            </a:graphic>
          </wp:inline>
        </w:drawing>
      </w:r>
      <w:r w:rsidR="00F44802" w:rsidRPr="008D1E27">
        <w:rPr>
          <w:rFonts w:ascii="Comic Sans MS" w:hAnsi="Comic Sans MS"/>
          <w:color w:val="00B050"/>
        </w:rPr>
        <w:t xml:space="preserve"> </w:t>
      </w:r>
    </w:p>
    <w:p w14:paraId="645F6A85" w14:textId="5B8F46C4" w:rsidR="00C26E4A" w:rsidRPr="008D1E27" w:rsidRDefault="00C26E4A" w:rsidP="00C26E4A">
      <w:pPr>
        <w:rPr>
          <w:rFonts w:ascii="Comic Sans MS" w:hAnsi="Comic Sans MS"/>
          <w:color w:val="00B050"/>
        </w:rPr>
      </w:pPr>
    </w:p>
    <w:p w14:paraId="645F6A86" w14:textId="77777777" w:rsidR="008A1317" w:rsidRPr="008D1E27" w:rsidRDefault="008A1317" w:rsidP="00C26E4A">
      <w:pPr>
        <w:rPr>
          <w:rFonts w:ascii="Comic Sans MS" w:hAnsi="Comic Sans MS"/>
          <w:color w:val="00B050"/>
        </w:rPr>
      </w:pPr>
    </w:p>
    <w:p w14:paraId="645F6A87" w14:textId="77777777" w:rsidR="008A1317" w:rsidRPr="008D1E27" w:rsidRDefault="008A1317" w:rsidP="00C26E4A">
      <w:pPr>
        <w:rPr>
          <w:rFonts w:ascii="Comic Sans MS" w:hAnsi="Comic Sans MS"/>
          <w:color w:val="00B050"/>
        </w:rPr>
      </w:pPr>
    </w:p>
    <w:p w14:paraId="645F6A88" w14:textId="1D708AAE" w:rsidR="00C26E4A" w:rsidRPr="008D1E27" w:rsidRDefault="00C26E4A" w:rsidP="00C26E4A">
      <w:pPr>
        <w:spacing w:after="100" w:afterAutospacing="1"/>
        <w:rPr>
          <w:rFonts w:ascii="Comic Sans MS" w:hAnsi="Comic Sans MS"/>
          <w:color w:val="00B050"/>
        </w:rPr>
      </w:pPr>
      <w:r w:rsidRPr="008D1E27">
        <w:rPr>
          <w:rFonts w:ascii="Comic Sans MS" w:hAnsi="Comic Sans MS"/>
        </w:rPr>
        <w:t>Premie</w:t>
      </w:r>
      <w:r w:rsidRPr="008D1E27">
        <w:rPr>
          <w:rFonts w:ascii="Comic Sans MS" w:hAnsi="Comic Sans MS"/>
          <w:color w:val="00B050"/>
        </w:rPr>
        <w:t xml:space="preserve"> </w:t>
      </w:r>
      <w:r w:rsidRPr="008D1E27">
        <w:rPr>
          <w:rFonts w:ascii="Comic Sans MS" w:hAnsi="Comic Sans MS"/>
          <w:color w:val="00B050"/>
        </w:rPr>
        <w:tab/>
      </w:r>
      <w:r w:rsidRPr="008D1E27">
        <w:rPr>
          <w:rFonts w:ascii="Comic Sans MS" w:hAnsi="Comic Sans MS"/>
          <w:color w:val="00B050"/>
        </w:rPr>
        <w:tab/>
      </w:r>
      <w:r w:rsidRPr="008D1E27">
        <w:rPr>
          <w:rFonts w:ascii="Comic Sans MS" w:hAnsi="Comic Sans MS"/>
        </w:rPr>
        <w:t>Regnr</w:t>
      </w:r>
      <w:r w:rsidRPr="008D1E27">
        <w:rPr>
          <w:rFonts w:ascii="Comic Sans MS" w:hAnsi="Comic Sans MS"/>
        </w:rPr>
        <w:tab/>
      </w:r>
      <w:r w:rsidR="009F0665" w:rsidRPr="008D1E27">
        <w:rPr>
          <w:rFonts w:ascii="Comic Sans MS" w:hAnsi="Comic Sans MS"/>
          <w:color w:val="00B050"/>
        </w:rPr>
        <w:tab/>
      </w:r>
      <w:r w:rsidR="009F0665" w:rsidRPr="008D1E27">
        <w:rPr>
          <w:rFonts w:ascii="Comic Sans MS" w:hAnsi="Comic Sans MS"/>
        </w:rPr>
        <w:t>R</w:t>
      </w:r>
      <w:r w:rsidRPr="008D1E27">
        <w:rPr>
          <w:rFonts w:ascii="Comic Sans MS" w:hAnsi="Comic Sans MS"/>
        </w:rPr>
        <w:t>ase</w:t>
      </w:r>
      <w:r w:rsidRPr="008D1E27">
        <w:rPr>
          <w:rFonts w:ascii="Comic Sans MS" w:hAnsi="Comic Sans MS"/>
          <w:color w:val="00B050"/>
        </w:rPr>
        <w:tab/>
      </w:r>
      <w:r w:rsidRPr="008D1E27">
        <w:rPr>
          <w:rFonts w:ascii="Comic Sans MS" w:hAnsi="Comic Sans MS"/>
        </w:rPr>
        <w:t xml:space="preserve">Hundens navn </w:t>
      </w:r>
      <w:r w:rsidRPr="008D1E27">
        <w:rPr>
          <w:rFonts w:ascii="Comic Sans MS" w:hAnsi="Comic Sans MS"/>
          <w:color w:val="00B050"/>
        </w:rPr>
        <w:tab/>
      </w:r>
      <w:r w:rsidRPr="008D1E27">
        <w:rPr>
          <w:rFonts w:ascii="Comic Sans MS" w:hAnsi="Comic Sans MS"/>
          <w:color w:val="00B050"/>
        </w:rPr>
        <w:tab/>
      </w:r>
      <w:r w:rsidR="009F0665" w:rsidRPr="008D1E27">
        <w:rPr>
          <w:rFonts w:ascii="Comic Sans MS" w:hAnsi="Comic Sans MS"/>
          <w:color w:val="00B050"/>
        </w:rPr>
        <w:tab/>
      </w:r>
      <w:r w:rsidRPr="008D1E27">
        <w:rPr>
          <w:rFonts w:ascii="Comic Sans MS" w:hAnsi="Comic Sans MS"/>
        </w:rPr>
        <w:t>Fører</w:t>
      </w:r>
      <w:r w:rsidRPr="008D1E27">
        <w:rPr>
          <w:rFonts w:ascii="Comic Sans MS" w:hAnsi="Comic Sans MS"/>
          <w:color w:val="00B050"/>
        </w:rPr>
        <w:t xml:space="preserve"> </w:t>
      </w:r>
    </w:p>
    <w:p w14:paraId="645F6A89" w14:textId="50BD3612" w:rsidR="00C26E4A" w:rsidRPr="008D1E27" w:rsidRDefault="00C26E4A" w:rsidP="00C26E4A">
      <w:pPr>
        <w:spacing w:after="100" w:afterAutospacing="1"/>
        <w:rPr>
          <w:rFonts w:ascii="Comic Sans MS" w:hAnsi="Comic Sans MS"/>
          <w:color w:val="00B050"/>
        </w:rPr>
      </w:pPr>
      <w:r w:rsidRPr="008D1E27">
        <w:rPr>
          <w:rFonts w:ascii="Comic Sans MS" w:hAnsi="Comic Sans MS"/>
        </w:rPr>
        <w:t xml:space="preserve">1 VK M/CK </w:t>
      </w:r>
      <w:r w:rsidRPr="008D1E27">
        <w:rPr>
          <w:rFonts w:ascii="Comic Sans MS" w:hAnsi="Comic Sans MS"/>
          <w:color w:val="00B050"/>
        </w:rPr>
        <w:tab/>
      </w:r>
      <w:r w:rsidRPr="008D1E27">
        <w:rPr>
          <w:rFonts w:ascii="Comic Sans MS" w:hAnsi="Comic Sans MS"/>
        </w:rPr>
        <w:t>NO</w:t>
      </w:r>
      <w:r w:rsidR="002E0AA2" w:rsidRPr="008D1E27">
        <w:rPr>
          <w:rFonts w:ascii="Comic Sans MS" w:hAnsi="Comic Sans MS"/>
        </w:rPr>
        <w:t>41026/14</w:t>
      </w:r>
      <w:r w:rsidRPr="008D1E27">
        <w:rPr>
          <w:rFonts w:ascii="Comic Sans MS" w:hAnsi="Comic Sans MS"/>
        </w:rPr>
        <w:tab/>
      </w:r>
      <w:r w:rsidR="002E0AA2" w:rsidRPr="008D1E27">
        <w:rPr>
          <w:rFonts w:ascii="Comic Sans MS" w:hAnsi="Comic Sans MS"/>
        </w:rPr>
        <w:t>P</w:t>
      </w:r>
      <w:r w:rsidRPr="008D1E27">
        <w:rPr>
          <w:rFonts w:ascii="Comic Sans MS" w:hAnsi="Comic Sans MS"/>
          <w:color w:val="00B050"/>
        </w:rPr>
        <w:tab/>
      </w:r>
      <w:r w:rsidR="007648B0" w:rsidRPr="008D1E27">
        <w:rPr>
          <w:rFonts w:ascii="Comic Sans MS" w:hAnsi="Comic Sans MS"/>
        </w:rPr>
        <w:t>Høytjønna’s Solo</w:t>
      </w:r>
      <w:r w:rsidRPr="008D1E27">
        <w:rPr>
          <w:rFonts w:ascii="Comic Sans MS" w:hAnsi="Comic Sans MS"/>
          <w:color w:val="00B050"/>
        </w:rPr>
        <w:tab/>
      </w:r>
      <w:r w:rsidRPr="008D1E27">
        <w:rPr>
          <w:rFonts w:ascii="Comic Sans MS" w:hAnsi="Comic Sans MS"/>
        </w:rPr>
        <w:t xml:space="preserve"> – </w:t>
      </w:r>
      <w:r w:rsidRPr="008D1E27">
        <w:rPr>
          <w:rFonts w:ascii="Comic Sans MS" w:hAnsi="Comic Sans MS"/>
        </w:rPr>
        <w:tab/>
      </w:r>
      <w:r w:rsidR="00DD6B6B" w:rsidRPr="008D1E27">
        <w:rPr>
          <w:rFonts w:ascii="Comic Sans MS" w:hAnsi="Comic Sans MS"/>
        </w:rPr>
        <w:t>Steffen Søreng</w:t>
      </w:r>
      <w:r w:rsidR="003757BD" w:rsidRPr="008D1E27">
        <w:rPr>
          <w:rFonts w:ascii="Comic Sans MS" w:hAnsi="Comic Sans MS"/>
        </w:rPr>
        <w:t xml:space="preserve"> Endresen</w:t>
      </w:r>
    </w:p>
    <w:p w14:paraId="2AE59D71" w14:textId="42787A52" w:rsidR="00833648" w:rsidRPr="001E6216" w:rsidRDefault="00C26E4A" w:rsidP="001E6216">
      <w:pPr>
        <w:spacing w:after="100" w:afterAutospacing="1"/>
        <w:rPr>
          <w:rFonts w:ascii="Comic Sans MS" w:hAnsi="Comic Sans MS"/>
          <w:color w:val="00B050"/>
        </w:rPr>
      </w:pPr>
      <w:r w:rsidRPr="008169A1">
        <w:rPr>
          <w:rFonts w:ascii="Comic Sans MS" w:hAnsi="Comic Sans MS"/>
        </w:rPr>
        <w:t xml:space="preserve">2 VK </w:t>
      </w:r>
      <w:r w:rsidRPr="008169A1">
        <w:rPr>
          <w:rFonts w:ascii="Comic Sans MS" w:hAnsi="Comic Sans MS"/>
          <w:color w:val="00B050"/>
        </w:rPr>
        <w:tab/>
      </w:r>
      <w:r w:rsidRPr="008169A1">
        <w:rPr>
          <w:rFonts w:ascii="Comic Sans MS" w:hAnsi="Comic Sans MS"/>
          <w:color w:val="00B050"/>
        </w:rPr>
        <w:tab/>
      </w:r>
      <w:r w:rsidRPr="008169A1">
        <w:rPr>
          <w:rFonts w:ascii="Comic Sans MS" w:hAnsi="Comic Sans MS"/>
        </w:rPr>
        <w:t>NO</w:t>
      </w:r>
      <w:r w:rsidR="0059004C" w:rsidRPr="008169A1">
        <w:rPr>
          <w:rFonts w:ascii="Comic Sans MS" w:hAnsi="Comic Sans MS"/>
        </w:rPr>
        <w:t>53842/16</w:t>
      </w:r>
      <w:r w:rsidRPr="008169A1">
        <w:rPr>
          <w:rFonts w:ascii="Comic Sans MS" w:hAnsi="Comic Sans MS"/>
          <w:color w:val="00B050"/>
        </w:rPr>
        <w:tab/>
      </w:r>
      <w:r w:rsidR="002E0AA2" w:rsidRPr="008169A1">
        <w:rPr>
          <w:rFonts w:ascii="Comic Sans MS" w:hAnsi="Comic Sans MS"/>
        </w:rPr>
        <w:t>ES</w:t>
      </w:r>
      <w:r w:rsidRPr="008169A1">
        <w:rPr>
          <w:rFonts w:ascii="Comic Sans MS" w:hAnsi="Comic Sans MS"/>
          <w:color w:val="00B050"/>
        </w:rPr>
        <w:t xml:space="preserve"> </w:t>
      </w:r>
      <w:r w:rsidRPr="008169A1">
        <w:rPr>
          <w:rFonts w:ascii="Comic Sans MS" w:hAnsi="Comic Sans MS"/>
          <w:color w:val="00B050"/>
        </w:rPr>
        <w:tab/>
      </w:r>
      <w:r w:rsidR="009E4173" w:rsidRPr="008169A1">
        <w:rPr>
          <w:rFonts w:ascii="Comic Sans MS" w:hAnsi="Comic Sans MS"/>
        </w:rPr>
        <w:t>Gaupeskaret’s Nea</w:t>
      </w:r>
      <w:r w:rsidRPr="008169A1">
        <w:rPr>
          <w:rFonts w:ascii="Comic Sans MS" w:hAnsi="Comic Sans MS"/>
          <w:color w:val="00B050"/>
        </w:rPr>
        <w:tab/>
      </w:r>
      <w:r w:rsidR="00A520CA" w:rsidRPr="008169A1">
        <w:rPr>
          <w:rFonts w:ascii="Comic Sans MS" w:hAnsi="Comic Sans MS"/>
          <w:color w:val="00B050"/>
        </w:rPr>
        <w:t xml:space="preserve"> -</w:t>
      </w:r>
      <w:r w:rsidR="00A520CA" w:rsidRPr="008169A1">
        <w:rPr>
          <w:rFonts w:ascii="Comic Sans MS" w:hAnsi="Comic Sans MS"/>
          <w:color w:val="00B050"/>
        </w:rPr>
        <w:tab/>
      </w:r>
      <w:r w:rsidRPr="008169A1">
        <w:rPr>
          <w:rFonts w:ascii="Comic Sans MS" w:hAnsi="Comic Sans MS"/>
          <w:color w:val="00B050"/>
        </w:rPr>
        <w:t xml:space="preserve"> </w:t>
      </w:r>
      <w:r w:rsidR="00AA1079" w:rsidRPr="008169A1">
        <w:rPr>
          <w:rFonts w:ascii="Comic Sans MS" w:hAnsi="Comic Sans MS"/>
        </w:rPr>
        <w:t>Øystein Johnsen</w:t>
      </w:r>
    </w:p>
    <w:p w14:paraId="645F6A91" w14:textId="6ACF38DD" w:rsidR="008850CB" w:rsidRPr="002513EE" w:rsidRDefault="008850CB" w:rsidP="008850CB">
      <w:pPr>
        <w:spacing w:before="100" w:beforeAutospacing="1" w:after="100" w:afterAutospacing="1"/>
        <w:rPr>
          <w:rFonts w:ascii="Comic Sans MS" w:hAnsi="Comic Sans MS"/>
          <w:b/>
          <w:sz w:val="24"/>
          <w:szCs w:val="24"/>
        </w:rPr>
      </w:pPr>
      <w:r w:rsidRPr="002513EE">
        <w:rPr>
          <w:rFonts w:ascii="Comic Sans MS" w:hAnsi="Comic Sans MS"/>
          <w:b/>
          <w:sz w:val="24"/>
          <w:szCs w:val="24"/>
        </w:rPr>
        <w:t xml:space="preserve">Rapport Utstilling </w:t>
      </w:r>
      <w:r w:rsidR="008169A1" w:rsidRPr="002513EE">
        <w:rPr>
          <w:rFonts w:ascii="Comic Sans MS" w:hAnsi="Comic Sans MS"/>
          <w:b/>
          <w:sz w:val="24"/>
          <w:szCs w:val="24"/>
        </w:rPr>
        <w:t>Tananger 2019</w:t>
      </w:r>
    </w:p>
    <w:p w14:paraId="645F6A92" w14:textId="038EE4F4" w:rsidR="008850CB" w:rsidRPr="008D1E27" w:rsidRDefault="00F205D7" w:rsidP="008850CB">
      <w:pPr>
        <w:spacing w:before="100" w:beforeAutospacing="1" w:after="100" w:afterAutospacing="1"/>
        <w:rPr>
          <w:rFonts w:ascii="Comic Sans MS" w:hAnsi="Comic Sans MS"/>
          <w:b/>
          <w:color w:val="00B050"/>
        </w:rPr>
      </w:pPr>
      <w:r w:rsidRPr="008837A6">
        <w:rPr>
          <w:rFonts w:ascii="Comic Sans MS" w:hAnsi="Comic Sans MS"/>
          <w:noProof/>
          <w:color w:val="00B050"/>
          <w:lang w:eastAsia="nb-NO"/>
        </w:rPr>
        <w:drawing>
          <wp:inline distT="0" distB="0" distL="0" distR="0" wp14:anchorId="1BF20889" wp14:editId="1A8C826C">
            <wp:extent cx="3705308" cy="2218055"/>
            <wp:effectExtent l="0" t="0" r="9525" b="0"/>
            <wp:docPr id="25" name="Picture 25" descr="http://rogalandfuglehund.no/wp-content/uploads/2019/06/image-2-300x143.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rogalandfuglehund.no/wp-content/uploads/2019/06/image-2-300x143.pn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34968" cy="2235810"/>
                    </a:xfrm>
                    <a:prstGeom prst="rect">
                      <a:avLst/>
                    </a:prstGeom>
                    <a:noFill/>
                    <a:ln>
                      <a:noFill/>
                    </a:ln>
                  </pic:spPr>
                </pic:pic>
              </a:graphicData>
            </a:graphic>
          </wp:inline>
        </w:drawing>
      </w:r>
    </w:p>
    <w:p w14:paraId="645F6A96" w14:textId="77777777" w:rsidR="008850CB" w:rsidRPr="00D06805" w:rsidRDefault="008850CB" w:rsidP="008850CB">
      <w:pPr>
        <w:spacing w:before="100" w:beforeAutospacing="1" w:after="100" w:afterAutospacing="1"/>
        <w:rPr>
          <w:rFonts w:ascii="Comic Sans MS" w:hAnsi="Comic Sans MS"/>
        </w:rPr>
      </w:pPr>
      <w:r w:rsidRPr="00D06805">
        <w:rPr>
          <w:rFonts w:ascii="Comic Sans MS" w:hAnsi="Comic Sans MS"/>
        </w:rPr>
        <w:t>Årets utstilling ble avholdt på Sola Hundeskole i Tananger.</w:t>
      </w:r>
    </w:p>
    <w:p w14:paraId="645F6A97" w14:textId="77777777" w:rsidR="008850CB" w:rsidRPr="00D06805" w:rsidRDefault="008850CB" w:rsidP="008850CB">
      <w:pPr>
        <w:spacing w:before="100" w:beforeAutospacing="1" w:after="100" w:afterAutospacing="1"/>
        <w:rPr>
          <w:rFonts w:ascii="Comic Sans MS" w:hAnsi="Comic Sans MS"/>
        </w:rPr>
      </w:pPr>
      <w:r w:rsidRPr="00D06805">
        <w:rPr>
          <w:rFonts w:ascii="Comic Sans MS" w:hAnsi="Comic Sans MS"/>
        </w:rPr>
        <w:t>Flotte lokaliteter og nydelig utstillingsvær gjorde sitt til at dagen ble meget vellykket.</w:t>
      </w:r>
    </w:p>
    <w:p w14:paraId="645F6A98" w14:textId="77777777" w:rsidR="008850CB" w:rsidRPr="00D06805" w:rsidRDefault="008850CB" w:rsidP="008850CB">
      <w:pPr>
        <w:spacing w:before="100" w:beforeAutospacing="1" w:after="100" w:afterAutospacing="1"/>
        <w:rPr>
          <w:rFonts w:ascii="Comic Sans MS" w:hAnsi="Comic Sans MS"/>
          <w:b/>
        </w:rPr>
      </w:pPr>
      <w:r w:rsidRPr="00D06805">
        <w:rPr>
          <w:rFonts w:ascii="Comic Sans MS" w:hAnsi="Comic Sans MS"/>
          <w:b/>
        </w:rPr>
        <w:t>Her er oversikten over de som toppet listene, vi gratulerer så mye til alle sammen:</w:t>
      </w:r>
    </w:p>
    <w:p w14:paraId="09056C25" w14:textId="77777777" w:rsidR="008837A6" w:rsidRPr="008837A6" w:rsidRDefault="008837A6" w:rsidP="008837A6">
      <w:pPr>
        <w:spacing w:before="100" w:beforeAutospacing="1" w:after="100" w:afterAutospacing="1"/>
        <w:rPr>
          <w:rFonts w:ascii="Comic Sans MS" w:hAnsi="Comic Sans MS"/>
        </w:rPr>
      </w:pPr>
      <w:r w:rsidRPr="008837A6">
        <w:rPr>
          <w:rFonts w:ascii="Comic Sans MS" w:hAnsi="Comic Sans MS"/>
        </w:rPr>
        <w:t>BIS:  ES N UCH Frankmovangen’s Langbein (H) E: Arild Skeivik</w:t>
      </w:r>
    </w:p>
    <w:p w14:paraId="30128BB4" w14:textId="77777777" w:rsidR="008837A6" w:rsidRPr="008837A6" w:rsidRDefault="008837A6" w:rsidP="008837A6">
      <w:pPr>
        <w:spacing w:before="100" w:beforeAutospacing="1" w:after="100" w:afterAutospacing="1"/>
        <w:rPr>
          <w:rFonts w:ascii="Comic Sans MS" w:hAnsi="Comic Sans MS"/>
        </w:rPr>
      </w:pPr>
      <w:r w:rsidRPr="008837A6">
        <w:rPr>
          <w:rFonts w:ascii="Comic Sans MS" w:hAnsi="Comic Sans MS"/>
        </w:rPr>
        <w:t>Nr 2: SV Paulssons Conrad (H) E: Sidsel Størksen</w:t>
      </w:r>
    </w:p>
    <w:p w14:paraId="52863E13" w14:textId="77777777" w:rsidR="008837A6" w:rsidRPr="008837A6" w:rsidRDefault="008837A6" w:rsidP="008837A6">
      <w:pPr>
        <w:spacing w:before="100" w:beforeAutospacing="1" w:after="100" w:afterAutospacing="1"/>
        <w:rPr>
          <w:rFonts w:ascii="Comic Sans MS" w:hAnsi="Comic Sans MS"/>
        </w:rPr>
      </w:pPr>
      <w:r w:rsidRPr="008837A6">
        <w:rPr>
          <w:rFonts w:ascii="Comic Sans MS" w:hAnsi="Comic Sans MS"/>
        </w:rPr>
        <w:t>Nr 3: P Barentsvidda’s E Hjalmar J (H) E: Hilde Bjaanes Ims</w:t>
      </w:r>
    </w:p>
    <w:p w14:paraId="7738FB9D" w14:textId="4CAAE52F" w:rsidR="008C3D8E" w:rsidRPr="00833648" w:rsidRDefault="008837A6" w:rsidP="008837A6">
      <w:pPr>
        <w:spacing w:before="100" w:beforeAutospacing="1" w:after="100" w:afterAutospacing="1"/>
        <w:rPr>
          <w:rFonts w:ascii="Comic Sans MS" w:hAnsi="Comic Sans MS"/>
          <w:lang w:val="en-US"/>
        </w:rPr>
      </w:pPr>
      <w:proofErr w:type="spellStart"/>
      <w:r w:rsidRPr="008837A6">
        <w:rPr>
          <w:rFonts w:ascii="Comic Sans MS" w:hAnsi="Comic Sans MS"/>
          <w:lang w:val="en-US"/>
        </w:rPr>
        <w:t>Nr</w:t>
      </w:r>
      <w:proofErr w:type="spellEnd"/>
      <w:r w:rsidRPr="008837A6">
        <w:rPr>
          <w:rFonts w:ascii="Comic Sans MS" w:hAnsi="Comic Sans MS"/>
          <w:lang w:val="en-US"/>
        </w:rPr>
        <w:t xml:space="preserve"> 4: W </w:t>
      </w:r>
      <w:proofErr w:type="spellStart"/>
      <w:r w:rsidRPr="008837A6">
        <w:rPr>
          <w:rFonts w:ascii="Comic Sans MS" w:hAnsi="Comic Sans MS"/>
          <w:lang w:val="en-US"/>
        </w:rPr>
        <w:t>Mimmtrix</w:t>
      </w:r>
      <w:proofErr w:type="spellEnd"/>
      <w:r w:rsidRPr="008837A6">
        <w:rPr>
          <w:rFonts w:ascii="Comic Sans MS" w:hAnsi="Comic Sans MS"/>
          <w:lang w:val="en-US"/>
        </w:rPr>
        <w:t xml:space="preserve"> Oscars </w:t>
      </w:r>
      <w:proofErr w:type="spellStart"/>
      <w:r w:rsidRPr="008837A6">
        <w:rPr>
          <w:rFonts w:ascii="Comic Sans MS" w:hAnsi="Comic Sans MS"/>
          <w:lang w:val="en-US"/>
        </w:rPr>
        <w:t>Af</w:t>
      </w:r>
      <w:proofErr w:type="spellEnd"/>
      <w:r w:rsidRPr="008837A6">
        <w:rPr>
          <w:rFonts w:ascii="Comic Sans MS" w:hAnsi="Comic Sans MS"/>
          <w:lang w:val="en-US"/>
        </w:rPr>
        <w:t xml:space="preserve"> Agnes (H) E: </w:t>
      </w:r>
      <w:proofErr w:type="spellStart"/>
      <w:r w:rsidRPr="008837A6">
        <w:rPr>
          <w:rFonts w:ascii="Comic Sans MS" w:hAnsi="Comic Sans MS"/>
          <w:lang w:val="en-US"/>
        </w:rPr>
        <w:t>Lill</w:t>
      </w:r>
      <w:proofErr w:type="spellEnd"/>
      <w:r w:rsidRPr="008837A6">
        <w:rPr>
          <w:rFonts w:ascii="Comic Sans MS" w:hAnsi="Comic Sans MS"/>
          <w:lang w:val="en-US"/>
        </w:rPr>
        <w:t xml:space="preserve"> Karin </w:t>
      </w:r>
      <w:proofErr w:type="spellStart"/>
      <w:r w:rsidRPr="008837A6">
        <w:rPr>
          <w:rFonts w:ascii="Comic Sans MS" w:hAnsi="Comic Sans MS"/>
          <w:lang w:val="en-US"/>
        </w:rPr>
        <w:t>Rimestad</w:t>
      </w:r>
      <w:proofErr w:type="spellEnd"/>
    </w:p>
    <w:p w14:paraId="6D08679B" w14:textId="14CF1BF4" w:rsidR="008837A6" w:rsidRPr="008837A6" w:rsidRDefault="008837A6" w:rsidP="008837A6">
      <w:pPr>
        <w:spacing w:before="100" w:beforeAutospacing="1" w:after="100" w:afterAutospacing="1"/>
        <w:rPr>
          <w:rFonts w:ascii="Comic Sans MS" w:hAnsi="Comic Sans MS"/>
          <w:color w:val="00B050"/>
          <w:lang w:val="en-US"/>
        </w:rPr>
      </w:pPr>
      <w:r w:rsidRPr="008837A6">
        <w:rPr>
          <w:rFonts w:ascii="Comic Sans MS" w:hAnsi="Comic Sans MS"/>
          <w:noProof/>
          <w:color w:val="00B050"/>
          <w:lang w:eastAsia="nb-NO"/>
        </w:rPr>
        <w:drawing>
          <wp:inline distT="0" distB="0" distL="0" distR="0" wp14:anchorId="275DAA6F" wp14:editId="2D619CF5">
            <wp:extent cx="2854325" cy="1916430"/>
            <wp:effectExtent l="0" t="0" r="3175" b="7620"/>
            <wp:docPr id="24" name="Picture 24" descr="http://rogalandfuglehund.no/wp-content/uploads/2019/06/IMG_5704-2-300x201.jpe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rogalandfuglehund.no/wp-content/uploads/2019/06/IMG_5704-2-300x201.jpe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4325" cy="1916430"/>
                    </a:xfrm>
                    <a:prstGeom prst="rect">
                      <a:avLst/>
                    </a:prstGeom>
                    <a:noFill/>
                    <a:ln>
                      <a:noFill/>
                    </a:ln>
                  </pic:spPr>
                </pic:pic>
              </a:graphicData>
            </a:graphic>
          </wp:inline>
        </w:drawing>
      </w:r>
    </w:p>
    <w:p w14:paraId="767BA835" w14:textId="77777777" w:rsidR="008837A6" w:rsidRPr="008837A6" w:rsidRDefault="008837A6" w:rsidP="008837A6">
      <w:pPr>
        <w:spacing w:before="100" w:beforeAutospacing="1" w:after="100" w:afterAutospacing="1"/>
        <w:rPr>
          <w:rFonts w:ascii="Comic Sans MS" w:hAnsi="Comic Sans MS"/>
        </w:rPr>
      </w:pPr>
      <w:r w:rsidRPr="008837A6">
        <w:rPr>
          <w:rFonts w:ascii="Comic Sans MS" w:hAnsi="Comic Sans MS"/>
        </w:rPr>
        <w:t>BIS Valp: KM  Vestfjordens Indi (T) E: Inger Lise Løtoft</w:t>
      </w:r>
    </w:p>
    <w:p w14:paraId="00F0F69D" w14:textId="77777777" w:rsidR="008837A6" w:rsidRPr="008837A6" w:rsidRDefault="008837A6" w:rsidP="008837A6">
      <w:pPr>
        <w:spacing w:before="100" w:beforeAutospacing="1" w:after="100" w:afterAutospacing="1"/>
        <w:rPr>
          <w:rFonts w:ascii="Comic Sans MS" w:hAnsi="Comic Sans MS"/>
        </w:rPr>
      </w:pPr>
      <w:r w:rsidRPr="008837A6">
        <w:rPr>
          <w:rFonts w:ascii="Comic Sans MS" w:hAnsi="Comic Sans MS"/>
        </w:rPr>
        <w:t>Nr 2: ES Langsifjellets Silva (T) E: Kjell A Andersen</w:t>
      </w:r>
    </w:p>
    <w:p w14:paraId="040DF2C5" w14:textId="2049639C" w:rsidR="008837A6" w:rsidRPr="00833648" w:rsidRDefault="008837A6" w:rsidP="008837A6">
      <w:pPr>
        <w:spacing w:before="100" w:beforeAutospacing="1" w:after="100" w:afterAutospacing="1"/>
        <w:rPr>
          <w:rFonts w:ascii="Comic Sans MS" w:hAnsi="Comic Sans MS"/>
        </w:rPr>
      </w:pPr>
      <w:r w:rsidRPr="008837A6">
        <w:rPr>
          <w:rFonts w:ascii="Comic Sans MS" w:hAnsi="Comic Sans MS"/>
        </w:rPr>
        <w:t xml:space="preserve">Nr.3 KV </w:t>
      </w:r>
      <w:proofErr w:type="spellStart"/>
      <w:r w:rsidRPr="008837A6">
        <w:rPr>
          <w:rFonts w:ascii="Comic Sans MS" w:hAnsi="Comic Sans MS"/>
        </w:rPr>
        <w:t>Tappra</w:t>
      </w:r>
      <w:proofErr w:type="spellEnd"/>
      <w:r w:rsidRPr="008837A6">
        <w:rPr>
          <w:rFonts w:ascii="Comic Sans MS" w:hAnsi="Comic Sans MS"/>
        </w:rPr>
        <w:t xml:space="preserve"> </w:t>
      </w:r>
      <w:proofErr w:type="spellStart"/>
      <w:r w:rsidRPr="008837A6">
        <w:rPr>
          <w:rFonts w:ascii="Comic Sans MS" w:hAnsi="Comic Sans MS"/>
        </w:rPr>
        <w:t>Smilla</w:t>
      </w:r>
      <w:proofErr w:type="spellEnd"/>
      <w:r w:rsidRPr="008837A6">
        <w:rPr>
          <w:rFonts w:ascii="Comic Sans MS" w:hAnsi="Comic Sans MS"/>
        </w:rPr>
        <w:t>-mi  E: Toril Husveg</w:t>
      </w:r>
    </w:p>
    <w:p w14:paraId="26271089" w14:textId="7440557C" w:rsidR="008837A6" w:rsidRPr="008837A6" w:rsidRDefault="008837A6" w:rsidP="008837A6">
      <w:pPr>
        <w:spacing w:before="100" w:beforeAutospacing="1" w:after="100" w:afterAutospacing="1"/>
        <w:rPr>
          <w:rFonts w:ascii="Comic Sans MS" w:hAnsi="Comic Sans MS"/>
          <w:color w:val="00B050"/>
          <w:lang w:val="en-US"/>
        </w:rPr>
      </w:pPr>
      <w:r w:rsidRPr="008837A6">
        <w:rPr>
          <w:rFonts w:ascii="Comic Sans MS" w:hAnsi="Comic Sans MS"/>
          <w:noProof/>
          <w:color w:val="00B050"/>
          <w:lang w:eastAsia="nb-NO"/>
        </w:rPr>
        <w:drawing>
          <wp:inline distT="0" distB="0" distL="0" distR="0" wp14:anchorId="4F602789" wp14:editId="20A1A4E9">
            <wp:extent cx="2854325" cy="2003425"/>
            <wp:effectExtent l="0" t="0" r="3175" b="0"/>
            <wp:docPr id="23" name="Picture 23" descr="http://rogalandfuglehund.no/wp-content/uploads/2019/06/IMG_5707-2-300x210.jpe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rogalandfuglehund.no/wp-content/uploads/2019/06/IMG_5707-2-300x210.jpe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4325" cy="2003425"/>
                    </a:xfrm>
                    <a:prstGeom prst="rect">
                      <a:avLst/>
                    </a:prstGeom>
                    <a:noFill/>
                    <a:ln>
                      <a:noFill/>
                    </a:ln>
                  </pic:spPr>
                </pic:pic>
              </a:graphicData>
            </a:graphic>
          </wp:inline>
        </w:drawing>
      </w:r>
    </w:p>
    <w:p w14:paraId="43B22E9D" w14:textId="77777777" w:rsidR="008837A6" w:rsidRPr="008837A6" w:rsidRDefault="008837A6" w:rsidP="008837A6">
      <w:pPr>
        <w:spacing w:before="100" w:beforeAutospacing="1" w:after="100" w:afterAutospacing="1"/>
        <w:rPr>
          <w:rFonts w:ascii="Comic Sans MS" w:hAnsi="Comic Sans MS"/>
        </w:rPr>
      </w:pPr>
      <w:r w:rsidRPr="008837A6">
        <w:rPr>
          <w:rFonts w:ascii="Comic Sans MS" w:hAnsi="Comic Sans MS"/>
        </w:rPr>
        <w:t>BIS Veteran: LV NV-14   Kjøttjegern’s Tesseron (T) E: Karen Haraldsen Ravndal</w:t>
      </w:r>
    </w:p>
    <w:p w14:paraId="25B30485" w14:textId="77777777" w:rsidR="008837A6" w:rsidRPr="008837A6" w:rsidRDefault="008837A6" w:rsidP="008837A6">
      <w:pPr>
        <w:spacing w:before="100" w:beforeAutospacing="1" w:after="100" w:afterAutospacing="1"/>
        <w:rPr>
          <w:rFonts w:ascii="Comic Sans MS" w:hAnsi="Comic Sans MS"/>
          <w:lang w:val="en-US"/>
        </w:rPr>
      </w:pPr>
      <w:proofErr w:type="spellStart"/>
      <w:r w:rsidRPr="008837A6">
        <w:rPr>
          <w:rFonts w:ascii="Comic Sans MS" w:hAnsi="Comic Sans MS"/>
          <w:lang w:val="en-US"/>
        </w:rPr>
        <w:t>Nr</w:t>
      </w:r>
      <w:proofErr w:type="spellEnd"/>
      <w:r w:rsidRPr="008837A6">
        <w:rPr>
          <w:rFonts w:ascii="Comic Sans MS" w:hAnsi="Comic Sans MS"/>
          <w:lang w:val="en-US"/>
        </w:rPr>
        <w:t xml:space="preserve"> 2: ES </w:t>
      </w:r>
      <w:proofErr w:type="spellStart"/>
      <w:r w:rsidRPr="008837A6">
        <w:rPr>
          <w:rFonts w:ascii="Comic Sans MS" w:hAnsi="Comic Sans MS"/>
          <w:lang w:val="en-US"/>
        </w:rPr>
        <w:t>Hamlagrø’s</w:t>
      </w:r>
      <w:proofErr w:type="spellEnd"/>
      <w:r w:rsidRPr="008837A6">
        <w:rPr>
          <w:rFonts w:ascii="Comic Sans MS" w:hAnsi="Comic Sans MS"/>
          <w:lang w:val="en-US"/>
        </w:rPr>
        <w:t xml:space="preserve"> </w:t>
      </w:r>
      <w:proofErr w:type="spellStart"/>
      <w:r w:rsidRPr="008837A6">
        <w:rPr>
          <w:rFonts w:ascii="Comic Sans MS" w:hAnsi="Comic Sans MS"/>
          <w:lang w:val="en-US"/>
        </w:rPr>
        <w:t>Troya</w:t>
      </w:r>
      <w:proofErr w:type="spellEnd"/>
      <w:r w:rsidRPr="008837A6">
        <w:rPr>
          <w:rFonts w:ascii="Comic Sans MS" w:hAnsi="Comic Sans MS"/>
          <w:lang w:val="en-US"/>
        </w:rPr>
        <w:t xml:space="preserve"> (T) E: John Johnsen</w:t>
      </w:r>
    </w:p>
    <w:p w14:paraId="5FC120BB" w14:textId="47FF852C" w:rsidR="008837A6" w:rsidRPr="008837A6" w:rsidRDefault="008837A6" w:rsidP="008837A6">
      <w:pPr>
        <w:spacing w:before="100" w:beforeAutospacing="1" w:after="100" w:afterAutospacing="1"/>
        <w:rPr>
          <w:rFonts w:ascii="Comic Sans MS" w:hAnsi="Comic Sans MS"/>
          <w:color w:val="00B050"/>
          <w:lang w:val="en-US"/>
        </w:rPr>
      </w:pPr>
      <w:r w:rsidRPr="008837A6">
        <w:rPr>
          <w:rFonts w:ascii="Comic Sans MS" w:hAnsi="Comic Sans MS"/>
          <w:noProof/>
          <w:color w:val="00B050"/>
          <w:lang w:eastAsia="nb-NO"/>
        </w:rPr>
        <w:drawing>
          <wp:inline distT="0" distB="0" distL="0" distR="0" wp14:anchorId="36D989FD" wp14:editId="4481F0CB">
            <wp:extent cx="2854325" cy="1828800"/>
            <wp:effectExtent l="0" t="0" r="3175" b="0"/>
            <wp:docPr id="22" name="Picture 22" descr="http://rogalandfuglehund.no/wp-content/uploads/2019/06/IMG_5702-2-300x192.jpe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rogalandfuglehund.no/wp-content/uploads/2019/06/IMG_5702-2-300x192.jpe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4325" cy="1828800"/>
                    </a:xfrm>
                    <a:prstGeom prst="rect">
                      <a:avLst/>
                    </a:prstGeom>
                    <a:noFill/>
                    <a:ln>
                      <a:noFill/>
                    </a:ln>
                  </pic:spPr>
                </pic:pic>
              </a:graphicData>
            </a:graphic>
          </wp:inline>
        </w:drawing>
      </w:r>
    </w:p>
    <w:p w14:paraId="0F118B8A" w14:textId="77777777" w:rsidR="008837A6" w:rsidRPr="008837A6" w:rsidRDefault="008837A6" w:rsidP="008837A6">
      <w:pPr>
        <w:spacing w:before="100" w:beforeAutospacing="1" w:after="100" w:afterAutospacing="1"/>
        <w:rPr>
          <w:rFonts w:ascii="Comic Sans MS" w:hAnsi="Comic Sans MS"/>
        </w:rPr>
      </w:pPr>
      <w:r w:rsidRPr="008837A6">
        <w:rPr>
          <w:rFonts w:ascii="Comic Sans MS" w:hAnsi="Comic Sans MS"/>
        </w:rPr>
        <w:t>Avlsklasse nr 1. ES Morkhaugen´s Jilli (T) E: Kristian Årstad Skogen</w:t>
      </w:r>
    </w:p>
    <w:p w14:paraId="2F22EC4C" w14:textId="77777777" w:rsidR="008837A6" w:rsidRPr="008837A6" w:rsidRDefault="008837A6" w:rsidP="008837A6">
      <w:pPr>
        <w:spacing w:before="100" w:beforeAutospacing="1" w:after="100" w:afterAutospacing="1"/>
        <w:rPr>
          <w:rFonts w:ascii="Comic Sans MS" w:hAnsi="Comic Sans MS"/>
        </w:rPr>
      </w:pPr>
      <w:r w:rsidRPr="008837A6">
        <w:rPr>
          <w:rFonts w:ascii="Comic Sans MS" w:hAnsi="Comic Sans MS"/>
        </w:rPr>
        <w:t>Oppdretterklasse nr 1: Kennel Hoveræget´s E: Kristian Årstad Skogen</w:t>
      </w:r>
    </w:p>
    <w:p w14:paraId="69CFFE2B" w14:textId="77777777" w:rsidR="008837A6" w:rsidRPr="008837A6" w:rsidRDefault="008837A6" w:rsidP="008837A6">
      <w:pPr>
        <w:spacing w:before="100" w:beforeAutospacing="1" w:after="100" w:afterAutospacing="1"/>
        <w:rPr>
          <w:rFonts w:ascii="Comic Sans MS" w:hAnsi="Comic Sans MS"/>
          <w:lang w:val="en-US"/>
        </w:rPr>
      </w:pPr>
      <w:r w:rsidRPr="008837A6">
        <w:rPr>
          <w:rFonts w:ascii="Comic Sans MS" w:hAnsi="Comic Sans MS"/>
          <w:lang w:val="en-US"/>
        </w:rPr>
        <w:t xml:space="preserve">Barn </w:t>
      </w:r>
      <w:proofErr w:type="spellStart"/>
      <w:r w:rsidRPr="008837A6">
        <w:rPr>
          <w:rFonts w:ascii="Comic Sans MS" w:hAnsi="Comic Sans MS"/>
          <w:lang w:val="en-US"/>
        </w:rPr>
        <w:t>og</w:t>
      </w:r>
      <w:proofErr w:type="spellEnd"/>
      <w:r w:rsidRPr="008837A6">
        <w:rPr>
          <w:rFonts w:ascii="Comic Sans MS" w:hAnsi="Comic Sans MS"/>
          <w:lang w:val="en-US"/>
        </w:rPr>
        <w:t xml:space="preserve"> </w:t>
      </w:r>
      <w:proofErr w:type="spellStart"/>
      <w:r w:rsidRPr="008837A6">
        <w:rPr>
          <w:rFonts w:ascii="Comic Sans MS" w:hAnsi="Comic Sans MS"/>
          <w:lang w:val="en-US"/>
        </w:rPr>
        <w:t>hund</w:t>
      </w:r>
      <w:proofErr w:type="spellEnd"/>
      <w:r w:rsidRPr="008837A6">
        <w:rPr>
          <w:rFonts w:ascii="Comic Sans MS" w:hAnsi="Comic Sans MS"/>
          <w:lang w:val="en-US"/>
        </w:rPr>
        <w:t>:</w:t>
      </w:r>
    </w:p>
    <w:p w14:paraId="6B569A4D" w14:textId="6E7F3049" w:rsidR="008837A6" w:rsidRPr="008837A6" w:rsidRDefault="008837A6" w:rsidP="008837A6">
      <w:pPr>
        <w:spacing w:before="100" w:beforeAutospacing="1" w:after="100" w:afterAutospacing="1"/>
        <w:rPr>
          <w:rFonts w:ascii="Comic Sans MS" w:hAnsi="Comic Sans MS"/>
          <w:color w:val="00B050"/>
          <w:lang w:val="en-US"/>
        </w:rPr>
      </w:pPr>
      <w:r w:rsidRPr="008837A6">
        <w:rPr>
          <w:rFonts w:ascii="Comic Sans MS" w:hAnsi="Comic Sans MS"/>
          <w:noProof/>
          <w:color w:val="00B050"/>
          <w:lang w:eastAsia="nb-NO"/>
        </w:rPr>
        <w:drawing>
          <wp:inline distT="0" distB="0" distL="0" distR="0" wp14:anchorId="528F72DF" wp14:editId="1A31405F">
            <wp:extent cx="2854325" cy="1717675"/>
            <wp:effectExtent l="0" t="0" r="3175" b="0"/>
            <wp:docPr id="20" name="Picture 20" descr="http://rogalandfuglehund.no/wp-content/uploads/2019/06/IMG_5755-300x180.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rogalandfuglehund.no/wp-content/uploads/2019/06/IMG_5755-300x180.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4325" cy="1717675"/>
                    </a:xfrm>
                    <a:prstGeom prst="rect">
                      <a:avLst/>
                    </a:prstGeom>
                    <a:noFill/>
                    <a:ln>
                      <a:noFill/>
                    </a:ln>
                  </pic:spPr>
                </pic:pic>
              </a:graphicData>
            </a:graphic>
          </wp:inline>
        </w:drawing>
      </w:r>
      <w:r w:rsidRPr="008837A6">
        <w:rPr>
          <w:rFonts w:ascii="Comic Sans MS" w:hAnsi="Comic Sans MS"/>
          <w:noProof/>
          <w:color w:val="00B050"/>
          <w:lang w:eastAsia="nb-NO"/>
        </w:rPr>
        <w:drawing>
          <wp:inline distT="0" distB="0" distL="0" distR="0" wp14:anchorId="6436A52F" wp14:editId="70F08819">
            <wp:extent cx="2854325" cy="1431290"/>
            <wp:effectExtent l="0" t="0" r="3175" b="0"/>
            <wp:docPr id="19" name="Picture 19" descr="http://rogalandfuglehund.no/wp-content/uploads/2019/06/IMG_5756-300x150.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rogalandfuglehund.no/wp-content/uploads/2019/06/IMG_5756-300x150.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4325" cy="1431290"/>
                    </a:xfrm>
                    <a:prstGeom prst="rect">
                      <a:avLst/>
                    </a:prstGeom>
                    <a:noFill/>
                    <a:ln>
                      <a:noFill/>
                    </a:ln>
                  </pic:spPr>
                </pic:pic>
              </a:graphicData>
            </a:graphic>
          </wp:inline>
        </w:drawing>
      </w:r>
    </w:p>
    <w:p w14:paraId="746A5E47" w14:textId="77777777" w:rsidR="008837A6" w:rsidRPr="008837A6" w:rsidRDefault="008837A6" w:rsidP="008837A6">
      <w:pPr>
        <w:spacing w:before="100" w:beforeAutospacing="1" w:after="100" w:afterAutospacing="1"/>
        <w:rPr>
          <w:rFonts w:ascii="Comic Sans MS" w:hAnsi="Comic Sans MS"/>
          <w:color w:val="00B050"/>
          <w:lang w:val="en-US"/>
        </w:rPr>
      </w:pPr>
      <w:r w:rsidRPr="008837A6">
        <w:rPr>
          <w:rFonts w:ascii="Comic Sans MS" w:hAnsi="Comic Sans MS"/>
          <w:color w:val="00B050"/>
          <w:lang w:val="en-US"/>
        </w:rPr>
        <w:t> </w:t>
      </w:r>
    </w:p>
    <w:p w14:paraId="645F6AA2" w14:textId="77777777" w:rsidR="008850CB" w:rsidRPr="008D1E27" w:rsidRDefault="008850CB" w:rsidP="008850CB">
      <w:pPr>
        <w:spacing w:before="100" w:beforeAutospacing="1" w:after="100" w:afterAutospacing="1"/>
        <w:rPr>
          <w:rFonts w:ascii="Comic Sans MS" w:hAnsi="Comic Sans MS"/>
          <w:color w:val="00B050"/>
        </w:rPr>
      </w:pPr>
    </w:p>
    <w:p w14:paraId="645F6AB3" w14:textId="370BED09" w:rsidR="008850CB" w:rsidRPr="0069035D" w:rsidRDefault="008850CB" w:rsidP="0069035D">
      <w:pPr>
        <w:rPr>
          <w:rFonts w:ascii="Comic Sans MS" w:hAnsi="Comic Sans MS"/>
          <w:color w:val="00B050"/>
        </w:rPr>
      </w:pPr>
    </w:p>
    <w:sectPr w:rsidR="008850CB" w:rsidRPr="0069035D" w:rsidSect="00985F7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haroni">
    <w:charset w:val="B1"/>
    <w:family w:val="auto"/>
    <w:pitch w:val="variable"/>
    <w:sig w:usb0="00000801" w:usb1="00000000" w:usb2="00000000" w:usb3="00000000" w:csb0="0000002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5"/>
    <w:multiLevelType w:val="multilevel"/>
    <w:tmpl w:val="00000005"/>
    <w:name w:val="WWNum12"/>
    <w:lvl w:ilvl="0">
      <w:start w:val="1"/>
      <w:numFmt w:val="bullet"/>
      <w:lvlText w:val="-"/>
      <w:lvlJc w:val="left"/>
      <w:pPr>
        <w:tabs>
          <w:tab w:val="num" w:pos="870"/>
        </w:tabs>
        <w:ind w:left="870" w:hanging="360"/>
      </w:pPr>
      <w:rPr>
        <w:rFonts w:ascii="Comic Sans MS" w:hAnsi="Comic Sans MS" w:cs="Times New Roman"/>
      </w:rPr>
    </w:lvl>
    <w:lvl w:ilvl="1">
      <w:start w:val="1"/>
      <w:numFmt w:val="bullet"/>
      <w:lvlText w:val="o"/>
      <w:lvlJc w:val="left"/>
      <w:pPr>
        <w:tabs>
          <w:tab w:val="num" w:pos="1590"/>
        </w:tabs>
        <w:ind w:left="1590" w:hanging="360"/>
      </w:pPr>
      <w:rPr>
        <w:rFonts w:ascii="Courier New" w:hAnsi="Courier New" w:cs="Courier New"/>
      </w:rPr>
    </w:lvl>
    <w:lvl w:ilvl="2">
      <w:start w:val="1"/>
      <w:numFmt w:val="bullet"/>
      <w:lvlText w:val=""/>
      <w:lvlJc w:val="left"/>
      <w:pPr>
        <w:tabs>
          <w:tab w:val="num" w:pos="2310"/>
        </w:tabs>
        <w:ind w:left="2310" w:hanging="360"/>
      </w:pPr>
      <w:rPr>
        <w:rFonts w:ascii="Wingdings" w:hAnsi="Wingdings"/>
      </w:rPr>
    </w:lvl>
    <w:lvl w:ilvl="3">
      <w:start w:val="1"/>
      <w:numFmt w:val="bullet"/>
      <w:lvlText w:val=""/>
      <w:lvlJc w:val="left"/>
      <w:pPr>
        <w:tabs>
          <w:tab w:val="num" w:pos="3030"/>
        </w:tabs>
        <w:ind w:left="3030" w:hanging="360"/>
      </w:pPr>
      <w:rPr>
        <w:rFonts w:ascii="Symbol" w:hAnsi="Symbol"/>
      </w:rPr>
    </w:lvl>
    <w:lvl w:ilvl="4">
      <w:start w:val="1"/>
      <w:numFmt w:val="bullet"/>
      <w:lvlText w:val="o"/>
      <w:lvlJc w:val="left"/>
      <w:pPr>
        <w:tabs>
          <w:tab w:val="num" w:pos="3750"/>
        </w:tabs>
        <w:ind w:left="3750" w:hanging="360"/>
      </w:pPr>
      <w:rPr>
        <w:rFonts w:ascii="Courier New" w:hAnsi="Courier New" w:cs="Courier New"/>
      </w:rPr>
    </w:lvl>
    <w:lvl w:ilvl="5">
      <w:start w:val="1"/>
      <w:numFmt w:val="bullet"/>
      <w:lvlText w:val=""/>
      <w:lvlJc w:val="left"/>
      <w:pPr>
        <w:tabs>
          <w:tab w:val="num" w:pos="4470"/>
        </w:tabs>
        <w:ind w:left="4470" w:hanging="360"/>
      </w:pPr>
      <w:rPr>
        <w:rFonts w:ascii="Wingdings" w:hAnsi="Wingdings"/>
      </w:rPr>
    </w:lvl>
    <w:lvl w:ilvl="6">
      <w:start w:val="1"/>
      <w:numFmt w:val="bullet"/>
      <w:lvlText w:val=""/>
      <w:lvlJc w:val="left"/>
      <w:pPr>
        <w:tabs>
          <w:tab w:val="num" w:pos="5190"/>
        </w:tabs>
        <w:ind w:left="5190" w:hanging="360"/>
      </w:pPr>
      <w:rPr>
        <w:rFonts w:ascii="Symbol" w:hAnsi="Symbol"/>
      </w:rPr>
    </w:lvl>
    <w:lvl w:ilvl="7">
      <w:start w:val="1"/>
      <w:numFmt w:val="bullet"/>
      <w:lvlText w:val="o"/>
      <w:lvlJc w:val="left"/>
      <w:pPr>
        <w:tabs>
          <w:tab w:val="num" w:pos="5910"/>
        </w:tabs>
        <w:ind w:left="5910" w:hanging="360"/>
      </w:pPr>
      <w:rPr>
        <w:rFonts w:ascii="Courier New" w:hAnsi="Courier New" w:cs="Courier New"/>
      </w:rPr>
    </w:lvl>
    <w:lvl w:ilvl="8">
      <w:start w:val="1"/>
      <w:numFmt w:val="bullet"/>
      <w:lvlText w:val=""/>
      <w:lvlJc w:val="left"/>
      <w:pPr>
        <w:tabs>
          <w:tab w:val="num" w:pos="6630"/>
        </w:tabs>
        <w:ind w:left="6630" w:hanging="360"/>
      </w:pPr>
      <w:rPr>
        <w:rFonts w:ascii="Wingdings" w:hAnsi="Wingdings"/>
      </w:rPr>
    </w:lvl>
  </w:abstractNum>
  <w:abstractNum w:abstractNumId="2" w15:restartNumberingAfterBreak="0">
    <w:nsid w:val="00000006"/>
    <w:multiLevelType w:val="multilevel"/>
    <w:tmpl w:val="00000006"/>
    <w:name w:val="WWNum17"/>
    <w:lvl w:ilvl="0">
      <w:start w:val="1"/>
      <w:numFmt w:val="bullet"/>
      <w:lvlText w:val="-"/>
      <w:lvlJc w:val="left"/>
      <w:pPr>
        <w:tabs>
          <w:tab w:val="num" w:pos="0"/>
        </w:tabs>
        <w:ind w:left="1428" w:hanging="360"/>
      </w:pPr>
      <w:rPr>
        <w:rFonts w:ascii="Comic Sans MS" w:hAnsi="Comic Sans MS" w:cs="Times New Roman"/>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rPr>
    </w:lvl>
    <w:lvl w:ilvl="3">
      <w:start w:val="1"/>
      <w:numFmt w:val="bullet"/>
      <w:lvlText w:val=""/>
      <w:lvlJc w:val="left"/>
      <w:pPr>
        <w:tabs>
          <w:tab w:val="num" w:pos="0"/>
        </w:tabs>
        <w:ind w:left="3588" w:hanging="360"/>
      </w:pPr>
      <w:rPr>
        <w:rFonts w:ascii="Symbol" w:hAnsi="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rPr>
    </w:lvl>
    <w:lvl w:ilvl="6">
      <w:start w:val="1"/>
      <w:numFmt w:val="bullet"/>
      <w:lvlText w:val=""/>
      <w:lvlJc w:val="left"/>
      <w:pPr>
        <w:tabs>
          <w:tab w:val="num" w:pos="0"/>
        </w:tabs>
        <w:ind w:left="5748" w:hanging="360"/>
      </w:pPr>
      <w:rPr>
        <w:rFonts w:ascii="Symbol" w:hAnsi="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rPr>
    </w:lvl>
  </w:abstractNum>
  <w:abstractNum w:abstractNumId="3" w15:restartNumberingAfterBreak="0">
    <w:nsid w:val="124067D2"/>
    <w:multiLevelType w:val="hybridMultilevel"/>
    <w:tmpl w:val="5DDEAC4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C506881"/>
    <w:multiLevelType w:val="hybridMultilevel"/>
    <w:tmpl w:val="D6F0451E"/>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5" w15:restartNumberingAfterBreak="0">
    <w:nsid w:val="1F5077E4"/>
    <w:multiLevelType w:val="hybridMultilevel"/>
    <w:tmpl w:val="573884AE"/>
    <w:lvl w:ilvl="0" w:tplc="04140001">
      <w:start w:val="1"/>
      <w:numFmt w:val="bullet"/>
      <w:lvlText w:val=""/>
      <w:lvlJc w:val="left"/>
      <w:pPr>
        <w:ind w:left="1429" w:hanging="360"/>
      </w:pPr>
      <w:rPr>
        <w:rFonts w:ascii="Symbol" w:hAnsi="Symbol" w:hint="default"/>
      </w:rPr>
    </w:lvl>
    <w:lvl w:ilvl="1" w:tplc="04140003" w:tentative="1">
      <w:start w:val="1"/>
      <w:numFmt w:val="bullet"/>
      <w:lvlText w:val="o"/>
      <w:lvlJc w:val="left"/>
      <w:pPr>
        <w:ind w:left="2149" w:hanging="360"/>
      </w:pPr>
      <w:rPr>
        <w:rFonts w:ascii="Courier New" w:hAnsi="Courier New" w:cs="Courier New" w:hint="default"/>
      </w:rPr>
    </w:lvl>
    <w:lvl w:ilvl="2" w:tplc="04140005" w:tentative="1">
      <w:start w:val="1"/>
      <w:numFmt w:val="bullet"/>
      <w:lvlText w:val=""/>
      <w:lvlJc w:val="left"/>
      <w:pPr>
        <w:ind w:left="2869" w:hanging="360"/>
      </w:pPr>
      <w:rPr>
        <w:rFonts w:ascii="Wingdings" w:hAnsi="Wingdings" w:hint="default"/>
      </w:rPr>
    </w:lvl>
    <w:lvl w:ilvl="3" w:tplc="04140001" w:tentative="1">
      <w:start w:val="1"/>
      <w:numFmt w:val="bullet"/>
      <w:lvlText w:val=""/>
      <w:lvlJc w:val="left"/>
      <w:pPr>
        <w:ind w:left="3589" w:hanging="360"/>
      </w:pPr>
      <w:rPr>
        <w:rFonts w:ascii="Symbol" w:hAnsi="Symbol" w:hint="default"/>
      </w:rPr>
    </w:lvl>
    <w:lvl w:ilvl="4" w:tplc="04140003" w:tentative="1">
      <w:start w:val="1"/>
      <w:numFmt w:val="bullet"/>
      <w:lvlText w:val="o"/>
      <w:lvlJc w:val="left"/>
      <w:pPr>
        <w:ind w:left="4309" w:hanging="360"/>
      </w:pPr>
      <w:rPr>
        <w:rFonts w:ascii="Courier New" w:hAnsi="Courier New" w:cs="Courier New" w:hint="default"/>
      </w:rPr>
    </w:lvl>
    <w:lvl w:ilvl="5" w:tplc="04140005" w:tentative="1">
      <w:start w:val="1"/>
      <w:numFmt w:val="bullet"/>
      <w:lvlText w:val=""/>
      <w:lvlJc w:val="left"/>
      <w:pPr>
        <w:ind w:left="5029" w:hanging="360"/>
      </w:pPr>
      <w:rPr>
        <w:rFonts w:ascii="Wingdings" w:hAnsi="Wingdings" w:hint="default"/>
      </w:rPr>
    </w:lvl>
    <w:lvl w:ilvl="6" w:tplc="04140001" w:tentative="1">
      <w:start w:val="1"/>
      <w:numFmt w:val="bullet"/>
      <w:lvlText w:val=""/>
      <w:lvlJc w:val="left"/>
      <w:pPr>
        <w:ind w:left="5749" w:hanging="360"/>
      </w:pPr>
      <w:rPr>
        <w:rFonts w:ascii="Symbol" w:hAnsi="Symbol" w:hint="default"/>
      </w:rPr>
    </w:lvl>
    <w:lvl w:ilvl="7" w:tplc="04140003" w:tentative="1">
      <w:start w:val="1"/>
      <w:numFmt w:val="bullet"/>
      <w:lvlText w:val="o"/>
      <w:lvlJc w:val="left"/>
      <w:pPr>
        <w:ind w:left="6469" w:hanging="360"/>
      </w:pPr>
      <w:rPr>
        <w:rFonts w:ascii="Courier New" w:hAnsi="Courier New" w:cs="Courier New" w:hint="default"/>
      </w:rPr>
    </w:lvl>
    <w:lvl w:ilvl="8" w:tplc="04140005" w:tentative="1">
      <w:start w:val="1"/>
      <w:numFmt w:val="bullet"/>
      <w:lvlText w:val=""/>
      <w:lvlJc w:val="left"/>
      <w:pPr>
        <w:ind w:left="7189" w:hanging="360"/>
      </w:pPr>
      <w:rPr>
        <w:rFonts w:ascii="Wingdings" w:hAnsi="Wingdings" w:hint="default"/>
      </w:rPr>
    </w:lvl>
  </w:abstractNum>
  <w:abstractNum w:abstractNumId="6" w15:restartNumberingAfterBreak="0">
    <w:nsid w:val="222104B8"/>
    <w:multiLevelType w:val="hybridMultilevel"/>
    <w:tmpl w:val="87A688E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25E8695E"/>
    <w:multiLevelType w:val="hybridMultilevel"/>
    <w:tmpl w:val="DECE3612"/>
    <w:lvl w:ilvl="0" w:tplc="0409000F">
      <w:start w:val="7"/>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9DB62F2"/>
    <w:multiLevelType w:val="hybridMultilevel"/>
    <w:tmpl w:val="51D26738"/>
    <w:lvl w:ilvl="0" w:tplc="04140003">
      <w:start w:val="1"/>
      <w:numFmt w:val="bullet"/>
      <w:lvlText w:val="o"/>
      <w:lvlJc w:val="left"/>
      <w:pPr>
        <w:ind w:left="1056" w:hanging="360"/>
      </w:pPr>
      <w:rPr>
        <w:rFonts w:ascii="Courier New" w:hAnsi="Courier New" w:cs="Courier New" w:hint="default"/>
      </w:rPr>
    </w:lvl>
    <w:lvl w:ilvl="1" w:tplc="04140003" w:tentative="1">
      <w:start w:val="1"/>
      <w:numFmt w:val="bullet"/>
      <w:lvlText w:val="o"/>
      <w:lvlJc w:val="left"/>
      <w:pPr>
        <w:ind w:left="1776" w:hanging="360"/>
      </w:pPr>
      <w:rPr>
        <w:rFonts w:ascii="Courier New" w:hAnsi="Courier New" w:cs="Courier New" w:hint="default"/>
      </w:rPr>
    </w:lvl>
    <w:lvl w:ilvl="2" w:tplc="04140005" w:tentative="1">
      <w:start w:val="1"/>
      <w:numFmt w:val="bullet"/>
      <w:lvlText w:val=""/>
      <w:lvlJc w:val="left"/>
      <w:pPr>
        <w:ind w:left="2496" w:hanging="360"/>
      </w:pPr>
      <w:rPr>
        <w:rFonts w:ascii="Wingdings" w:hAnsi="Wingdings" w:hint="default"/>
      </w:rPr>
    </w:lvl>
    <w:lvl w:ilvl="3" w:tplc="04140001" w:tentative="1">
      <w:start w:val="1"/>
      <w:numFmt w:val="bullet"/>
      <w:lvlText w:val=""/>
      <w:lvlJc w:val="left"/>
      <w:pPr>
        <w:ind w:left="3216" w:hanging="360"/>
      </w:pPr>
      <w:rPr>
        <w:rFonts w:ascii="Symbol" w:hAnsi="Symbol" w:hint="default"/>
      </w:rPr>
    </w:lvl>
    <w:lvl w:ilvl="4" w:tplc="04140003" w:tentative="1">
      <w:start w:val="1"/>
      <w:numFmt w:val="bullet"/>
      <w:lvlText w:val="o"/>
      <w:lvlJc w:val="left"/>
      <w:pPr>
        <w:ind w:left="3936" w:hanging="360"/>
      </w:pPr>
      <w:rPr>
        <w:rFonts w:ascii="Courier New" w:hAnsi="Courier New" w:cs="Courier New" w:hint="default"/>
      </w:rPr>
    </w:lvl>
    <w:lvl w:ilvl="5" w:tplc="04140005" w:tentative="1">
      <w:start w:val="1"/>
      <w:numFmt w:val="bullet"/>
      <w:lvlText w:val=""/>
      <w:lvlJc w:val="left"/>
      <w:pPr>
        <w:ind w:left="4656" w:hanging="360"/>
      </w:pPr>
      <w:rPr>
        <w:rFonts w:ascii="Wingdings" w:hAnsi="Wingdings" w:hint="default"/>
      </w:rPr>
    </w:lvl>
    <w:lvl w:ilvl="6" w:tplc="04140001" w:tentative="1">
      <w:start w:val="1"/>
      <w:numFmt w:val="bullet"/>
      <w:lvlText w:val=""/>
      <w:lvlJc w:val="left"/>
      <w:pPr>
        <w:ind w:left="5376" w:hanging="360"/>
      </w:pPr>
      <w:rPr>
        <w:rFonts w:ascii="Symbol" w:hAnsi="Symbol" w:hint="default"/>
      </w:rPr>
    </w:lvl>
    <w:lvl w:ilvl="7" w:tplc="04140003" w:tentative="1">
      <w:start w:val="1"/>
      <w:numFmt w:val="bullet"/>
      <w:lvlText w:val="o"/>
      <w:lvlJc w:val="left"/>
      <w:pPr>
        <w:ind w:left="6096" w:hanging="360"/>
      </w:pPr>
      <w:rPr>
        <w:rFonts w:ascii="Courier New" w:hAnsi="Courier New" w:cs="Courier New" w:hint="default"/>
      </w:rPr>
    </w:lvl>
    <w:lvl w:ilvl="8" w:tplc="04140005" w:tentative="1">
      <w:start w:val="1"/>
      <w:numFmt w:val="bullet"/>
      <w:lvlText w:val=""/>
      <w:lvlJc w:val="left"/>
      <w:pPr>
        <w:ind w:left="6816" w:hanging="360"/>
      </w:pPr>
      <w:rPr>
        <w:rFonts w:ascii="Wingdings" w:hAnsi="Wingdings" w:hint="default"/>
      </w:rPr>
    </w:lvl>
  </w:abstractNum>
  <w:abstractNum w:abstractNumId="9" w15:restartNumberingAfterBreak="0">
    <w:nsid w:val="2DF01DB3"/>
    <w:multiLevelType w:val="hybridMultilevel"/>
    <w:tmpl w:val="081A0CE2"/>
    <w:lvl w:ilvl="0" w:tplc="04140001">
      <w:start w:val="1"/>
      <w:numFmt w:val="bullet"/>
      <w:lvlText w:val=""/>
      <w:lvlJc w:val="left"/>
      <w:pPr>
        <w:ind w:left="2138" w:hanging="360"/>
      </w:pPr>
      <w:rPr>
        <w:rFonts w:ascii="Symbol" w:hAnsi="Symbol" w:hint="default"/>
      </w:rPr>
    </w:lvl>
    <w:lvl w:ilvl="1" w:tplc="04140003" w:tentative="1">
      <w:start w:val="1"/>
      <w:numFmt w:val="bullet"/>
      <w:lvlText w:val="o"/>
      <w:lvlJc w:val="left"/>
      <w:pPr>
        <w:ind w:left="2858" w:hanging="360"/>
      </w:pPr>
      <w:rPr>
        <w:rFonts w:ascii="Courier New" w:hAnsi="Courier New" w:cs="Courier New" w:hint="default"/>
      </w:rPr>
    </w:lvl>
    <w:lvl w:ilvl="2" w:tplc="04140005" w:tentative="1">
      <w:start w:val="1"/>
      <w:numFmt w:val="bullet"/>
      <w:lvlText w:val=""/>
      <w:lvlJc w:val="left"/>
      <w:pPr>
        <w:ind w:left="3578" w:hanging="360"/>
      </w:pPr>
      <w:rPr>
        <w:rFonts w:ascii="Wingdings" w:hAnsi="Wingdings" w:hint="default"/>
      </w:rPr>
    </w:lvl>
    <w:lvl w:ilvl="3" w:tplc="04140001" w:tentative="1">
      <w:start w:val="1"/>
      <w:numFmt w:val="bullet"/>
      <w:lvlText w:val=""/>
      <w:lvlJc w:val="left"/>
      <w:pPr>
        <w:ind w:left="4298" w:hanging="360"/>
      </w:pPr>
      <w:rPr>
        <w:rFonts w:ascii="Symbol" w:hAnsi="Symbol" w:hint="default"/>
      </w:rPr>
    </w:lvl>
    <w:lvl w:ilvl="4" w:tplc="04140003" w:tentative="1">
      <w:start w:val="1"/>
      <w:numFmt w:val="bullet"/>
      <w:lvlText w:val="o"/>
      <w:lvlJc w:val="left"/>
      <w:pPr>
        <w:ind w:left="5018" w:hanging="360"/>
      </w:pPr>
      <w:rPr>
        <w:rFonts w:ascii="Courier New" w:hAnsi="Courier New" w:cs="Courier New" w:hint="default"/>
      </w:rPr>
    </w:lvl>
    <w:lvl w:ilvl="5" w:tplc="04140005" w:tentative="1">
      <w:start w:val="1"/>
      <w:numFmt w:val="bullet"/>
      <w:lvlText w:val=""/>
      <w:lvlJc w:val="left"/>
      <w:pPr>
        <w:ind w:left="5738" w:hanging="360"/>
      </w:pPr>
      <w:rPr>
        <w:rFonts w:ascii="Wingdings" w:hAnsi="Wingdings" w:hint="default"/>
      </w:rPr>
    </w:lvl>
    <w:lvl w:ilvl="6" w:tplc="04140001" w:tentative="1">
      <w:start w:val="1"/>
      <w:numFmt w:val="bullet"/>
      <w:lvlText w:val=""/>
      <w:lvlJc w:val="left"/>
      <w:pPr>
        <w:ind w:left="6458" w:hanging="360"/>
      </w:pPr>
      <w:rPr>
        <w:rFonts w:ascii="Symbol" w:hAnsi="Symbol" w:hint="default"/>
      </w:rPr>
    </w:lvl>
    <w:lvl w:ilvl="7" w:tplc="04140003" w:tentative="1">
      <w:start w:val="1"/>
      <w:numFmt w:val="bullet"/>
      <w:lvlText w:val="o"/>
      <w:lvlJc w:val="left"/>
      <w:pPr>
        <w:ind w:left="7178" w:hanging="360"/>
      </w:pPr>
      <w:rPr>
        <w:rFonts w:ascii="Courier New" w:hAnsi="Courier New" w:cs="Courier New" w:hint="default"/>
      </w:rPr>
    </w:lvl>
    <w:lvl w:ilvl="8" w:tplc="04140005" w:tentative="1">
      <w:start w:val="1"/>
      <w:numFmt w:val="bullet"/>
      <w:lvlText w:val=""/>
      <w:lvlJc w:val="left"/>
      <w:pPr>
        <w:ind w:left="7898" w:hanging="360"/>
      </w:pPr>
      <w:rPr>
        <w:rFonts w:ascii="Wingdings" w:hAnsi="Wingdings" w:hint="default"/>
      </w:rPr>
    </w:lvl>
  </w:abstractNum>
  <w:abstractNum w:abstractNumId="10" w15:restartNumberingAfterBreak="0">
    <w:nsid w:val="46654B40"/>
    <w:multiLevelType w:val="hybridMultilevel"/>
    <w:tmpl w:val="1A360FB4"/>
    <w:lvl w:ilvl="0" w:tplc="1A1853E6">
      <w:start w:val="1"/>
      <w:numFmt w:val="bullet"/>
      <w:lvlText w:val="-"/>
      <w:lvlJc w:val="left"/>
      <w:pPr>
        <w:tabs>
          <w:tab w:val="num" w:pos="1080"/>
        </w:tabs>
        <w:ind w:left="1080" w:hanging="360"/>
      </w:pPr>
      <w:rPr>
        <w:rFonts w:ascii="Comic Sans MS" w:eastAsia="Times New Roman" w:hAnsi="Comic Sans MS"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4D2B25EE"/>
    <w:multiLevelType w:val="hybridMultilevel"/>
    <w:tmpl w:val="2FC63E8E"/>
    <w:lvl w:ilvl="0" w:tplc="BD7CDB14">
      <w:numFmt w:val="bullet"/>
      <w:lvlText w:val=""/>
      <w:lvlJc w:val="left"/>
      <w:pPr>
        <w:ind w:left="1068" w:hanging="360"/>
      </w:pPr>
      <w:rPr>
        <w:rFonts w:ascii="Wingdings" w:eastAsia="Times New Roman" w:hAnsi="Wingdings" w:cs="Times New Roman"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2" w15:restartNumberingAfterBreak="0">
    <w:nsid w:val="54102B18"/>
    <w:multiLevelType w:val="hybridMultilevel"/>
    <w:tmpl w:val="01243DF4"/>
    <w:lvl w:ilvl="0" w:tplc="0414000F">
      <w:start w:val="1"/>
      <w:numFmt w:val="decimal"/>
      <w:lvlText w:val="%1."/>
      <w:lvlJc w:val="left"/>
      <w:pPr>
        <w:ind w:left="720" w:hanging="360"/>
      </w:pPr>
    </w:lvl>
    <w:lvl w:ilvl="1" w:tplc="04140019">
      <w:start w:val="1"/>
      <w:numFmt w:val="decimal"/>
      <w:lvlText w:val="%2."/>
      <w:lvlJc w:val="left"/>
      <w:pPr>
        <w:tabs>
          <w:tab w:val="num" w:pos="1440"/>
        </w:tabs>
        <w:ind w:left="1440" w:hanging="360"/>
      </w:pPr>
    </w:lvl>
    <w:lvl w:ilvl="2" w:tplc="0414001B">
      <w:start w:val="1"/>
      <w:numFmt w:val="decimal"/>
      <w:lvlText w:val="%3."/>
      <w:lvlJc w:val="left"/>
      <w:pPr>
        <w:tabs>
          <w:tab w:val="num" w:pos="2160"/>
        </w:tabs>
        <w:ind w:left="2160" w:hanging="360"/>
      </w:pPr>
    </w:lvl>
    <w:lvl w:ilvl="3" w:tplc="0414000F">
      <w:start w:val="1"/>
      <w:numFmt w:val="decimal"/>
      <w:lvlText w:val="%4."/>
      <w:lvlJc w:val="left"/>
      <w:pPr>
        <w:tabs>
          <w:tab w:val="num" w:pos="2880"/>
        </w:tabs>
        <w:ind w:left="2880" w:hanging="360"/>
      </w:pPr>
    </w:lvl>
    <w:lvl w:ilvl="4" w:tplc="04140019">
      <w:start w:val="1"/>
      <w:numFmt w:val="decimal"/>
      <w:lvlText w:val="%5."/>
      <w:lvlJc w:val="left"/>
      <w:pPr>
        <w:tabs>
          <w:tab w:val="num" w:pos="3600"/>
        </w:tabs>
        <w:ind w:left="3600" w:hanging="360"/>
      </w:pPr>
    </w:lvl>
    <w:lvl w:ilvl="5" w:tplc="0414001B">
      <w:start w:val="1"/>
      <w:numFmt w:val="decimal"/>
      <w:lvlText w:val="%6."/>
      <w:lvlJc w:val="left"/>
      <w:pPr>
        <w:tabs>
          <w:tab w:val="num" w:pos="4320"/>
        </w:tabs>
        <w:ind w:left="4320" w:hanging="360"/>
      </w:pPr>
    </w:lvl>
    <w:lvl w:ilvl="6" w:tplc="0414000F">
      <w:start w:val="1"/>
      <w:numFmt w:val="decimal"/>
      <w:lvlText w:val="%7."/>
      <w:lvlJc w:val="left"/>
      <w:pPr>
        <w:tabs>
          <w:tab w:val="num" w:pos="5040"/>
        </w:tabs>
        <w:ind w:left="5040" w:hanging="360"/>
      </w:pPr>
    </w:lvl>
    <w:lvl w:ilvl="7" w:tplc="04140019">
      <w:start w:val="1"/>
      <w:numFmt w:val="decimal"/>
      <w:lvlText w:val="%8."/>
      <w:lvlJc w:val="left"/>
      <w:pPr>
        <w:tabs>
          <w:tab w:val="num" w:pos="5760"/>
        </w:tabs>
        <w:ind w:left="5760" w:hanging="360"/>
      </w:pPr>
    </w:lvl>
    <w:lvl w:ilvl="8" w:tplc="0414001B">
      <w:start w:val="1"/>
      <w:numFmt w:val="decimal"/>
      <w:lvlText w:val="%9."/>
      <w:lvlJc w:val="left"/>
      <w:pPr>
        <w:tabs>
          <w:tab w:val="num" w:pos="6480"/>
        </w:tabs>
        <w:ind w:left="6480" w:hanging="360"/>
      </w:pPr>
    </w:lvl>
  </w:abstractNum>
  <w:abstractNum w:abstractNumId="13" w15:restartNumberingAfterBreak="0">
    <w:nsid w:val="5BD30712"/>
    <w:multiLevelType w:val="hybridMultilevel"/>
    <w:tmpl w:val="F546FE8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64C06EB5"/>
    <w:multiLevelType w:val="hybridMultilevel"/>
    <w:tmpl w:val="A5F667DC"/>
    <w:lvl w:ilvl="0" w:tplc="1A1853E6">
      <w:start w:val="1"/>
      <w:numFmt w:val="bullet"/>
      <w:lvlText w:val="-"/>
      <w:lvlJc w:val="left"/>
      <w:pPr>
        <w:ind w:left="2160" w:hanging="360"/>
      </w:pPr>
      <w:rPr>
        <w:rFonts w:ascii="Comic Sans MS" w:eastAsia="Times New Roman" w:hAnsi="Comic Sans MS" w:cs="Times New Roman" w:hint="default"/>
      </w:rPr>
    </w:lvl>
    <w:lvl w:ilvl="1" w:tplc="04140003" w:tentative="1">
      <w:start w:val="1"/>
      <w:numFmt w:val="bullet"/>
      <w:lvlText w:val="o"/>
      <w:lvlJc w:val="left"/>
      <w:pPr>
        <w:ind w:left="2880" w:hanging="360"/>
      </w:pPr>
      <w:rPr>
        <w:rFonts w:ascii="Courier New" w:hAnsi="Courier New" w:cs="Courier New" w:hint="default"/>
      </w:rPr>
    </w:lvl>
    <w:lvl w:ilvl="2" w:tplc="04140005" w:tentative="1">
      <w:start w:val="1"/>
      <w:numFmt w:val="bullet"/>
      <w:lvlText w:val=""/>
      <w:lvlJc w:val="left"/>
      <w:pPr>
        <w:ind w:left="3600" w:hanging="360"/>
      </w:pPr>
      <w:rPr>
        <w:rFonts w:ascii="Wingdings" w:hAnsi="Wingdings" w:hint="default"/>
      </w:rPr>
    </w:lvl>
    <w:lvl w:ilvl="3" w:tplc="04140001" w:tentative="1">
      <w:start w:val="1"/>
      <w:numFmt w:val="bullet"/>
      <w:lvlText w:val=""/>
      <w:lvlJc w:val="left"/>
      <w:pPr>
        <w:ind w:left="4320" w:hanging="360"/>
      </w:pPr>
      <w:rPr>
        <w:rFonts w:ascii="Symbol" w:hAnsi="Symbol" w:hint="default"/>
      </w:rPr>
    </w:lvl>
    <w:lvl w:ilvl="4" w:tplc="04140003" w:tentative="1">
      <w:start w:val="1"/>
      <w:numFmt w:val="bullet"/>
      <w:lvlText w:val="o"/>
      <w:lvlJc w:val="left"/>
      <w:pPr>
        <w:ind w:left="5040" w:hanging="360"/>
      </w:pPr>
      <w:rPr>
        <w:rFonts w:ascii="Courier New" w:hAnsi="Courier New" w:cs="Courier New" w:hint="default"/>
      </w:rPr>
    </w:lvl>
    <w:lvl w:ilvl="5" w:tplc="04140005" w:tentative="1">
      <w:start w:val="1"/>
      <w:numFmt w:val="bullet"/>
      <w:lvlText w:val=""/>
      <w:lvlJc w:val="left"/>
      <w:pPr>
        <w:ind w:left="5760" w:hanging="360"/>
      </w:pPr>
      <w:rPr>
        <w:rFonts w:ascii="Wingdings" w:hAnsi="Wingdings" w:hint="default"/>
      </w:rPr>
    </w:lvl>
    <w:lvl w:ilvl="6" w:tplc="04140001" w:tentative="1">
      <w:start w:val="1"/>
      <w:numFmt w:val="bullet"/>
      <w:lvlText w:val=""/>
      <w:lvlJc w:val="left"/>
      <w:pPr>
        <w:ind w:left="6480" w:hanging="360"/>
      </w:pPr>
      <w:rPr>
        <w:rFonts w:ascii="Symbol" w:hAnsi="Symbol" w:hint="default"/>
      </w:rPr>
    </w:lvl>
    <w:lvl w:ilvl="7" w:tplc="04140003" w:tentative="1">
      <w:start w:val="1"/>
      <w:numFmt w:val="bullet"/>
      <w:lvlText w:val="o"/>
      <w:lvlJc w:val="left"/>
      <w:pPr>
        <w:ind w:left="7200" w:hanging="360"/>
      </w:pPr>
      <w:rPr>
        <w:rFonts w:ascii="Courier New" w:hAnsi="Courier New" w:cs="Courier New" w:hint="default"/>
      </w:rPr>
    </w:lvl>
    <w:lvl w:ilvl="8" w:tplc="04140005" w:tentative="1">
      <w:start w:val="1"/>
      <w:numFmt w:val="bullet"/>
      <w:lvlText w:val=""/>
      <w:lvlJc w:val="left"/>
      <w:pPr>
        <w:ind w:left="7920" w:hanging="360"/>
      </w:pPr>
      <w:rPr>
        <w:rFonts w:ascii="Wingdings" w:hAnsi="Wingdings" w:hint="default"/>
      </w:rPr>
    </w:lvl>
  </w:abstractNum>
  <w:abstractNum w:abstractNumId="15" w15:restartNumberingAfterBreak="0">
    <w:nsid w:val="67ED345A"/>
    <w:multiLevelType w:val="hybridMultilevel"/>
    <w:tmpl w:val="48DC8FD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68497AC2"/>
    <w:multiLevelType w:val="hybridMultilevel"/>
    <w:tmpl w:val="01243DF4"/>
    <w:lvl w:ilvl="0" w:tplc="0414000F">
      <w:start w:val="1"/>
      <w:numFmt w:val="decimal"/>
      <w:lvlText w:val="%1."/>
      <w:lvlJc w:val="left"/>
      <w:pPr>
        <w:ind w:left="720" w:hanging="360"/>
      </w:pPr>
    </w:lvl>
    <w:lvl w:ilvl="1" w:tplc="04140019">
      <w:start w:val="1"/>
      <w:numFmt w:val="decimal"/>
      <w:lvlText w:val="%2."/>
      <w:lvlJc w:val="left"/>
      <w:pPr>
        <w:tabs>
          <w:tab w:val="num" w:pos="1440"/>
        </w:tabs>
        <w:ind w:left="1440" w:hanging="360"/>
      </w:pPr>
    </w:lvl>
    <w:lvl w:ilvl="2" w:tplc="0414001B">
      <w:start w:val="1"/>
      <w:numFmt w:val="decimal"/>
      <w:lvlText w:val="%3."/>
      <w:lvlJc w:val="left"/>
      <w:pPr>
        <w:tabs>
          <w:tab w:val="num" w:pos="2160"/>
        </w:tabs>
        <w:ind w:left="2160" w:hanging="360"/>
      </w:pPr>
    </w:lvl>
    <w:lvl w:ilvl="3" w:tplc="0414000F">
      <w:start w:val="1"/>
      <w:numFmt w:val="decimal"/>
      <w:lvlText w:val="%4."/>
      <w:lvlJc w:val="left"/>
      <w:pPr>
        <w:tabs>
          <w:tab w:val="num" w:pos="2880"/>
        </w:tabs>
        <w:ind w:left="2880" w:hanging="360"/>
      </w:pPr>
    </w:lvl>
    <w:lvl w:ilvl="4" w:tplc="04140019">
      <w:start w:val="1"/>
      <w:numFmt w:val="decimal"/>
      <w:lvlText w:val="%5."/>
      <w:lvlJc w:val="left"/>
      <w:pPr>
        <w:tabs>
          <w:tab w:val="num" w:pos="3600"/>
        </w:tabs>
        <w:ind w:left="3600" w:hanging="360"/>
      </w:pPr>
    </w:lvl>
    <w:lvl w:ilvl="5" w:tplc="0414001B">
      <w:start w:val="1"/>
      <w:numFmt w:val="decimal"/>
      <w:lvlText w:val="%6."/>
      <w:lvlJc w:val="left"/>
      <w:pPr>
        <w:tabs>
          <w:tab w:val="num" w:pos="4320"/>
        </w:tabs>
        <w:ind w:left="4320" w:hanging="360"/>
      </w:pPr>
    </w:lvl>
    <w:lvl w:ilvl="6" w:tplc="0414000F">
      <w:start w:val="1"/>
      <w:numFmt w:val="decimal"/>
      <w:lvlText w:val="%7."/>
      <w:lvlJc w:val="left"/>
      <w:pPr>
        <w:tabs>
          <w:tab w:val="num" w:pos="5040"/>
        </w:tabs>
        <w:ind w:left="5040" w:hanging="360"/>
      </w:pPr>
    </w:lvl>
    <w:lvl w:ilvl="7" w:tplc="04140019">
      <w:start w:val="1"/>
      <w:numFmt w:val="decimal"/>
      <w:lvlText w:val="%8."/>
      <w:lvlJc w:val="left"/>
      <w:pPr>
        <w:tabs>
          <w:tab w:val="num" w:pos="5760"/>
        </w:tabs>
        <w:ind w:left="5760" w:hanging="360"/>
      </w:pPr>
    </w:lvl>
    <w:lvl w:ilvl="8" w:tplc="0414001B">
      <w:start w:val="1"/>
      <w:numFmt w:val="decimal"/>
      <w:lvlText w:val="%9."/>
      <w:lvlJc w:val="left"/>
      <w:pPr>
        <w:tabs>
          <w:tab w:val="num" w:pos="6480"/>
        </w:tabs>
        <w:ind w:left="6480" w:hanging="360"/>
      </w:pPr>
    </w:lvl>
  </w:abstractNum>
  <w:abstractNum w:abstractNumId="17" w15:restartNumberingAfterBreak="0">
    <w:nsid w:val="6EF047AE"/>
    <w:multiLevelType w:val="hybridMultilevel"/>
    <w:tmpl w:val="49804128"/>
    <w:lvl w:ilvl="0" w:tplc="04140001">
      <w:start w:val="1"/>
      <w:numFmt w:val="bullet"/>
      <w:lvlText w:val=""/>
      <w:lvlJc w:val="left"/>
      <w:pPr>
        <w:ind w:left="720" w:hanging="360"/>
      </w:pPr>
      <w:rPr>
        <w:rFonts w:ascii="Symbol" w:hAnsi="Symbol"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18" w15:restartNumberingAfterBreak="0">
    <w:nsid w:val="6FCF22A9"/>
    <w:multiLevelType w:val="hybridMultilevel"/>
    <w:tmpl w:val="C9A8D5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44F409F"/>
    <w:multiLevelType w:val="hybridMultilevel"/>
    <w:tmpl w:val="B0982C70"/>
    <w:lvl w:ilvl="0" w:tplc="1A1853E6">
      <w:start w:val="1"/>
      <w:numFmt w:val="bullet"/>
      <w:lvlText w:val="-"/>
      <w:lvlJc w:val="left"/>
      <w:pPr>
        <w:ind w:left="1428" w:hanging="360"/>
      </w:pPr>
      <w:rPr>
        <w:rFonts w:ascii="Comic Sans MS" w:eastAsia="Times New Roman" w:hAnsi="Comic Sans MS" w:cs="Times New Roman"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20" w15:restartNumberingAfterBreak="0">
    <w:nsid w:val="7B93797C"/>
    <w:multiLevelType w:val="hybridMultilevel"/>
    <w:tmpl w:val="01B860A0"/>
    <w:lvl w:ilvl="0" w:tplc="E7B25D6A">
      <w:start w:val="5"/>
      <w:numFmt w:val="decimal"/>
      <w:lvlText w:val="%1."/>
      <w:lvlJc w:val="left"/>
      <w:pPr>
        <w:tabs>
          <w:tab w:val="num" w:pos="1110"/>
        </w:tabs>
        <w:ind w:left="1110" w:hanging="75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1" w15:restartNumberingAfterBreak="0">
    <w:nsid w:val="7D0A366F"/>
    <w:multiLevelType w:val="hybridMultilevel"/>
    <w:tmpl w:val="EFA04C4C"/>
    <w:lvl w:ilvl="0" w:tplc="04140003">
      <w:start w:val="1"/>
      <w:numFmt w:val="bullet"/>
      <w:lvlText w:val="o"/>
      <w:lvlJc w:val="left"/>
      <w:pPr>
        <w:ind w:left="2136" w:hanging="360"/>
      </w:pPr>
      <w:rPr>
        <w:rFonts w:ascii="Courier New" w:hAnsi="Courier New" w:cs="Courier New" w:hint="default"/>
      </w:rPr>
    </w:lvl>
    <w:lvl w:ilvl="1" w:tplc="04140003" w:tentative="1">
      <w:start w:val="1"/>
      <w:numFmt w:val="bullet"/>
      <w:lvlText w:val="o"/>
      <w:lvlJc w:val="left"/>
      <w:pPr>
        <w:ind w:left="2856" w:hanging="360"/>
      </w:pPr>
      <w:rPr>
        <w:rFonts w:ascii="Courier New" w:hAnsi="Courier New" w:cs="Courier New" w:hint="default"/>
      </w:rPr>
    </w:lvl>
    <w:lvl w:ilvl="2" w:tplc="04140005" w:tentative="1">
      <w:start w:val="1"/>
      <w:numFmt w:val="bullet"/>
      <w:lvlText w:val=""/>
      <w:lvlJc w:val="left"/>
      <w:pPr>
        <w:ind w:left="3576" w:hanging="360"/>
      </w:pPr>
      <w:rPr>
        <w:rFonts w:ascii="Wingdings" w:hAnsi="Wingdings" w:hint="default"/>
      </w:rPr>
    </w:lvl>
    <w:lvl w:ilvl="3" w:tplc="04140001" w:tentative="1">
      <w:start w:val="1"/>
      <w:numFmt w:val="bullet"/>
      <w:lvlText w:val=""/>
      <w:lvlJc w:val="left"/>
      <w:pPr>
        <w:ind w:left="4296" w:hanging="360"/>
      </w:pPr>
      <w:rPr>
        <w:rFonts w:ascii="Symbol" w:hAnsi="Symbol" w:hint="default"/>
      </w:rPr>
    </w:lvl>
    <w:lvl w:ilvl="4" w:tplc="04140003" w:tentative="1">
      <w:start w:val="1"/>
      <w:numFmt w:val="bullet"/>
      <w:lvlText w:val="o"/>
      <w:lvlJc w:val="left"/>
      <w:pPr>
        <w:ind w:left="5016" w:hanging="360"/>
      </w:pPr>
      <w:rPr>
        <w:rFonts w:ascii="Courier New" w:hAnsi="Courier New" w:cs="Courier New" w:hint="default"/>
      </w:rPr>
    </w:lvl>
    <w:lvl w:ilvl="5" w:tplc="04140005" w:tentative="1">
      <w:start w:val="1"/>
      <w:numFmt w:val="bullet"/>
      <w:lvlText w:val=""/>
      <w:lvlJc w:val="left"/>
      <w:pPr>
        <w:ind w:left="5736" w:hanging="360"/>
      </w:pPr>
      <w:rPr>
        <w:rFonts w:ascii="Wingdings" w:hAnsi="Wingdings" w:hint="default"/>
      </w:rPr>
    </w:lvl>
    <w:lvl w:ilvl="6" w:tplc="04140001" w:tentative="1">
      <w:start w:val="1"/>
      <w:numFmt w:val="bullet"/>
      <w:lvlText w:val=""/>
      <w:lvlJc w:val="left"/>
      <w:pPr>
        <w:ind w:left="6456" w:hanging="360"/>
      </w:pPr>
      <w:rPr>
        <w:rFonts w:ascii="Symbol" w:hAnsi="Symbol" w:hint="default"/>
      </w:rPr>
    </w:lvl>
    <w:lvl w:ilvl="7" w:tplc="04140003" w:tentative="1">
      <w:start w:val="1"/>
      <w:numFmt w:val="bullet"/>
      <w:lvlText w:val="o"/>
      <w:lvlJc w:val="left"/>
      <w:pPr>
        <w:ind w:left="7176" w:hanging="360"/>
      </w:pPr>
      <w:rPr>
        <w:rFonts w:ascii="Courier New" w:hAnsi="Courier New" w:cs="Courier New" w:hint="default"/>
      </w:rPr>
    </w:lvl>
    <w:lvl w:ilvl="8" w:tplc="04140005" w:tentative="1">
      <w:start w:val="1"/>
      <w:numFmt w:val="bullet"/>
      <w:lvlText w:val=""/>
      <w:lvlJc w:val="left"/>
      <w:pPr>
        <w:ind w:left="7896" w:hanging="360"/>
      </w:pPr>
      <w:rPr>
        <w:rFonts w:ascii="Wingdings" w:hAnsi="Wingdings" w:hint="default"/>
      </w:rPr>
    </w:lvl>
  </w:abstractNum>
  <w:num w:numId="1">
    <w:abstractNumId w:val="13"/>
  </w:num>
  <w:num w:numId="2">
    <w:abstractNumId w:val="3"/>
  </w:num>
  <w:num w:numId="3">
    <w:abstractNumId w:val="20"/>
  </w:num>
  <w:num w:numId="4">
    <w:abstractNumId w:val="15"/>
  </w:num>
  <w:num w:numId="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6"/>
  </w:num>
  <w:num w:numId="8">
    <w:abstractNumId w:val="10"/>
  </w:num>
  <w:num w:numId="9">
    <w:abstractNumId w:val="18"/>
  </w:num>
  <w:num w:numId="10">
    <w:abstractNumId w:val="10"/>
  </w:num>
  <w:num w:numId="11">
    <w:abstractNumId w:val="10"/>
  </w:num>
  <w:num w:numId="12">
    <w:abstractNumId w:val="10"/>
  </w:num>
  <w:num w:numId="13">
    <w:abstractNumId w:val="17"/>
  </w:num>
  <w:num w:numId="14">
    <w:abstractNumId w:val="14"/>
  </w:num>
  <w:num w:numId="15">
    <w:abstractNumId w:val="21"/>
  </w:num>
  <w:num w:numId="16">
    <w:abstractNumId w:val="8"/>
  </w:num>
  <w:num w:numId="17">
    <w:abstractNumId w:val="19"/>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
  </w:num>
  <w:num w:numId="21">
    <w:abstractNumId w:val="2"/>
  </w:num>
  <w:num w:numId="22">
    <w:abstractNumId w:val="16"/>
  </w:num>
  <w:num w:numId="23">
    <w:abstractNumId w:val="13"/>
  </w:num>
  <w:num w:numId="24">
    <w:abstractNumId w:val="15"/>
  </w:num>
  <w:num w:numId="25">
    <w:abstractNumId w:val="5"/>
  </w:num>
  <w:num w:numId="26">
    <w:abstractNumId w:val="4"/>
  </w:num>
  <w:num w:numId="27">
    <w:abstractNumId w:val="9"/>
  </w:num>
  <w:num w:numId="28">
    <w:abstractNumId w:val="4"/>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D9B"/>
    <w:rsid w:val="00004F9E"/>
    <w:rsid w:val="00005AD5"/>
    <w:rsid w:val="000118E7"/>
    <w:rsid w:val="00021F24"/>
    <w:rsid w:val="00026C7C"/>
    <w:rsid w:val="00026FCB"/>
    <w:rsid w:val="000307A2"/>
    <w:rsid w:val="00032771"/>
    <w:rsid w:val="00035324"/>
    <w:rsid w:val="000370FB"/>
    <w:rsid w:val="000402D1"/>
    <w:rsid w:val="000452FA"/>
    <w:rsid w:val="00046DCD"/>
    <w:rsid w:val="0005494F"/>
    <w:rsid w:val="00055ED2"/>
    <w:rsid w:val="000561BD"/>
    <w:rsid w:val="00060BBE"/>
    <w:rsid w:val="00060FE9"/>
    <w:rsid w:val="00063610"/>
    <w:rsid w:val="0006431B"/>
    <w:rsid w:val="00064C47"/>
    <w:rsid w:val="00067D87"/>
    <w:rsid w:val="00067D98"/>
    <w:rsid w:val="00071E65"/>
    <w:rsid w:val="000817D1"/>
    <w:rsid w:val="0008777C"/>
    <w:rsid w:val="000909D6"/>
    <w:rsid w:val="00091567"/>
    <w:rsid w:val="0009231E"/>
    <w:rsid w:val="00092724"/>
    <w:rsid w:val="000931AD"/>
    <w:rsid w:val="0009544A"/>
    <w:rsid w:val="000962F6"/>
    <w:rsid w:val="00096D2A"/>
    <w:rsid w:val="000A0328"/>
    <w:rsid w:val="000A063F"/>
    <w:rsid w:val="000A661A"/>
    <w:rsid w:val="000A7307"/>
    <w:rsid w:val="000A789A"/>
    <w:rsid w:val="000B09AF"/>
    <w:rsid w:val="000B2041"/>
    <w:rsid w:val="000B4067"/>
    <w:rsid w:val="000C169F"/>
    <w:rsid w:val="000C1EBB"/>
    <w:rsid w:val="000C224D"/>
    <w:rsid w:val="000C23BD"/>
    <w:rsid w:val="000C6EAC"/>
    <w:rsid w:val="000D2EC4"/>
    <w:rsid w:val="000D31AE"/>
    <w:rsid w:val="000D4BF0"/>
    <w:rsid w:val="000D4E33"/>
    <w:rsid w:val="000E0238"/>
    <w:rsid w:val="000E2EAE"/>
    <w:rsid w:val="000E57FC"/>
    <w:rsid w:val="000E697C"/>
    <w:rsid w:val="000E72CE"/>
    <w:rsid w:val="000F0392"/>
    <w:rsid w:val="000F0A46"/>
    <w:rsid w:val="000F2A2B"/>
    <w:rsid w:val="000F447E"/>
    <w:rsid w:val="000F5C57"/>
    <w:rsid w:val="000F623C"/>
    <w:rsid w:val="00100179"/>
    <w:rsid w:val="00105EB5"/>
    <w:rsid w:val="00112FD6"/>
    <w:rsid w:val="001148FC"/>
    <w:rsid w:val="001159E6"/>
    <w:rsid w:val="00116372"/>
    <w:rsid w:val="00117A72"/>
    <w:rsid w:val="0012191A"/>
    <w:rsid w:val="0012298A"/>
    <w:rsid w:val="00125354"/>
    <w:rsid w:val="00127194"/>
    <w:rsid w:val="0012783B"/>
    <w:rsid w:val="00130A0A"/>
    <w:rsid w:val="001312DB"/>
    <w:rsid w:val="00131A1A"/>
    <w:rsid w:val="001362DC"/>
    <w:rsid w:val="001413D1"/>
    <w:rsid w:val="00144E2C"/>
    <w:rsid w:val="00145E7D"/>
    <w:rsid w:val="00151499"/>
    <w:rsid w:val="001553CF"/>
    <w:rsid w:val="00164A17"/>
    <w:rsid w:val="00175107"/>
    <w:rsid w:val="00180AC5"/>
    <w:rsid w:val="00180ED4"/>
    <w:rsid w:val="00181B95"/>
    <w:rsid w:val="00194C46"/>
    <w:rsid w:val="00195353"/>
    <w:rsid w:val="001A0426"/>
    <w:rsid w:val="001A302C"/>
    <w:rsid w:val="001B00F3"/>
    <w:rsid w:val="001B5CBD"/>
    <w:rsid w:val="001B6CC3"/>
    <w:rsid w:val="001C1302"/>
    <w:rsid w:val="001C3913"/>
    <w:rsid w:val="001C59D7"/>
    <w:rsid w:val="001C6872"/>
    <w:rsid w:val="001C6C09"/>
    <w:rsid w:val="001C6F92"/>
    <w:rsid w:val="001D3968"/>
    <w:rsid w:val="001D5C94"/>
    <w:rsid w:val="001D5E70"/>
    <w:rsid w:val="001E16AC"/>
    <w:rsid w:val="001E2048"/>
    <w:rsid w:val="001E207B"/>
    <w:rsid w:val="001E21C9"/>
    <w:rsid w:val="001E3E7E"/>
    <w:rsid w:val="001E5ADF"/>
    <w:rsid w:val="001E6216"/>
    <w:rsid w:val="001E7D08"/>
    <w:rsid w:val="001F06DE"/>
    <w:rsid w:val="001F191C"/>
    <w:rsid w:val="001F246B"/>
    <w:rsid w:val="001F4191"/>
    <w:rsid w:val="001F452B"/>
    <w:rsid w:val="0020067A"/>
    <w:rsid w:val="00200E6E"/>
    <w:rsid w:val="002039FB"/>
    <w:rsid w:val="00205567"/>
    <w:rsid w:val="00206E6E"/>
    <w:rsid w:val="00211F9F"/>
    <w:rsid w:val="00214587"/>
    <w:rsid w:val="0021572C"/>
    <w:rsid w:val="00215D43"/>
    <w:rsid w:val="00216782"/>
    <w:rsid w:val="00220545"/>
    <w:rsid w:val="00221202"/>
    <w:rsid w:val="00221519"/>
    <w:rsid w:val="0022210F"/>
    <w:rsid w:val="00223827"/>
    <w:rsid w:val="00226544"/>
    <w:rsid w:val="00226FB8"/>
    <w:rsid w:val="00233D2B"/>
    <w:rsid w:val="00236F57"/>
    <w:rsid w:val="00237407"/>
    <w:rsid w:val="002378C0"/>
    <w:rsid w:val="00237928"/>
    <w:rsid w:val="00240166"/>
    <w:rsid w:val="002501BB"/>
    <w:rsid w:val="002513D5"/>
    <w:rsid w:val="002513EE"/>
    <w:rsid w:val="00251B29"/>
    <w:rsid w:val="002523EE"/>
    <w:rsid w:val="00252F7B"/>
    <w:rsid w:val="00256672"/>
    <w:rsid w:val="00257517"/>
    <w:rsid w:val="00264F91"/>
    <w:rsid w:val="0027146A"/>
    <w:rsid w:val="00272317"/>
    <w:rsid w:val="00273B8D"/>
    <w:rsid w:val="00274844"/>
    <w:rsid w:val="00275504"/>
    <w:rsid w:val="002818AA"/>
    <w:rsid w:val="002830AA"/>
    <w:rsid w:val="00283A72"/>
    <w:rsid w:val="0029016A"/>
    <w:rsid w:val="00293862"/>
    <w:rsid w:val="00293A31"/>
    <w:rsid w:val="0029506B"/>
    <w:rsid w:val="002959A7"/>
    <w:rsid w:val="00295D2C"/>
    <w:rsid w:val="002A0B56"/>
    <w:rsid w:val="002A325F"/>
    <w:rsid w:val="002A4615"/>
    <w:rsid w:val="002A4D46"/>
    <w:rsid w:val="002A59C2"/>
    <w:rsid w:val="002A6C8D"/>
    <w:rsid w:val="002A6EA4"/>
    <w:rsid w:val="002B78EA"/>
    <w:rsid w:val="002C0D6A"/>
    <w:rsid w:val="002C2EAA"/>
    <w:rsid w:val="002C3368"/>
    <w:rsid w:val="002C3553"/>
    <w:rsid w:val="002C5D5A"/>
    <w:rsid w:val="002C74DF"/>
    <w:rsid w:val="002D0096"/>
    <w:rsid w:val="002D031C"/>
    <w:rsid w:val="002D0EA7"/>
    <w:rsid w:val="002D33DD"/>
    <w:rsid w:val="002D431B"/>
    <w:rsid w:val="002D57EE"/>
    <w:rsid w:val="002E0AA2"/>
    <w:rsid w:val="002E19F7"/>
    <w:rsid w:val="002E2286"/>
    <w:rsid w:val="002E3E5F"/>
    <w:rsid w:val="002E55F1"/>
    <w:rsid w:val="002E5CB8"/>
    <w:rsid w:val="002F1E36"/>
    <w:rsid w:val="002F2522"/>
    <w:rsid w:val="002F33BD"/>
    <w:rsid w:val="002F3B49"/>
    <w:rsid w:val="002F5466"/>
    <w:rsid w:val="00301756"/>
    <w:rsid w:val="0030185C"/>
    <w:rsid w:val="00301BD3"/>
    <w:rsid w:val="00302ABE"/>
    <w:rsid w:val="00302DB6"/>
    <w:rsid w:val="00302E93"/>
    <w:rsid w:val="003037F9"/>
    <w:rsid w:val="00303959"/>
    <w:rsid w:val="00303EAD"/>
    <w:rsid w:val="00313C83"/>
    <w:rsid w:val="003201D5"/>
    <w:rsid w:val="003208CB"/>
    <w:rsid w:val="00322DD6"/>
    <w:rsid w:val="00324B9A"/>
    <w:rsid w:val="00330820"/>
    <w:rsid w:val="00330B43"/>
    <w:rsid w:val="00333313"/>
    <w:rsid w:val="00335452"/>
    <w:rsid w:val="0033694B"/>
    <w:rsid w:val="00355614"/>
    <w:rsid w:val="00357DE8"/>
    <w:rsid w:val="003609A1"/>
    <w:rsid w:val="00361D12"/>
    <w:rsid w:val="00361D65"/>
    <w:rsid w:val="003627BB"/>
    <w:rsid w:val="003640D4"/>
    <w:rsid w:val="00374072"/>
    <w:rsid w:val="003757BD"/>
    <w:rsid w:val="003770AA"/>
    <w:rsid w:val="003803FD"/>
    <w:rsid w:val="00383AD8"/>
    <w:rsid w:val="00385F85"/>
    <w:rsid w:val="00386446"/>
    <w:rsid w:val="00390CCF"/>
    <w:rsid w:val="00392E75"/>
    <w:rsid w:val="00393057"/>
    <w:rsid w:val="003930A6"/>
    <w:rsid w:val="003943C8"/>
    <w:rsid w:val="00396B98"/>
    <w:rsid w:val="003A011E"/>
    <w:rsid w:val="003A0167"/>
    <w:rsid w:val="003A19C3"/>
    <w:rsid w:val="003A1AAB"/>
    <w:rsid w:val="003A1B77"/>
    <w:rsid w:val="003A2071"/>
    <w:rsid w:val="003A2CC0"/>
    <w:rsid w:val="003A3FD4"/>
    <w:rsid w:val="003A4419"/>
    <w:rsid w:val="003A47EC"/>
    <w:rsid w:val="003A5262"/>
    <w:rsid w:val="003A68A2"/>
    <w:rsid w:val="003A717D"/>
    <w:rsid w:val="003B461A"/>
    <w:rsid w:val="003B476D"/>
    <w:rsid w:val="003B5550"/>
    <w:rsid w:val="003B5587"/>
    <w:rsid w:val="003C0B6A"/>
    <w:rsid w:val="003C1DC7"/>
    <w:rsid w:val="003C2FA7"/>
    <w:rsid w:val="003C47EE"/>
    <w:rsid w:val="003C663E"/>
    <w:rsid w:val="003C7296"/>
    <w:rsid w:val="003D2B79"/>
    <w:rsid w:val="003D3250"/>
    <w:rsid w:val="003D45EC"/>
    <w:rsid w:val="003D5685"/>
    <w:rsid w:val="003D70B1"/>
    <w:rsid w:val="003E079C"/>
    <w:rsid w:val="003E0C5B"/>
    <w:rsid w:val="003E1CEA"/>
    <w:rsid w:val="003E2056"/>
    <w:rsid w:val="003E4335"/>
    <w:rsid w:val="003E468B"/>
    <w:rsid w:val="003E4D4D"/>
    <w:rsid w:val="003E57A5"/>
    <w:rsid w:val="003E70AD"/>
    <w:rsid w:val="003F381C"/>
    <w:rsid w:val="003F5381"/>
    <w:rsid w:val="003F5677"/>
    <w:rsid w:val="003F608B"/>
    <w:rsid w:val="00403766"/>
    <w:rsid w:val="00403A50"/>
    <w:rsid w:val="00404F61"/>
    <w:rsid w:val="00405453"/>
    <w:rsid w:val="004056C2"/>
    <w:rsid w:val="0040656B"/>
    <w:rsid w:val="004075B5"/>
    <w:rsid w:val="004109B9"/>
    <w:rsid w:val="0041464D"/>
    <w:rsid w:val="0041728F"/>
    <w:rsid w:val="00417BE5"/>
    <w:rsid w:val="00420907"/>
    <w:rsid w:val="004237CD"/>
    <w:rsid w:val="00425482"/>
    <w:rsid w:val="004306CA"/>
    <w:rsid w:val="00431126"/>
    <w:rsid w:val="00434154"/>
    <w:rsid w:val="00434986"/>
    <w:rsid w:val="00436643"/>
    <w:rsid w:val="00436F1F"/>
    <w:rsid w:val="0043774C"/>
    <w:rsid w:val="004412CA"/>
    <w:rsid w:val="00443322"/>
    <w:rsid w:val="0045017D"/>
    <w:rsid w:val="00451CCE"/>
    <w:rsid w:val="00451EE8"/>
    <w:rsid w:val="00452475"/>
    <w:rsid w:val="004608BA"/>
    <w:rsid w:val="0046540D"/>
    <w:rsid w:val="00465FB0"/>
    <w:rsid w:val="00467CAE"/>
    <w:rsid w:val="0047242F"/>
    <w:rsid w:val="004746B5"/>
    <w:rsid w:val="0047760B"/>
    <w:rsid w:val="004777D2"/>
    <w:rsid w:val="00480576"/>
    <w:rsid w:val="00483073"/>
    <w:rsid w:val="00484CC0"/>
    <w:rsid w:val="00490537"/>
    <w:rsid w:val="00492833"/>
    <w:rsid w:val="00495AF7"/>
    <w:rsid w:val="00496E4A"/>
    <w:rsid w:val="004A1038"/>
    <w:rsid w:val="004A5EE1"/>
    <w:rsid w:val="004A6B68"/>
    <w:rsid w:val="004A77DD"/>
    <w:rsid w:val="004A7855"/>
    <w:rsid w:val="004B32D9"/>
    <w:rsid w:val="004B3879"/>
    <w:rsid w:val="004B3A0C"/>
    <w:rsid w:val="004B3AF3"/>
    <w:rsid w:val="004B6705"/>
    <w:rsid w:val="004B6DD3"/>
    <w:rsid w:val="004B7A27"/>
    <w:rsid w:val="004B7BEB"/>
    <w:rsid w:val="004C5058"/>
    <w:rsid w:val="004C53B0"/>
    <w:rsid w:val="004D00E1"/>
    <w:rsid w:val="004D426B"/>
    <w:rsid w:val="004D4907"/>
    <w:rsid w:val="004D5592"/>
    <w:rsid w:val="004D72EB"/>
    <w:rsid w:val="004E1833"/>
    <w:rsid w:val="004E6B4E"/>
    <w:rsid w:val="004E7BFA"/>
    <w:rsid w:val="004E7F30"/>
    <w:rsid w:val="004F1F38"/>
    <w:rsid w:val="004F2617"/>
    <w:rsid w:val="004F2A5B"/>
    <w:rsid w:val="004F2BBA"/>
    <w:rsid w:val="004F6D98"/>
    <w:rsid w:val="004F7724"/>
    <w:rsid w:val="00500443"/>
    <w:rsid w:val="00505316"/>
    <w:rsid w:val="00506DE0"/>
    <w:rsid w:val="00507BA3"/>
    <w:rsid w:val="0051344E"/>
    <w:rsid w:val="00513681"/>
    <w:rsid w:val="00515A95"/>
    <w:rsid w:val="005176B4"/>
    <w:rsid w:val="00522B89"/>
    <w:rsid w:val="005234EF"/>
    <w:rsid w:val="005250EF"/>
    <w:rsid w:val="00532100"/>
    <w:rsid w:val="00533ACA"/>
    <w:rsid w:val="00533E5A"/>
    <w:rsid w:val="00534620"/>
    <w:rsid w:val="005357A9"/>
    <w:rsid w:val="0053707B"/>
    <w:rsid w:val="00537BB2"/>
    <w:rsid w:val="00541DAA"/>
    <w:rsid w:val="005425A3"/>
    <w:rsid w:val="00543084"/>
    <w:rsid w:val="005430D8"/>
    <w:rsid w:val="00544902"/>
    <w:rsid w:val="005451F5"/>
    <w:rsid w:val="0055070D"/>
    <w:rsid w:val="00550A9C"/>
    <w:rsid w:val="005525F6"/>
    <w:rsid w:val="00553FA7"/>
    <w:rsid w:val="005565B8"/>
    <w:rsid w:val="00557DE8"/>
    <w:rsid w:val="00563208"/>
    <w:rsid w:val="00563B1D"/>
    <w:rsid w:val="00564BF3"/>
    <w:rsid w:val="0057029D"/>
    <w:rsid w:val="005714A1"/>
    <w:rsid w:val="00571EE7"/>
    <w:rsid w:val="00572585"/>
    <w:rsid w:val="00575196"/>
    <w:rsid w:val="00576083"/>
    <w:rsid w:val="005803D4"/>
    <w:rsid w:val="00580E0E"/>
    <w:rsid w:val="00585EF1"/>
    <w:rsid w:val="00585F10"/>
    <w:rsid w:val="00586D16"/>
    <w:rsid w:val="00587AD6"/>
    <w:rsid w:val="0059004C"/>
    <w:rsid w:val="0059122B"/>
    <w:rsid w:val="00596ECA"/>
    <w:rsid w:val="005A1A86"/>
    <w:rsid w:val="005A2413"/>
    <w:rsid w:val="005A385F"/>
    <w:rsid w:val="005A5655"/>
    <w:rsid w:val="005B1150"/>
    <w:rsid w:val="005C1122"/>
    <w:rsid w:val="005C21F6"/>
    <w:rsid w:val="005D1799"/>
    <w:rsid w:val="005D3A4B"/>
    <w:rsid w:val="005D4595"/>
    <w:rsid w:val="005D4F2E"/>
    <w:rsid w:val="005D5141"/>
    <w:rsid w:val="005D6294"/>
    <w:rsid w:val="005D6719"/>
    <w:rsid w:val="005D7514"/>
    <w:rsid w:val="005E1BBE"/>
    <w:rsid w:val="005E2300"/>
    <w:rsid w:val="005F0609"/>
    <w:rsid w:val="005F246F"/>
    <w:rsid w:val="005F3225"/>
    <w:rsid w:val="005F4704"/>
    <w:rsid w:val="005F7FD0"/>
    <w:rsid w:val="0060011E"/>
    <w:rsid w:val="00603BF9"/>
    <w:rsid w:val="00607962"/>
    <w:rsid w:val="006102C5"/>
    <w:rsid w:val="00610BFF"/>
    <w:rsid w:val="00612A9E"/>
    <w:rsid w:val="00612AC8"/>
    <w:rsid w:val="00613BDE"/>
    <w:rsid w:val="0061790A"/>
    <w:rsid w:val="00620800"/>
    <w:rsid w:val="00630916"/>
    <w:rsid w:val="0063161E"/>
    <w:rsid w:val="00631899"/>
    <w:rsid w:val="006322B7"/>
    <w:rsid w:val="0063280F"/>
    <w:rsid w:val="00634919"/>
    <w:rsid w:val="006361EC"/>
    <w:rsid w:val="00637EFE"/>
    <w:rsid w:val="006405FE"/>
    <w:rsid w:val="00643F7D"/>
    <w:rsid w:val="00644A8B"/>
    <w:rsid w:val="0064773F"/>
    <w:rsid w:val="00651B66"/>
    <w:rsid w:val="006530AA"/>
    <w:rsid w:val="00654887"/>
    <w:rsid w:val="006571BD"/>
    <w:rsid w:val="00657D94"/>
    <w:rsid w:val="00663AEC"/>
    <w:rsid w:val="00665B55"/>
    <w:rsid w:val="00667470"/>
    <w:rsid w:val="006735F9"/>
    <w:rsid w:val="00676384"/>
    <w:rsid w:val="0067639C"/>
    <w:rsid w:val="00676D2B"/>
    <w:rsid w:val="00684BD2"/>
    <w:rsid w:val="00685880"/>
    <w:rsid w:val="0069035D"/>
    <w:rsid w:val="00690665"/>
    <w:rsid w:val="006913BE"/>
    <w:rsid w:val="00691D19"/>
    <w:rsid w:val="006935A5"/>
    <w:rsid w:val="006958CA"/>
    <w:rsid w:val="00696530"/>
    <w:rsid w:val="00696B14"/>
    <w:rsid w:val="0069797F"/>
    <w:rsid w:val="006A4EC7"/>
    <w:rsid w:val="006A7192"/>
    <w:rsid w:val="006B3A47"/>
    <w:rsid w:val="006B41CC"/>
    <w:rsid w:val="006B7500"/>
    <w:rsid w:val="006C10DD"/>
    <w:rsid w:val="006C24EE"/>
    <w:rsid w:val="006C4093"/>
    <w:rsid w:val="006D0BF1"/>
    <w:rsid w:val="006D3218"/>
    <w:rsid w:val="006D374F"/>
    <w:rsid w:val="006D3F2A"/>
    <w:rsid w:val="006D5D44"/>
    <w:rsid w:val="006E6DA7"/>
    <w:rsid w:val="006F1D6A"/>
    <w:rsid w:val="006F1E43"/>
    <w:rsid w:val="006F39F4"/>
    <w:rsid w:val="006F79B0"/>
    <w:rsid w:val="00703EA9"/>
    <w:rsid w:val="0070406B"/>
    <w:rsid w:val="007043EB"/>
    <w:rsid w:val="00704AEB"/>
    <w:rsid w:val="0070551B"/>
    <w:rsid w:val="0071026D"/>
    <w:rsid w:val="007103CB"/>
    <w:rsid w:val="00712261"/>
    <w:rsid w:val="007164B7"/>
    <w:rsid w:val="007173DD"/>
    <w:rsid w:val="00717422"/>
    <w:rsid w:val="00717CB7"/>
    <w:rsid w:val="00717DFA"/>
    <w:rsid w:val="00721018"/>
    <w:rsid w:val="0072102A"/>
    <w:rsid w:val="007214B8"/>
    <w:rsid w:val="0072216C"/>
    <w:rsid w:val="007241F2"/>
    <w:rsid w:val="00724EFD"/>
    <w:rsid w:val="00727905"/>
    <w:rsid w:val="00727ABE"/>
    <w:rsid w:val="00727EF6"/>
    <w:rsid w:val="00731097"/>
    <w:rsid w:val="00731278"/>
    <w:rsid w:val="007342E0"/>
    <w:rsid w:val="0073538C"/>
    <w:rsid w:val="0073601A"/>
    <w:rsid w:val="007369E7"/>
    <w:rsid w:val="0074002E"/>
    <w:rsid w:val="00743487"/>
    <w:rsid w:val="007436C0"/>
    <w:rsid w:val="00743E43"/>
    <w:rsid w:val="0074474A"/>
    <w:rsid w:val="007460E0"/>
    <w:rsid w:val="007471D2"/>
    <w:rsid w:val="00751C65"/>
    <w:rsid w:val="00751D11"/>
    <w:rsid w:val="007533B2"/>
    <w:rsid w:val="00754394"/>
    <w:rsid w:val="00762493"/>
    <w:rsid w:val="007648B0"/>
    <w:rsid w:val="00766FF4"/>
    <w:rsid w:val="00767212"/>
    <w:rsid w:val="00771105"/>
    <w:rsid w:val="007761FF"/>
    <w:rsid w:val="00777387"/>
    <w:rsid w:val="00780F4B"/>
    <w:rsid w:val="00783B2A"/>
    <w:rsid w:val="00784716"/>
    <w:rsid w:val="007864B7"/>
    <w:rsid w:val="007873D1"/>
    <w:rsid w:val="00790E7F"/>
    <w:rsid w:val="007965FB"/>
    <w:rsid w:val="007A3416"/>
    <w:rsid w:val="007A4445"/>
    <w:rsid w:val="007A6109"/>
    <w:rsid w:val="007B225D"/>
    <w:rsid w:val="007B542F"/>
    <w:rsid w:val="007C00E1"/>
    <w:rsid w:val="007C0420"/>
    <w:rsid w:val="007C0CB9"/>
    <w:rsid w:val="007C1DE6"/>
    <w:rsid w:val="007C665C"/>
    <w:rsid w:val="007C7DCA"/>
    <w:rsid w:val="007D2187"/>
    <w:rsid w:val="007D77F6"/>
    <w:rsid w:val="007E12EF"/>
    <w:rsid w:val="007E7FCD"/>
    <w:rsid w:val="007F236C"/>
    <w:rsid w:val="007F275C"/>
    <w:rsid w:val="007F427A"/>
    <w:rsid w:val="007F515F"/>
    <w:rsid w:val="007F7E97"/>
    <w:rsid w:val="008000DC"/>
    <w:rsid w:val="008003AC"/>
    <w:rsid w:val="00800CD7"/>
    <w:rsid w:val="008028C8"/>
    <w:rsid w:val="00802CD0"/>
    <w:rsid w:val="008035E0"/>
    <w:rsid w:val="008048E7"/>
    <w:rsid w:val="00804C25"/>
    <w:rsid w:val="00804E83"/>
    <w:rsid w:val="008068CA"/>
    <w:rsid w:val="00810145"/>
    <w:rsid w:val="00814150"/>
    <w:rsid w:val="00814460"/>
    <w:rsid w:val="008169A1"/>
    <w:rsid w:val="00816DAD"/>
    <w:rsid w:val="00820BFE"/>
    <w:rsid w:val="00820F03"/>
    <w:rsid w:val="0082496F"/>
    <w:rsid w:val="00826AD8"/>
    <w:rsid w:val="0082703F"/>
    <w:rsid w:val="008310BC"/>
    <w:rsid w:val="00832D6C"/>
    <w:rsid w:val="00833648"/>
    <w:rsid w:val="00846067"/>
    <w:rsid w:val="00846BCC"/>
    <w:rsid w:val="00853472"/>
    <w:rsid w:val="00854266"/>
    <w:rsid w:val="00855AF5"/>
    <w:rsid w:val="00857BE1"/>
    <w:rsid w:val="00860418"/>
    <w:rsid w:val="008623D9"/>
    <w:rsid w:val="00864643"/>
    <w:rsid w:val="00864970"/>
    <w:rsid w:val="00864FE3"/>
    <w:rsid w:val="008671C6"/>
    <w:rsid w:val="00867927"/>
    <w:rsid w:val="00872191"/>
    <w:rsid w:val="0087304D"/>
    <w:rsid w:val="00873185"/>
    <w:rsid w:val="00880327"/>
    <w:rsid w:val="008824B9"/>
    <w:rsid w:val="008837A6"/>
    <w:rsid w:val="00884208"/>
    <w:rsid w:val="00884760"/>
    <w:rsid w:val="008850CB"/>
    <w:rsid w:val="00885F2C"/>
    <w:rsid w:val="0088785C"/>
    <w:rsid w:val="008878BE"/>
    <w:rsid w:val="00887AC2"/>
    <w:rsid w:val="00892C7A"/>
    <w:rsid w:val="008953EF"/>
    <w:rsid w:val="008A1317"/>
    <w:rsid w:val="008A27B8"/>
    <w:rsid w:val="008A2C39"/>
    <w:rsid w:val="008A3A3E"/>
    <w:rsid w:val="008A3A60"/>
    <w:rsid w:val="008A3F50"/>
    <w:rsid w:val="008A418F"/>
    <w:rsid w:val="008A432E"/>
    <w:rsid w:val="008A7013"/>
    <w:rsid w:val="008B42A6"/>
    <w:rsid w:val="008B4D34"/>
    <w:rsid w:val="008B7118"/>
    <w:rsid w:val="008C0B06"/>
    <w:rsid w:val="008C1A5A"/>
    <w:rsid w:val="008C27A5"/>
    <w:rsid w:val="008C34AD"/>
    <w:rsid w:val="008C3D8E"/>
    <w:rsid w:val="008C4496"/>
    <w:rsid w:val="008C5B6F"/>
    <w:rsid w:val="008C61A6"/>
    <w:rsid w:val="008C6B85"/>
    <w:rsid w:val="008D1B16"/>
    <w:rsid w:val="008D1E27"/>
    <w:rsid w:val="008D3B9C"/>
    <w:rsid w:val="008D5128"/>
    <w:rsid w:val="008D5A1C"/>
    <w:rsid w:val="008E12E7"/>
    <w:rsid w:val="008E2E87"/>
    <w:rsid w:val="008E6622"/>
    <w:rsid w:val="008F13FB"/>
    <w:rsid w:val="008F3F8F"/>
    <w:rsid w:val="008F476D"/>
    <w:rsid w:val="008F5758"/>
    <w:rsid w:val="008F5E50"/>
    <w:rsid w:val="008F6C48"/>
    <w:rsid w:val="009015D7"/>
    <w:rsid w:val="00901B67"/>
    <w:rsid w:val="00905F02"/>
    <w:rsid w:val="00906077"/>
    <w:rsid w:val="00906885"/>
    <w:rsid w:val="00907608"/>
    <w:rsid w:val="00912E8F"/>
    <w:rsid w:val="00912FCE"/>
    <w:rsid w:val="00913D05"/>
    <w:rsid w:val="0091667D"/>
    <w:rsid w:val="00916B90"/>
    <w:rsid w:val="0092119A"/>
    <w:rsid w:val="0092282A"/>
    <w:rsid w:val="00922A24"/>
    <w:rsid w:val="00923329"/>
    <w:rsid w:val="00923E5D"/>
    <w:rsid w:val="00930F16"/>
    <w:rsid w:val="00932837"/>
    <w:rsid w:val="0094102C"/>
    <w:rsid w:val="009413A5"/>
    <w:rsid w:val="00942603"/>
    <w:rsid w:val="009426DF"/>
    <w:rsid w:val="00943C8C"/>
    <w:rsid w:val="00945449"/>
    <w:rsid w:val="009537A7"/>
    <w:rsid w:val="00954046"/>
    <w:rsid w:val="00956A99"/>
    <w:rsid w:val="00960583"/>
    <w:rsid w:val="00960BA3"/>
    <w:rsid w:val="0096178E"/>
    <w:rsid w:val="0096295A"/>
    <w:rsid w:val="009637DC"/>
    <w:rsid w:val="00964DD7"/>
    <w:rsid w:val="00966D35"/>
    <w:rsid w:val="00967891"/>
    <w:rsid w:val="00971E33"/>
    <w:rsid w:val="00974D24"/>
    <w:rsid w:val="00983934"/>
    <w:rsid w:val="00984738"/>
    <w:rsid w:val="0098553E"/>
    <w:rsid w:val="00985F72"/>
    <w:rsid w:val="00987BB7"/>
    <w:rsid w:val="009901A1"/>
    <w:rsid w:val="0099079F"/>
    <w:rsid w:val="00995933"/>
    <w:rsid w:val="009959D5"/>
    <w:rsid w:val="00996A8B"/>
    <w:rsid w:val="009979D6"/>
    <w:rsid w:val="009A3251"/>
    <w:rsid w:val="009A4B43"/>
    <w:rsid w:val="009A51BB"/>
    <w:rsid w:val="009A5604"/>
    <w:rsid w:val="009A69D7"/>
    <w:rsid w:val="009B02F1"/>
    <w:rsid w:val="009B25B7"/>
    <w:rsid w:val="009B6933"/>
    <w:rsid w:val="009B6CA6"/>
    <w:rsid w:val="009C0118"/>
    <w:rsid w:val="009C2E6E"/>
    <w:rsid w:val="009C31BD"/>
    <w:rsid w:val="009C627D"/>
    <w:rsid w:val="009C6311"/>
    <w:rsid w:val="009C7A39"/>
    <w:rsid w:val="009D076E"/>
    <w:rsid w:val="009D3300"/>
    <w:rsid w:val="009D680D"/>
    <w:rsid w:val="009D6BA7"/>
    <w:rsid w:val="009D7635"/>
    <w:rsid w:val="009D7B94"/>
    <w:rsid w:val="009E05EE"/>
    <w:rsid w:val="009E0A6E"/>
    <w:rsid w:val="009E1A97"/>
    <w:rsid w:val="009E1C68"/>
    <w:rsid w:val="009E259B"/>
    <w:rsid w:val="009E4173"/>
    <w:rsid w:val="009E4EB0"/>
    <w:rsid w:val="009E6681"/>
    <w:rsid w:val="009F0665"/>
    <w:rsid w:val="009F4FBC"/>
    <w:rsid w:val="009F61FA"/>
    <w:rsid w:val="009F7926"/>
    <w:rsid w:val="009F7FBF"/>
    <w:rsid w:val="00A04589"/>
    <w:rsid w:val="00A0537D"/>
    <w:rsid w:val="00A05651"/>
    <w:rsid w:val="00A058B9"/>
    <w:rsid w:val="00A0742D"/>
    <w:rsid w:val="00A0761D"/>
    <w:rsid w:val="00A10188"/>
    <w:rsid w:val="00A1072A"/>
    <w:rsid w:val="00A11CC6"/>
    <w:rsid w:val="00A168C1"/>
    <w:rsid w:val="00A21D46"/>
    <w:rsid w:val="00A229B9"/>
    <w:rsid w:val="00A24925"/>
    <w:rsid w:val="00A324D7"/>
    <w:rsid w:val="00A4045A"/>
    <w:rsid w:val="00A44638"/>
    <w:rsid w:val="00A44F57"/>
    <w:rsid w:val="00A45669"/>
    <w:rsid w:val="00A520CA"/>
    <w:rsid w:val="00A52605"/>
    <w:rsid w:val="00A52759"/>
    <w:rsid w:val="00A530DA"/>
    <w:rsid w:val="00A55324"/>
    <w:rsid w:val="00A56AFC"/>
    <w:rsid w:val="00A57708"/>
    <w:rsid w:val="00A57B79"/>
    <w:rsid w:val="00A6193C"/>
    <w:rsid w:val="00A62E11"/>
    <w:rsid w:val="00A63DE3"/>
    <w:rsid w:val="00A65357"/>
    <w:rsid w:val="00A653A8"/>
    <w:rsid w:val="00A714FA"/>
    <w:rsid w:val="00A82B65"/>
    <w:rsid w:val="00A8424E"/>
    <w:rsid w:val="00A853CE"/>
    <w:rsid w:val="00A85A64"/>
    <w:rsid w:val="00A91755"/>
    <w:rsid w:val="00A95693"/>
    <w:rsid w:val="00AA1079"/>
    <w:rsid w:val="00AA21A9"/>
    <w:rsid w:val="00AA4D61"/>
    <w:rsid w:val="00AA7E75"/>
    <w:rsid w:val="00AB1336"/>
    <w:rsid w:val="00AB18D7"/>
    <w:rsid w:val="00AB240F"/>
    <w:rsid w:val="00AB44CC"/>
    <w:rsid w:val="00AB67FD"/>
    <w:rsid w:val="00AC0C43"/>
    <w:rsid w:val="00AC35CA"/>
    <w:rsid w:val="00AC3BB3"/>
    <w:rsid w:val="00AC46DB"/>
    <w:rsid w:val="00AC4BD3"/>
    <w:rsid w:val="00AC7D1A"/>
    <w:rsid w:val="00AD15F3"/>
    <w:rsid w:val="00AD1619"/>
    <w:rsid w:val="00AD2D99"/>
    <w:rsid w:val="00AD4CC9"/>
    <w:rsid w:val="00AD5E77"/>
    <w:rsid w:val="00AE0E2D"/>
    <w:rsid w:val="00AE1433"/>
    <w:rsid w:val="00AE1723"/>
    <w:rsid w:val="00AE24C7"/>
    <w:rsid w:val="00AE2D50"/>
    <w:rsid w:val="00AE44E4"/>
    <w:rsid w:val="00AF13F8"/>
    <w:rsid w:val="00AF1E05"/>
    <w:rsid w:val="00AF4913"/>
    <w:rsid w:val="00AF5BDC"/>
    <w:rsid w:val="00AF7357"/>
    <w:rsid w:val="00B0161A"/>
    <w:rsid w:val="00B01AD6"/>
    <w:rsid w:val="00B024CA"/>
    <w:rsid w:val="00B04932"/>
    <w:rsid w:val="00B05864"/>
    <w:rsid w:val="00B05B03"/>
    <w:rsid w:val="00B07008"/>
    <w:rsid w:val="00B12F34"/>
    <w:rsid w:val="00B14B6A"/>
    <w:rsid w:val="00B15A8C"/>
    <w:rsid w:val="00B238D8"/>
    <w:rsid w:val="00B2470D"/>
    <w:rsid w:val="00B27799"/>
    <w:rsid w:val="00B30FB5"/>
    <w:rsid w:val="00B32697"/>
    <w:rsid w:val="00B32703"/>
    <w:rsid w:val="00B33768"/>
    <w:rsid w:val="00B33DB1"/>
    <w:rsid w:val="00B355C9"/>
    <w:rsid w:val="00B37113"/>
    <w:rsid w:val="00B46849"/>
    <w:rsid w:val="00B5254B"/>
    <w:rsid w:val="00B5510A"/>
    <w:rsid w:val="00B64660"/>
    <w:rsid w:val="00B658A4"/>
    <w:rsid w:val="00B7322C"/>
    <w:rsid w:val="00B7332A"/>
    <w:rsid w:val="00B738E0"/>
    <w:rsid w:val="00B83025"/>
    <w:rsid w:val="00B8353D"/>
    <w:rsid w:val="00B923B8"/>
    <w:rsid w:val="00B92756"/>
    <w:rsid w:val="00B92952"/>
    <w:rsid w:val="00B93148"/>
    <w:rsid w:val="00B9389B"/>
    <w:rsid w:val="00B96842"/>
    <w:rsid w:val="00B97184"/>
    <w:rsid w:val="00B97702"/>
    <w:rsid w:val="00BA03A2"/>
    <w:rsid w:val="00BA0B70"/>
    <w:rsid w:val="00BA0C61"/>
    <w:rsid w:val="00BA196B"/>
    <w:rsid w:val="00BA2260"/>
    <w:rsid w:val="00BA378A"/>
    <w:rsid w:val="00BA5AD9"/>
    <w:rsid w:val="00BA6A54"/>
    <w:rsid w:val="00BB1A64"/>
    <w:rsid w:val="00BB203D"/>
    <w:rsid w:val="00BB4086"/>
    <w:rsid w:val="00BB7829"/>
    <w:rsid w:val="00BC105A"/>
    <w:rsid w:val="00BC3346"/>
    <w:rsid w:val="00BC3D95"/>
    <w:rsid w:val="00BC436D"/>
    <w:rsid w:val="00BC5EE2"/>
    <w:rsid w:val="00BC6865"/>
    <w:rsid w:val="00BC72C1"/>
    <w:rsid w:val="00BC7676"/>
    <w:rsid w:val="00BD2397"/>
    <w:rsid w:val="00BD361B"/>
    <w:rsid w:val="00BD3844"/>
    <w:rsid w:val="00BD3B74"/>
    <w:rsid w:val="00BD3ED9"/>
    <w:rsid w:val="00BD55C6"/>
    <w:rsid w:val="00BD641A"/>
    <w:rsid w:val="00BE0DDE"/>
    <w:rsid w:val="00BE2152"/>
    <w:rsid w:val="00BE2724"/>
    <w:rsid w:val="00BE2F59"/>
    <w:rsid w:val="00BE3CA1"/>
    <w:rsid w:val="00BE58F8"/>
    <w:rsid w:val="00BE6C1D"/>
    <w:rsid w:val="00BE6DA0"/>
    <w:rsid w:val="00BF02D5"/>
    <w:rsid w:val="00BF16BF"/>
    <w:rsid w:val="00BF1B8E"/>
    <w:rsid w:val="00BF2F11"/>
    <w:rsid w:val="00BF4B04"/>
    <w:rsid w:val="00BF68F1"/>
    <w:rsid w:val="00BF72DC"/>
    <w:rsid w:val="00BF7E6C"/>
    <w:rsid w:val="00C01FCD"/>
    <w:rsid w:val="00C024C7"/>
    <w:rsid w:val="00C02B29"/>
    <w:rsid w:val="00C066A3"/>
    <w:rsid w:val="00C10136"/>
    <w:rsid w:val="00C12979"/>
    <w:rsid w:val="00C12FAA"/>
    <w:rsid w:val="00C15E8A"/>
    <w:rsid w:val="00C17072"/>
    <w:rsid w:val="00C20816"/>
    <w:rsid w:val="00C20C5C"/>
    <w:rsid w:val="00C2175E"/>
    <w:rsid w:val="00C265F3"/>
    <w:rsid w:val="00C26E4A"/>
    <w:rsid w:val="00C27952"/>
    <w:rsid w:val="00C27EB1"/>
    <w:rsid w:val="00C307D1"/>
    <w:rsid w:val="00C32CC1"/>
    <w:rsid w:val="00C33C69"/>
    <w:rsid w:val="00C352C2"/>
    <w:rsid w:val="00C3540A"/>
    <w:rsid w:val="00C37730"/>
    <w:rsid w:val="00C37EC5"/>
    <w:rsid w:val="00C40064"/>
    <w:rsid w:val="00C41B05"/>
    <w:rsid w:val="00C434CD"/>
    <w:rsid w:val="00C4579C"/>
    <w:rsid w:val="00C47BEC"/>
    <w:rsid w:val="00C50235"/>
    <w:rsid w:val="00C527B0"/>
    <w:rsid w:val="00C532C4"/>
    <w:rsid w:val="00C55A11"/>
    <w:rsid w:val="00C55EA9"/>
    <w:rsid w:val="00C60155"/>
    <w:rsid w:val="00C60A1F"/>
    <w:rsid w:val="00C6104A"/>
    <w:rsid w:val="00C65889"/>
    <w:rsid w:val="00C65915"/>
    <w:rsid w:val="00C7154B"/>
    <w:rsid w:val="00C72CA9"/>
    <w:rsid w:val="00C73CD6"/>
    <w:rsid w:val="00C74CC5"/>
    <w:rsid w:val="00C75D4B"/>
    <w:rsid w:val="00C7668C"/>
    <w:rsid w:val="00C80432"/>
    <w:rsid w:val="00C80B3F"/>
    <w:rsid w:val="00C8237B"/>
    <w:rsid w:val="00C84414"/>
    <w:rsid w:val="00C85675"/>
    <w:rsid w:val="00C8623B"/>
    <w:rsid w:val="00C87D8D"/>
    <w:rsid w:val="00C90800"/>
    <w:rsid w:val="00C92CD0"/>
    <w:rsid w:val="00C92F3C"/>
    <w:rsid w:val="00C949CF"/>
    <w:rsid w:val="00C94A62"/>
    <w:rsid w:val="00CA3EED"/>
    <w:rsid w:val="00CA3FC6"/>
    <w:rsid w:val="00CA798A"/>
    <w:rsid w:val="00CA7FF9"/>
    <w:rsid w:val="00CB14A4"/>
    <w:rsid w:val="00CB75F5"/>
    <w:rsid w:val="00CB7A00"/>
    <w:rsid w:val="00CC268B"/>
    <w:rsid w:val="00CC2A8D"/>
    <w:rsid w:val="00CC3762"/>
    <w:rsid w:val="00CC4130"/>
    <w:rsid w:val="00CC46A1"/>
    <w:rsid w:val="00CC51CE"/>
    <w:rsid w:val="00CC6088"/>
    <w:rsid w:val="00CD404A"/>
    <w:rsid w:val="00CD437C"/>
    <w:rsid w:val="00CD56D2"/>
    <w:rsid w:val="00CD6760"/>
    <w:rsid w:val="00CE055C"/>
    <w:rsid w:val="00CE132F"/>
    <w:rsid w:val="00CE28A9"/>
    <w:rsid w:val="00CE73B1"/>
    <w:rsid w:val="00CF05B9"/>
    <w:rsid w:val="00CF2437"/>
    <w:rsid w:val="00CF5E21"/>
    <w:rsid w:val="00CF633F"/>
    <w:rsid w:val="00CF67E0"/>
    <w:rsid w:val="00CF7D66"/>
    <w:rsid w:val="00D00021"/>
    <w:rsid w:val="00D02295"/>
    <w:rsid w:val="00D02D6A"/>
    <w:rsid w:val="00D05FF7"/>
    <w:rsid w:val="00D06805"/>
    <w:rsid w:val="00D15250"/>
    <w:rsid w:val="00D172C0"/>
    <w:rsid w:val="00D233D8"/>
    <w:rsid w:val="00D258E3"/>
    <w:rsid w:val="00D25FDE"/>
    <w:rsid w:val="00D27B2E"/>
    <w:rsid w:val="00D32C47"/>
    <w:rsid w:val="00D32D82"/>
    <w:rsid w:val="00D33430"/>
    <w:rsid w:val="00D3359E"/>
    <w:rsid w:val="00D34836"/>
    <w:rsid w:val="00D3582F"/>
    <w:rsid w:val="00D361CC"/>
    <w:rsid w:val="00D43CA3"/>
    <w:rsid w:val="00D45559"/>
    <w:rsid w:val="00D47740"/>
    <w:rsid w:val="00D50713"/>
    <w:rsid w:val="00D51BDE"/>
    <w:rsid w:val="00D5434D"/>
    <w:rsid w:val="00D54356"/>
    <w:rsid w:val="00D564D6"/>
    <w:rsid w:val="00D572A6"/>
    <w:rsid w:val="00D6016D"/>
    <w:rsid w:val="00D60F7D"/>
    <w:rsid w:val="00D62138"/>
    <w:rsid w:val="00D72A3D"/>
    <w:rsid w:val="00D72A76"/>
    <w:rsid w:val="00D74022"/>
    <w:rsid w:val="00D741AF"/>
    <w:rsid w:val="00D74CE3"/>
    <w:rsid w:val="00D7501F"/>
    <w:rsid w:val="00D75ED2"/>
    <w:rsid w:val="00D76675"/>
    <w:rsid w:val="00D76D93"/>
    <w:rsid w:val="00D80953"/>
    <w:rsid w:val="00D812DA"/>
    <w:rsid w:val="00D83A84"/>
    <w:rsid w:val="00D85754"/>
    <w:rsid w:val="00D90345"/>
    <w:rsid w:val="00D95875"/>
    <w:rsid w:val="00D95D9B"/>
    <w:rsid w:val="00D9731B"/>
    <w:rsid w:val="00DA405F"/>
    <w:rsid w:val="00DA5EBB"/>
    <w:rsid w:val="00DB2D98"/>
    <w:rsid w:val="00DB49B4"/>
    <w:rsid w:val="00DC0C11"/>
    <w:rsid w:val="00DC0F37"/>
    <w:rsid w:val="00DC1DEA"/>
    <w:rsid w:val="00DC2392"/>
    <w:rsid w:val="00DC2CB2"/>
    <w:rsid w:val="00DC3B88"/>
    <w:rsid w:val="00DC49CD"/>
    <w:rsid w:val="00DC592B"/>
    <w:rsid w:val="00DC5A9F"/>
    <w:rsid w:val="00DD28C5"/>
    <w:rsid w:val="00DD31AE"/>
    <w:rsid w:val="00DD4875"/>
    <w:rsid w:val="00DD6B6B"/>
    <w:rsid w:val="00DD7B95"/>
    <w:rsid w:val="00DD7B9E"/>
    <w:rsid w:val="00DE00D5"/>
    <w:rsid w:val="00DE2C78"/>
    <w:rsid w:val="00DE3F20"/>
    <w:rsid w:val="00DE4DD8"/>
    <w:rsid w:val="00DE585C"/>
    <w:rsid w:val="00DE5986"/>
    <w:rsid w:val="00DE5F49"/>
    <w:rsid w:val="00DF47D7"/>
    <w:rsid w:val="00DF67ED"/>
    <w:rsid w:val="00E009CF"/>
    <w:rsid w:val="00E0103B"/>
    <w:rsid w:val="00E02F91"/>
    <w:rsid w:val="00E076E5"/>
    <w:rsid w:val="00E108E4"/>
    <w:rsid w:val="00E15614"/>
    <w:rsid w:val="00E16335"/>
    <w:rsid w:val="00E2583A"/>
    <w:rsid w:val="00E32396"/>
    <w:rsid w:val="00E33B8A"/>
    <w:rsid w:val="00E35806"/>
    <w:rsid w:val="00E36AB6"/>
    <w:rsid w:val="00E41FFE"/>
    <w:rsid w:val="00E4388F"/>
    <w:rsid w:val="00E4643D"/>
    <w:rsid w:val="00E5020D"/>
    <w:rsid w:val="00E5121E"/>
    <w:rsid w:val="00E53005"/>
    <w:rsid w:val="00E5491A"/>
    <w:rsid w:val="00E57768"/>
    <w:rsid w:val="00E6189A"/>
    <w:rsid w:val="00E62C3E"/>
    <w:rsid w:val="00E663D0"/>
    <w:rsid w:val="00E70D5F"/>
    <w:rsid w:val="00E70E6D"/>
    <w:rsid w:val="00E713CC"/>
    <w:rsid w:val="00E8034D"/>
    <w:rsid w:val="00E85F12"/>
    <w:rsid w:val="00E90BB9"/>
    <w:rsid w:val="00E93B88"/>
    <w:rsid w:val="00E96EA2"/>
    <w:rsid w:val="00EA1DF9"/>
    <w:rsid w:val="00EA2000"/>
    <w:rsid w:val="00EA6EAD"/>
    <w:rsid w:val="00EA7347"/>
    <w:rsid w:val="00EB2C89"/>
    <w:rsid w:val="00EB6CA6"/>
    <w:rsid w:val="00EB6D0C"/>
    <w:rsid w:val="00EB6F6D"/>
    <w:rsid w:val="00EB7D69"/>
    <w:rsid w:val="00EC0892"/>
    <w:rsid w:val="00EC116B"/>
    <w:rsid w:val="00EC20FE"/>
    <w:rsid w:val="00EC2572"/>
    <w:rsid w:val="00EC271D"/>
    <w:rsid w:val="00EC383B"/>
    <w:rsid w:val="00EC4B3F"/>
    <w:rsid w:val="00EC4E6A"/>
    <w:rsid w:val="00EC5232"/>
    <w:rsid w:val="00EC59D7"/>
    <w:rsid w:val="00EC7420"/>
    <w:rsid w:val="00EC7CC0"/>
    <w:rsid w:val="00ED0413"/>
    <w:rsid w:val="00ED06D6"/>
    <w:rsid w:val="00ED178C"/>
    <w:rsid w:val="00ED18AC"/>
    <w:rsid w:val="00ED36A6"/>
    <w:rsid w:val="00ED43AC"/>
    <w:rsid w:val="00ED4F3F"/>
    <w:rsid w:val="00ED7DB9"/>
    <w:rsid w:val="00EE0656"/>
    <w:rsid w:val="00EE12F2"/>
    <w:rsid w:val="00EE2D7B"/>
    <w:rsid w:val="00EE3BD3"/>
    <w:rsid w:val="00EE73A8"/>
    <w:rsid w:val="00EF0F03"/>
    <w:rsid w:val="00EF2A6E"/>
    <w:rsid w:val="00EF3F65"/>
    <w:rsid w:val="00F01C8B"/>
    <w:rsid w:val="00F01D95"/>
    <w:rsid w:val="00F02761"/>
    <w:rsid w:val="00F02A51"/>
    <w:rsid w:val="00F034FE"/>
    <w:rsid w:val="00F056B9"/>
    <w:rsid w:val="00F063D2"/>
    <w:rsid w:val="00F137B6"/>
    <w:rsid w:val="00F13A9B"/>
    <w:rsid w:val="00F1410E"/>
    <w:rsid w:val="00F14938"/>
    <w:rsid w:val="00F156E7"/>
    <w:rsid w:val="00F16893"/>
    <w:rsid w:val="00F1719F"/>
    <w:rsid w:val="00F205D7"/>
    <w:rsid w:val="00F23F1F"/>
    <w:rsid w:val="00F25319"/>
    <w:rsid w:val="00F256CE"/>
    <w:rsid w:val="00F26C3E"/>
    <w:rsid w:val="00F272B0"/>
    <w:rsid w:val="00F30755"/>
    <w:rsid w:val="00F30988"/>
    <w:rsid w:val="00F3201C"/>
    <w:rsid w:val="00F32204"/>
    <w:rsid w:val="00F32C93"/>
    <w:rsid w:val="00F364A6"/>
    <w:rsid w:val="00F36EB8"/>
    <w:rsid w:val="00F3741A"/>
    <w:rsid w:val="00F44802"/>
    <w:rsid w:val="00F46FD7"/>
    <w:rsid w:val="00F47EA9"/>
    <w:rsid w:val="00F50C3E"/>
    <w:rsid w:val="00F5392C"/>
    <w:rsid w:val="00F559FC"/>
    <w:rsid w:val="00F63D8F"/>
    <w:rsid w:val="00F63FD8"/>
    <w:rsid w:val="00F65913"/>
    <w:rsid w:val="00F65ADD"/>
    <w:rsid w:val="00F66535"/>
    <w:rsid w:val="00F665F9"/>
    <w:rsid w:val="00F67549"/>
    <w:rsid w:val="00F67C4B"/>
    <w:rsid w:val="00F717D4"/>
    <w:rsid w:val="00F74C5F"/>
    <w:rsid w:val="00F76981"/>
    <w:rsid w:val="00F77C86"/>
    <w:rsid w:val="00F81A16"/>
    <w:rsid w:val="00F81A89"/>
    <w:rsid w:val="00F83AD4"/>
    <w:rsid w:val="00F83B73"/>
    <w:rsid w:val="00F851E8"/>
    <w:rsid w:val="00F92C9B"/>
    <w:rsid w:val="00F93063"/>
    <w:rsid w:val="00F931B2"/>
    <w:rsid w:val="00F946FE"/>
    <w:rsid w:val="00F95326"/>
    <w:rsid w:val="00FA1746"/>
    <w:rsid w:val="00FA1B87"/>
    <w:rsid w:val="00FA2C56"/>
    <w:rsid w:val="00FA44BE"/>
    <w:rsid w:val="00FA5363"/>
    <w:rsid w:val="00FA5FC4"/>
    <w:rsid w:val="00FA6243"/>
    <w:rsid w:val="00FA66CC"/>
    <w:rsid w:val="00FA6F9A"/>
    <w:rsid w:val="00FB3B29"/>
    <w:rsid w:val="00FB41B4"/>
    <w:rsid w:val="00FB4B7F"/>
    <w:rsid w:val="00FB4D2E"/>
    <w:rsid w:val="00FB66E5"/>
    <w:rsid w:val="00FB6D0D"/>
    <w:rsid w:val="00FC01CD"/>
    <w:rsid w:val="00FC3A8B"/>
    <w:rsid w:val="00FC59A3"/>
    <w:rsid w:val="00FC5CCE"/>
    <w:rsid w:val="00FD0CA2"/>
    <w:rsid w:val="00FD50F8"/>
    <w:rsid w:val="00FE3A01"/>
    <w:rsid w:val="00FE529F"/>
    <w:rsid w:val="00FE53D3"/>
    <w:rsid w:val="00FE6766"/>
    <w:rsid w:val="00FF1736"/>
    <w:rsid w:val="00FF38B9"/>
    <w:rsid w:val="00FF711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45F67E3"/>
  <w15:docId w15:val="{40C07868-6F3C-4479-866F-AE7589415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EAD"/>
    <w:rPr>
      <w:lang w:eastAsia="en-US"/>
    </w:rPr>
  </w:style>
  <w:style w:type="paragraph" w:styleId="Overskrift1">
    <w:name w:val="heading 1"/>
    <w:basedOn w:val="Normal"/>
    <w:next w:val="Normal"/>
    <w:link w:val="Overskrift1Tegn"/>
    <w:qFormat/>
    <w:rsid w:val="007533B2"/>
    <w:pPr>
      <w:keepNext/>
      <w:widowControl w:val="0"/>
      <w:outlineLvl w:val="0"/>
    </w:pPr>
    <w:rPr>
      <w:snapToGrid w:val="0"/>
      <w:sz w:val="24"/>
      <w:lang w:eastAsia="nb-NO"/>
    </w:rPr>
  </w:style>
  <w:style w:type="paragraph" w:styleId="Overskrift2">
    <w:name w:val="heading 2"/>
    <w:basedOn w:val="Normal"/>
    <w:next w:val="Normal"/>
    <w:qFormat/>
    <w:rsid w:val="007533B2"/>
    <w:pPr>
      <w:keepNext/>
      <w:widowControl w:val="0"/>
      <w:outlineLvl w:val="1"/>
    </w:pPr>
    <w:rPr>
      <w:b/>
      <w:snapToGrid w:val="0"/>
      <w:sz w:val="32"/>
      <w:lang w:eastAsia="nb-NO"/>
    </w:rPr>
  </w:style>
  <w:style w:type="paragraph" w:styleId="Overskrift4">
    <w:name w:val="heading 4"/>
    <w:basedOn w:val="Normal"/>
    <w:next w:val="Normal"/>
    <w:qFormat/>
    <w:rsid w:val="007533B2"/>
    <w:pPr>
      <w:keepNext/>
      <w:widowControl w:val="0"/>
      <w:outlineLvl w:val="3"/>
    </w:pPr>
    <w:rPr>
      <w:snapToGrid w:val="0"/>
      <w:sz w:val="24"/>
      <w:u w:val="single"/>
      <w:lang w:eastAsia="nb-NO"/>
    </w:rPr>
  </w:style>
  <w:style w:type="paragraph" w:styleId="Overskrift5">
    <w:name w:val="heading 5"/>
    <w:basedOn w:val="Normal"/>
    <w:next w:val="Normal"/>
    <w:link w:val="Overskrift5Tegn"/>
    <w:qFormat/>
    <w:rsid w:val="007533B2"/>
    <w:pPr>
      <w:keepNext/>
      <w:widowControl w:val="0"/>
      <w:outlineLvl w:val="4"/>
    </w:pPr>
    <w:rPr>
      <w:snapToGrid w:val="0"/>
      <w:color w:val="0000FF"/>
      <w:sz w:val="24"/>
      <w:lang w:eastAsia="nb-NO"/>
    </w:rPr>
  </w:style>
  <w:style w:type="paragraph" w:styleId="Overskrift8">
    <w:name w:val="heading 8"/>
    <w:basedOn w:val="Normal"/>
    <w:next w:val="Normal"/>
    <w:qFormat/>
    <w:rsid w:val="007533B2"/>
    <w:pPr>
      <w:keepNext/>
      <w:widowControl w:val="0"/>
      <w:outlineLvl w:val="7"/>
    </w:pPr>
    <w:rPr>
      <w:b/>
      <w:snapToGrid w:val="0"/>
      <w:sz w:val="24"/>
      <w:u w:val="single"/>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semiHidden/>
    <w:rsid w:val="007533B2"/>
    <w:rPr>
      <w:rFonts w:ascii="Tahoma" w:hAnsi="Tahoma" w:cs="Tahoma"/>
      <w:sz w:val="16"/>
      <w:szCs w:val="16"/>
    </w:rPr>
  </w:style>
  <w:style w:type="paragraph" w:styleId="Brdtekst">
    <w:name w:val="Body Text"/>
    <w:basedOn w:val="Normal"/>
    <w:rsid w:val="007533B2"/>
    <w:pPr>
      <w:widowControl w:val="0"/>
    </w:pPr>
    <w:rPr>
      <w:snapToGrid w:val="0"/>
      <w:color w:val="0000FF"/>
      <w:sz w:val="24"/>
      <w:lang w:eastAsia="nb-NO"/>
    </w:rPr>
  </w:style>
  <w:style w:type="character" w:styleId="Sterk">
    <w:name w:val="Strong"/>
    <w:basedOn w:val="Standardskriftforavsnitt"/>
    <w:uiPriority w:val="22"/>
    <w:qFormat/>
    <w:rsid w:val="00644A8B"/>
    <w:rPr>
      <w:b/>
      <w:bCs/>
    </w:rPr>
  </w:style>
  <w:style w:type="character" w:customStyle="1" w:styleId="Overskrift1Tegn">
    <w:name w:val="Overskrift 1 Tegn"/>
    <w:basedOn w:val="Standardskriftforavsnitt"/>
    <w:link w:val="Overskrift1"/>
    <w:rsid w:val="00644A8B"/>
    <w:rPr>
      <w:snapToGrid w:val="0"/>
      <w:sz w:val="24"/>
      <w:lang w:val="nb-NO" w:eastAsia="nb-NO" w:bidi="ar-SA"/>
    </w:rPr>
  </w:style>
  <w:style w:type="paragraph" w:styleId="NormalWeb">
    <w:name w:val="Normal (Web)"/>
    <w:basedOn w:val="Normal"/>
    <w:uiPriority w:val="99"/>
    <w:rsid w:val="00C2175E"/>
    <w:pPr>
      <w:spacing w:before="100" w:beforeAutospacing="1" w:after="100" w:afterAutospacing="1"/>
    </w:pPr>
    <w:rPr>
      <w:rFonts w:ascii="Georgia" w:hAnsi="Georgia"/>
      <w:sz w:val="18"/>
      <w:szCs w:val="18"/>
      <w:lang w:eastAsia="nb-NO"/>
    </w:rPr>
  </w:style>
  <w:style w:type="character" w:styleId="Hyperkobling">
    <w:name w:val="Hyperlink"/>
    <w:basedOn w:val="Standardskriftforavsnitt"/>
    <w:uiPriority w:val="99"/>
    <w:unhideWhenUsed/>
    <w:rsid w:val="007214B8"/>
    <w:rPr>
      <w:color w:val="0000FF"/>
      <w:u w:val="single"/>
    </w:rPr>
  </w:style>
  <w:style w:type="paragraph" w:styleId="Listeavsnitt">
    <w:name w:val="List Paragraph"/>
    <w:basedOn w:val="Normal"/>
    <w:uiPriority w:val="34"/>
    <w:qFormat/>
    <w:rsid w:val="00587AD6"/>
    <w:pPr>
      <w:ind w:left="720"/>
      <w:contextualSpacing/>
    </w:pPr>
  </w:style>
  <w:style w:type="character" w:customStyle="1" w:styleId="ft">
    <w:name w:val="ft"/>
    <w:basedOn w:val="Standardskriftforavsnitt"/>
    <w:rsid w:val="00C20C5C"/>
  </w:style>
  <w:style w:type="paragraph" w:styleId="Ingenmellomrom">
    <w:name w:val="No Spacing"/>
    <w:uiPriority w:val="1"/>
    <w:qFormat/>
    <w:rsid w:val="003037F9"/>
    <w:rPr>
      <w:rFonts w:asciiTheme="minorHAnsi" w:eastAsiaTheme="minorHAnsi" w:hAnsiTheme="minorHAnsi" w:cstheme="minorBidi"/>
      <w:sz w:val="22"/>
      <w:szCs w:val="22"/>
      <w:lang w:eastAsia="en-US"/>
    </w:rPr>
  </w:style>
  <w:style w:type="paragraph" w:customStyle="1" w:styleId="Listeavsnitt1">
    <w:name w:val="Listeavsnitt1"/>
    <w:basedOn w:val="Normal"/>
    <w:rsid w:val="00D02295"/>
    <w:pPr>
      <w:suppressAutoHyphens/>
      <w:ind w:left="720"/>
    </w:pPr>
    <w:rPr>
      <w:kern w:val="1"/>
      <w:lang w:eastAsia="ar-SA"/>
    </w:rPr>
  </w:style>
  <w:style w:type="character" w:customStyle="1" w:styleId="Overskrift5Tegn">
    <w:name w:val="Overskrift 5 Tegn"/>
    <w:basedOn w:val="Standardskriftforavsnitt"/>
    <w:link w:val="Overskrift5"/>
    <w:rsid w:val="003E57A5"/>
    <w:rPr>
      <w:snapToGrid w:val="0"/>
      <w:color w:val="0000FF"/>
      <w:sz w:val="24"/>
    </w:rPr>
  </w:style>
  <w:style w:type="paragraph" w:styleId="Rentekst">
    <w:name w:val="Plain Text"/>
    <w:basedOn w:val="Normal"/>
    <w:link w:val="RentekstTegn"/>
    <w:uiPriority w:val="99"/>
    <w:semiHidden/>
    <w:unhideWhenUsed/>
    <w:rsid w:val="00CF7D66"/>
    <w:rPr>
      <w:rFonts w:ascii="Calibri" w:eastAsiaTheme="minorHAnsi" w:hAnsi="Calibri" w:cs="Consolas"/>
      <w:sz w:val="22"/>
      <w:szCs w:val="21"/>
    </w:rPr>
  </w:style>
  <w:style w:type="character" w:customStyle="1" w:styleId="RentekstTegn">
    <w:name w:val="Ren tekst Tegn"/>
    <w:basedOn w:val="Standardskriftforavsnitt"/>
    <w:link w:val="Rentekst"/>
    <w:uiPriority w:val="99"/>
    <w:semiHidden/>
    <w:rsid w:val="00CF7D66"/>
    <w:rPr>
      <w:rFonts w:ascii="Calibri" w:eastAsiaTheme="minorHAnsi" w:hAnsi="Calibri" w:cs="Consolas"/>
      <w:sz w:val="22"/>
      <w:szCs w:val="21"/>
      <w:lang w:eastAsia="en-US"/>
    </w:rPr>
  </w:style>
  <w:style w:type="character" w:customStyle="1" w:styleId="UnresolvedMention">
    <w:name w:val="Unresolved Mention"/>
    <w:basedOn w:val="Standardskriftforavsnitt"/>
    <w:uiPriority w:val="99"/>
    <w:semiHidden/>
    <w:unhideWhenUsed/>
    <w:rsid w:val="00F44802"/>
    <w:rPr>
      <w:color w:val="605E5C"/>
      <w:shd w:val="clear" w:color="auto" w:fill="E1DFDD"/>
    </w:rPr>
  </w:style>
  <w:style w:type="character" w:customStyle="1" w:styleId="metadate">
    <w:name w:val="meta_date"/>
    <w:basedOn w:val="Standardskriftforavsnitt"/>
    <w:rsid w:val="00D72A76"/>
  </w:style>
  <w:style w:type="character" w:customStyle="1" w:styleId="metacategories">
    <w:name w:val="meta_categories"/>
    <w:basedOn w:val="Standardskriftforavsnitt"/>
    <w:rsid w:val="00D72A76"/>
  </w:style>
  <w:style w:type="table" w:styleId="Tabellrutenett">
    <w:name w:val="Table Grid"/>
    <w:basedOn w:val="Vanligtabell"/>
    <w:unhideWhenUsed/>
    <w:rsid w:val="009076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9073">
      <w:bodyDiv w:val="1"/>
      <w:marLeft w:val="0"/>
      <w:marRight w:val="0"/>
      <w:marTop w:val="0"/>
      <w:marBottom w:val="0"/>
      <w:divBdr>
        <w:top w:val="none" w:sz="0" w:space="0" w:color="auto"/>
        <w:left w:val="none" w:sz="0" w:space="0" w:color="auto"/>
        <w:bottom w:val="none" w:sz="0" w:space="0" w:color="auto"/>
        <w:right w:val="none" w:sz="0" w:space="0" w:color="auto"/>
      </w:divBdr>
    </w:div>
    <w:div w:id="30345164">
      <w:bodyDiv w:val="1"/>
      <w:marLeft w:val="0"/>
      <w:marRight w:val="0"/>
      <w:marTop w:val="0"/>
      <w:marBottom w:val="0"/>
      <w:divBdr>
        <w:top w:val="none" w:sz="0" w:space="0" w:color="auto"/>
        <w:left w:val="none" w:sz="0" w:space="0" w:color="auto"/>
        <w:bottom w:val="none" w:sz="0" w:space="0" w:color="auto"/>
        <w:right w:val="none" w:sz="0" w:space="0" w:color="auto"/>
      </w:divBdr>
      <w:divsChild>
        <w:div w:id="1338650737">
          <w:marLeft w:val="0"/>
          <w:marRight w:val="0"/>
          <w:marTop w:val="0"/>
          <w:marBottom w:val="0"/>
          <w:divBdr>
            <w:top w:val="none" w:sz="0" w:space="0" w:color="auto"/>
            <w:left w:val="none" w:sz="0" w:space="0" w:color="auto"/>
            <w:bottom w:val="none" w:sz="0" w:space="0" w:color="auto"/>
            <w:right w:val="none" w:sz="0" w:space="0" w:color="auto"/>
          </w:divBdr>
          <w:divsChild>
            <w:div w:id="92408374">
              <w:marLeft w:val="0"/>
              <w:marRight w:val="0"/>
              <w:marTop w:val="0"/>
              <w:marBottom w:val="0"/>
              <w:divBdr>
                <w:top w:val="none" w:sz="0" w:space="0" w:color="auto"/>
                <w:left w:val="none" w:sz="0" w:space="0" w:color="auto"/>
                <w:bottom w:val="none" w:sz="0" w:space="0" w:color="auto"/>
                <w:right w:val="none" w:sz="0" w:space="0" w:color="auto"/>
              </w:divBdr>
              <w:divsChild>
                <w:div w:id="501824319">
                  <w:marLeft w:val="0"/>
                  <w:marRight w:val="0"/>
                  <w:marTop w:val="0"/>
                  <w:marBottom w:val="0"/>
                  <w:divBdr>
                    <w:top w:val="none" w:sz="0" w:space="0" w:color="auto"/>
                    <w:left w:val="none" w:sz="0" w:space="0" w:color="auto"/>
                    <w:bottom w:val="none" w:sz="0" w:space="0" w:color="auto"/>
                    <w:right w:val="none" w:sz="0" w:space="0" w:color="auto"/>
                  </w:divBdr>
                  <w:divsChild>
                    <w:div w:id="85540365">
                      <w:marLeft w:val="0"/>
                      <w:marRight w:val="0"/>
                      <w:marTop w:val="0"/>
                      <w:marBottom w:val="0"/>
                      <w:divBdr>
                        <w:top w:val="none" w:sz="0" w:space="0" w:color="auto"/>
                        <w:left w:val="none" w:sz="0" w:space="0" w:color="auto"/>
                        <w:bottom w:val="none" w:sz="0" w:space="0" w:color="auto"/>
                        <w:right w:val="none" w:sz="0" w:space="0" w:color="auto"/>
                      </w:divBdr>
                      <w:divsChild>
                        <w:div w:id="133310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60638">
      <w:bodyDiv w:val="1"/>
      <w:marLeft w:val="0"/>
      <w:marRight w:val="0"/>
      <w:marTop w:val="0"/>
      <w:marBottom w:val="0"/>
      <w:divBdr>
        <w:top w:val="none" w:sz="0" w:space="0" w:color="auto"/>
        <w:left w:val="none" w:sz="0" w:space="0" w:color="auto"/>
        <w:bottom w:val="none" w:sz="0" w:space="0" w:color="auto"/>
        <w:right w:val="none" w:sz="0" w:space="0" w:color="auto"/>
      </w:divBdr>
    </w:div>
    <w:div w:id="74590474">
      <w:bodyDiv w:val="1"/>
      <w:marLeft w:val="0"/>
      <w:marRight w:val="0"/>
      <w:marTop w:val="0"/>
      <w:marBottom w:val="0"/>
      <w:divBdr>
        <w:top w:val="none" w:sz="0" w:space="0" w:color="auto"/>
        <w:left w:val="none" w:sz="0" w:space="0" w:color="auto"/>
        <w:bottom w:val="none" w:sz="0" w:space="0" w:color="auto"/>
        <w:right w:val="none" w:sz="0" w:space="0" w:color="auto"/>
      </w:divBdr>
    </w:div>
    <w:div w:id="76680556">
      <w:bodyDiv w:val="1"/>
      <w:marLeft w:val="0"/>
      <w:marRight w:val="0"/>
      <w:marTop w:val="0"/>
      <w:marBottom w:val="0"/>
      <w:divBdr>
        <w:top w:val="none" w:sz="0" w:space="0" w:color="auto"/>
        <w:left w:val="none" w:sz="0" w:space="0" w:color="auto"/>
        <w:bottom w:val="none" w:sz="0" w:space="0" w:color="auto"/>
        <w:right w:val="none" w:sz="0" w:space="0" w:color="auto"/>
      </w:divBdr>
    </w:div>
    <w:div w:id="81486452">
      <w:bodyDiv w:val="1"/>
      <w:marLeft w:val="0"/>
      <w:marRight w:val="0"/>
      <w:marTop w:val="0"/>
      <w:marBottom w:val="0"/>
      <w:divBdr>
        <w:top w:val="none" w:sz="0" w:space="0" w:color="auto"/>
        <w:left w:val="none" w:sz="0" w:space="0" w:color="auto"/>
        <w:bottom w:val="none" w:sz="0" w:space="0" w:color="auto"/>
        <w:right w:val="none" w:sz="0" w:space="0" w:color="auto"/>
      </w:divBdr>
    </w:div>
    <w:div w:id="96609498">
      <w:bodyDiv w:val="1"/>
      <w:marLeft w:val="0"/>
      <w:marRight w:val="0"/>
      <w:marTop w:val="0"/>
      <w:marBottom w:val="0"/>
      <w:divBdr>
        <w:top w:val="none" w:sz="0" w:space="0" w:color="auto"/>
        <w:left w:val="none" w:sz="0" w:space="0" w:color="auto"/>
        <w:bottom w:val="none" w:sz="0" w:space="0" w:color="auto"/>
        <w:right w:val="none" w:sz="0" w:space="0" w:color="auto"/>
      </w:divBdr>
      <w:divsChild>
        <w:div w:id="335425892">
          <w:marLeft w:val="0"/>
          <w:marRight w:val="0"/>
          <w:marTop w:val="0"/>
          <w:marBottom w:val="0"/>
          <w:divBdr>
            <w:top w:val="none" w:sz="0" w:space="0" w:color="auto"/>
            <w:left w:val="none" w:sz="0" w:space="0" w:color="auto"/>
            <w:bottom w:val="none" w:sz="0" w:space="0" w:color="auto"/>
            <w:right w:val="none" w:sz="0" w:space="0" w:color="auto"/>
          </w:divBdr>
        </w:div>
        <w:div w:id="1327972277">
          <w:marLeft w:val="0"/>
          <w:marRight w:val="0"/>
          <w:marTop w:val="0"/>
          <w:marBottom w:val="0"/>
          <w:divBdr>
            <w:top w:val="none" w:sz="0" w:space="0" w:color="auto"/>
            <w:left w:val="none" w:sz="0" w:space="0" w:color="auto"/>
            <w:bottom w:val="none" w:sz="0" w:space="0" w:color="auto"/>
            <w:right w:val="none" w:sz="0" w:space="0" w:color="auto"/>
          </w:divBdr>
        </w:div>
        <w:div w:id="1629553981">
          <w:marLeft w:val="0"/>
          <w:marRight w:val="0"/>
          <w:marTop w:val="0"/>
          <w:marBottom w:val="0"/>
          <w:divBdr>
            <w:top w:val="none" w:sz="0" w:space="0" w:color="auto"/>
            <w:left w:val="none" w:sz="0" w:space="0" w:color="auto"/>
            <w:bottom w:val="none" w:sz="0" w:space="0" w:color="auto"/>
            <w:right w:val="none" w:sz="0" w:space="0" w:color="auto"/>
          </w:divBdr>
        </w:div>
      </w:divsChild>
    </w:div>
    <w:div w:id="129641877">
      <w:bodyDiv w:val="1"/>
      <w:marLeft w:val="0"/>
      <w:marRight w:val="0"/>
      <w:marTop w:val="0"/>
      <w:marBottom w:val="0"/>
      <w:divBdr>
        <w:top w:val="none" w:sz="0" w:space="0" w:color="auto"/>
        <w:left w:val="none" w:sz="0" w:space="0" w:color="auto"/>
        <w:bottom w:val="none" w:sz="0" w:space="0" w:color="auto"/>
        <w:right w:val="none" w:sz="0" w:space="0" w:color="auto"/>
      </w:divBdr>
    </w:div>
    <w:div w:id="142889822">
      <w:bodyDiv w:val="1"/>
      <w:marLeft w:val="0"/>
      <w:marRight w:val="0"/>
      <w:marTop w:val="0"/>
      <w:marBottom w:val="0"/>
      <w:divBdr>
        <w:top w:val="none" w:sz="0" w:space="0" w:color="auto"/>
        <w:left w:val="none" w:sz="0" w:space="0" w:color="auto"/>
        <w:bottom w:val="none" w:sz="0" w:space="0" w:color="auto"/>
        <w:right w:val="none" w:sz="0" w:space="0" w:color="auto"/>
      </w:divBdr>
      <w:divsChild>
        <w:div w:id="113134907">
          <w:marLeft w:val="0"/>
          <w:marRight w:val="0"/>
          <w:marTop w:val="0"/>
          <w:marBottom w:val="0"/>
          <w:divBdr>
            <w:top w:val="none" w:sz="0" w:space="0" w:color="auto"/>
            <w:left w:val="none" w:sz="0" w:space="0" w:color="auto"/>
            <w:bottom w:val="none" w:sz="0" w:space="0" w:color="auto"/>
            <w:right w:val="none" w:sz="0" w:space="0" w:color="auto"/>
          </w:divBdr>
        </w:div>
        <w:div w:id="123424005">
          <w:marLeft w:val="0"/>
          <w:marRight w:val="0"/>
          <w:marTop w:val="0"/>
          <w:marBottom w:val="0"/>
          <w:divBdr>
            <w:top w:val="none" w:sz="0" w:space="0" w:color="auto"/>
            <w:left w:val="none" w:sz="0" w:space="0" w:color="auto"/>
            <w:bottom w:val="none" w:sz="0" w:space="0" w:color="auto"/>
            <w:right w:val="none" w:sz="0" w:space="0" w:color="auto"/>
          </w:divBdr>
        </w:div>
        <w:div w:id="369065950">
          <w:marLeft w:val="0"/>
          <w:marRight w:val="0"/>
          <w:marTop w:val="0"/>
          <w:marBottom w:val="0"/>
          <w:divBdr>
            <w:top w:val="none" w:sz="0" w:space="0" w:color="auto"/>
            <w:left w:val="none" w:sz="0" w:space="0" w:color="auto"/>
            <w:bottom w:val="none" w:sz="0" w:space="0" w:color="auto"/>
            <w:right w:val="none" w:sz="0" w:space="0" w:color="auto"/>
          </w:divBdr>
        </w:div>
        <w:div w:id="767316137">
          <w:marLeft w:val="0"/>
          <w:marRight w:val="0"/>
          <w:marTop w:val="0"/>
          <w:marBottom w:val="0"/>
          <w:divBdr>
            <w:top w:val="none" w:sz="0" w:space="0" w:color="auto"/>
            <w:left w:val="none" w:sz="0" w:space="0" w:color="auto"/>
            <w:bottom w:val="none" w:sz="0" w:space="0" w:color="auto"/>
            <w:right w:val="none" w:sz="0" w:space="0" w:color="auto"/>
          </w:divBdr>
        </w:div>
        <w:div w:id="1449860221">
          <w:marLeft w:val="0"/>
          <w:marRight w:val="0"/>
          <w:marTop w:val="0"/>
          <w:marBottom w:val="0"/>
          <w:divBdr>
            <w:top w:val="none" w:sz="0" w:space="0" w:color="auto"/>
            <w:left w:val="none" w:sz="0" w:space="0" w:color="auto"/>
            <w:bottom w:val="none" w:sz="0" w:space="0" w:color="auto"/>
            <w:right w:val="none" w:sz="0" w:space="0" w:color="auto"/>
          </w:divBdr>
        </w:div>
        <w:div w:id="1724062684">
          <w:marLeft w:val="0"/>
          <w:marRight w:val="0"/>
          <w:marTop w:val="0"/>
          <w:marBottom w:val="0"/>
          <w:divBdr>
            <w:top w:val="none" w:sz="0" w:space="0" w:color="auto"/>
            <w:left w:val="none" w:sz="0" w:space="0" w:color="auto"/>
            <w:bottom w:val="none" w:sz="0" w:space="0" w:color="auto"/>
            <w:right w:val="none" w:sz="0" w:space="0" w:color="auto"/>
          </w:divBdr>
        </w:div>
        <w:div w:id="1748267890">
          <w:marLeft w:val="0"/>
          <w:marRight w:val="0"/>
          <w:marTop w:val="0"/>
          <w:marBottom w:val="0"/>
          <w:divBdr>
            <w:top w:val="none" w:sz="0" w:space="0" w:color="auto"/>
            <w:left w:val="none" w:sz="0" w:space="0" w:color="auto"/>
            <w:bottom w:val="none" w:sz="0" w:space="0" w:color="auto"/>
            <w:right w:val="none" w:sz="0" w:space="0" w:color="auto"/>
          </w:divBdr>
        </w:div>
        <w:div w:id="2040617010">
          <w:marLeft w:val="0"/>
          <w:marRight w:val="0"/>
          <w:marTop w:val="0"/>
          <w:marBottom w:val="0"/>
          <w:divBdr>
            <w:top w:val="none" w:sz="0" w:space="0" w:color="auto"/>
            <w:left w:val="none" w:sz="0" w:space="0" w:color="auto"/>
            <w:bottom w:val="none" w:sz="0" w:space="0" w:color="auto"/>
            <w:right w:val="none" w:sz="0" w:space="0" w:color="auto"/>
          </w:divBdr>
        </w:div>
      </w:divsChild>
    </w:div>
    <w:div w:id="156071325">
      <w:bodyDiv w:val="1"/>
      <w:marLeft w:val="0"/>
      <w:marRight w:val="0"/>
      <w:marTop w:val="0"/>
      <w:marBottom w:val="0"/>
      <w:divBdr>
        <w:top w:val="none" w:sz="0" w:space="0" w:color="auto"/>
        <w:left w:val="none" w:sz="0" w:space="0" w:color="auto"/>
        <w:bottom w:val="none" w:sz="0" w:space="0" w:color="auto"/>
        <w:right w:val="none" w:sz="0" w:space="0" w:color="auto"/>
      </w:divBdr>
    </w:div>
    <w:div w:id="160698682">
      <w:bodyDiv w:val="1"/>
      <w:marLeft w:val="0"/>
      <w:marRight w:val="0"/>
      <w:marTop w:val="0"/>
      <w:marBottom w:val="0"/>
      <w:divBdr>
        <w:top w:val="none" w:sz="0" w:space="0" w:color="auto"/>
        <w:left w:val="none" w:sz="0" w:space="0" w:color="auto"/>
        <w:bottom w:val="none" w:sz="0" w:space="0" w:color="auto"/>
        <w:right w:val="none" w:sz="0" w:space="0" w:color="auto"/>
      </w:divBdr>
    </w:div>
    <w:div w:id="165554811">
      <w:bodyDiv w:val="1"/>
      <w:marLeft w:val="0"/>
      <w:marRight w:val="0"/>
      <w:marTop w:val="0"/>
      <w:marBottom w:val="0"/>
      <w:divBdr>
        <w:top w:val="none" w:sz="0" w:space="0" w:color="auto"/>
        <w:left w:val="none" w:sz="0" w:space="0" w:color="auto"/>
        <w:bottom w:val="none" w:sz="0" w:space="0" w:color="auto"/>
        <w:right w:val="none" w:sz="0" w:space="0" w:color="auto"/>
      </w:divBdr>
      <w:divsChild>
        <w:div w:id="1949239397">
          <w:marLeft w:val="0"/>
          <w:marRight w:val="0"/>
          <w:marTop w:val="0"/>
          <w:marBottom w:val="0"/>
          <w:divBdr>
            <w:top w:val="none" w:sz="0" w:space="0" w:color="auto"/>
            <w:left w:val="none" w:sz="0" w:space="0" w:color="auto"/>
            <w:bottom w:val="none" w:sz="0" w:space="0" w:color="auto"/>
            <w:right w:val="none" w:sz="0" w:space="0" w:color="auto"/>
          </w:divBdr>
        </w:div>
      </w:divsChild>
    </w:div>
    <w:div w:id="197084616">
      <w:bodyDiv w:val="1"/>
      <w:marLeft w:val="0"/>
      <w:marRight w:val="0"/>
      <w:marTop w:val="0"/>
      <w:marBottom w:val="0"/>
      <w:divBdr>
        <w:top w:val="none" w:sz="0" w:space="0" w:color="auto"/>
        <w:left w:val="none" w:sz="0" w:space="0" w:color="auto"/>
        <w:bottom w:val="none" w:sz="0" w:space="0" w:color="auto"/>
        <w:right w:val="none" w:sz="0" w:space="0" w:color="auto"/>
      </w:divBdr>
    </w:div>
    <w:div w:id="204296390">
      <w:bodyDiv w:val="1"/>
      <w:marLeft w:val="0"/>
      <w:marRight w:val="0"/>
      <w:marTop w:val="0"/>
      <w:marBottom w:val="0"/>
      <w:divBdr>
        <w:top w:val="none" w:sz="0" w:space="0" w:color="auto"/>
        <w:left w:val="none" w:sz="0" w:space="0" w:color="auto"/>
        <w:bottom w:val="none" w:sz="0" w:space="0" w:color="auto"/>
        <w:right w:val="none" w:sz="0" w:space="0" w:color="auto"/>
      </w:divBdr>
    </w:div>
    <w:div w:id="222453365">
      <w:bodyDiv w:val="1"/>
      <w:marLeft w:val="0"/>
      <w:marRight w:val="0"/>
      <w:marTop w:val="0"/>
      <w:marBottom w:val="0"/>
      <w:divBdr>
        <w:top w:val="none" w:sz="0" w:space="0" w:color="auto"/>
        <w:left w:val="none" w:sz="0" w:space="0" w:color="auto"/>
        <w:bottom w:val="none" w:sz="0" w:space="0" w:color="auto"/>
        <w:right w:val="none" w:sz="0" w:space="0" w:color="auto"/>
      </w:divBdr>
    </w:div>
    <w:div w:id="225534742">
      <w:bodyDiv w:val="1"/>
      <w:marLeft w:val="0"/>
      <w:marRight w:val="0"/>
      <w:marTop w:val="0"/>
      <w:marBottom w:val="0"/>
      <w:divBdr>
        <w:top w:val="none" w:sz="0" w:space="0" w:color="auto"/>
        <w:left w:val="none" w:sz="0" w:space="0" w:color="auto"/>
        <w:bottom w:val="none" w:sz="0" w:space="0" w:color="auto"/>
        <w:right w:val="none" w:sz="0" w:space="0" w:color="auto"/>
      </w:divBdr>
    </w:div>
    <w:div w:id="230359180">
      <w:bodyDiv w:val="1"/>
      <w:marLeft w:val="0"/>
      <w:marRight w:val="0"/>
      <w:marTop w:val="0"/>
      <w:marBottom w:val="0"/>
      <w:divBdr>
        <w:top w:val="none" w:sz="0" w:space="0" w:color="auto"/>
        <w:left w:val="none" w:sz="0" w:space="0" w:color="auto"/>
        <w:bottom w:val="none" w:sz="0" w:space="0" w:color="auto"/>
        <w:right w:val="none" w:sz="0" w:space="0" w:color="auto"/>
      </w:divBdr>
    </w:div>
    <w:div w:id="253127131">
      <w:bodyDiv w:val="1"/>
      <w:marLeft w:val="0"/>
      <w:marRight w:val="0"/>
      <w:marTop w:val="0"/>
      <w:marBottom w:val="0"/>
      <w:divBdr>
        <w:top w:val="none" w:sz="0" w:space="0" w:color="auto"/>
        <w:left w:val="none" w:sz="0" w:space="0" w:color="auto"/>
        <w:bottom w:val="none" w:sz="0" w:space="0" w:color="auto"/>
        <w:right w:val="none" w:sz="0" w:space="0" w:color="auto"/>
      </w:divBdr>
      <w:divsChild>
        <w:div w:id="1983533616">
          <w:marLeft w:val="0"/>
          <w:marRight w:val="0"/>
          <w:marTop w:val="0"/>
          <w:marBottom w:val="0"/>
          <w:divBdr>
            <w:top w:val="none" w:sz="0" w:space="0" w:color="auto"/>
            <w:left w:val="none" w:sz="0" w:space="0" w:color="auto"/>
            <w:bottom w:val="none" w:sz="0" w:space="0" w:color="auto"/>
            <w:right w:val="none" w:sz="0" w:space="0" w:color="auto"/>
          </w:divBdr>
        </w:div>
      </w:divsChild>
    </w:div>
    <w:div w:id="256906272">
      <w:bodyDiv w:val="1"/>
      <w:marLeft w:val="0"/>
      <w:marRight w:val="0"/>
      <w:marTop w:val="0"/>
      <w:marBottom w:val="0"/>
      <w:divBdr>
        <w:top w:val="none" w:sz="0" w:space="0" w:color="auto"/>
        <w:left w:val="none" w:sz="0" w:space="0" w:color="auto"/>
        <w:bottom w:val="none" w:sz="0" w:space="0" w:color="auto"/>
        <w:right w:val="none" w:sz="0" w:space="0" w:color="auto"/>
      </w:divBdr>
    </w:div>
    <w:div w:id="294877328">
      <w:bodyDiv w:val="1"/>
      <w:marLeft w:val="0"/>
      <w:marRight w:val="0"/>
      <w:marTop w:val="0"/>
      <w:marBottom w:val="0"/>
      <w:divBdr>
        <w:top w:val="none" w:sz="0" w:space="0" w:color="auto"/>
        <w:left w:val="none" w:sz="0" w:space="0" w:color="auto"/>
        <w:bottom w:val="none" w:sz="0" w:space="0" w:color="auto"/>
        <w:right w:val="none" w:sz="0" w:space="0" w:color="auto"/>
      </w:divBdr>
    </w:div>
    <w:div w:id="294988877">
      <w:bodyDiv w:val="1"/>
      <w:marLeft w:val="0"/>
      <w:marRight w:val="0"/>
      <w:marTop w:val="0"/>
      <w:marBottom w:val="0"/>
      <w:divBdr>
        <w:top w:val="none" w:sz="0" w:space="0" w:color="auto"/>
        <w:left w:val="none" w:sz="0" w:space="0" w:color="auto"/>
        <w:bottom w:val="none" w:sz="0" w:space="0" w:color="auto"/>
        <w:right w:val="none" w:sz="0" w:space="0" w:color="auto"/>
      </w:divBdr>
      <w:divsChild>
        <w:div w:id="191304328">
          <w:marLeft w:val="0"/>
          <w:marRight w:val="0"/>
          <w:marTop w:val="0"/>
          <w:marBottom w:val="0"/>
          <w:divBdr>
            <w:top w:val="none" w:sz="0" w:space="0" w:color="auto"/>
            <w:left w:val="none" w:sz="0" w:space="0" w:color="auto"/>
            <w:bottom w:val="none" w:sz="0" w:space="0" w:color="auto"/>
            <w:right w:val="none" w:sz="0" w:space="0" w:color="auto"/>
          </w:divBdr>
        </w:div>
        <w:div w:id="540215924">
          <w:marLeft w:val="0"/>
          <w:marRight w:val="0"/>
          <w:marTop w:val="0"/>
          <w:marBottom w:val="0"/>
          <w:divBdr>
            <w:top w:val="none" w:sz="0" w:space="0" w:color="auto"/>
            <w:left w:val="none" w:sz="0" w:space="0" w:color="auto"/>
            <w:bottom w:val="none" w:sz="0" w:space="0" w:color="auto"/>
            <w:right w:val="none" w:sz="0" w:space="0" w:color="auto"/>
          </w:divBdr>
        </w:div>
        <w:div w:id="1878811742">
          <w:marLeft w:val="0"/>
          <w:marRight w:val="0"/>
          <w:marTop w:val="0"/>
          <w:marBottom w:val="0"/>
          <w:divBdr>
            <w:top w:val="none" w:sz="0" w:space="0" w:color="auto"/>
            <w:left w:val="none" w:sz="0" w:space="0" w:color="auto"/>
            <w:bottom w:val="none" w:sz="0" w:space="0" w:color="auto"/>
            <w:right w:val="none" w:sz="0" w:space="0" w:color="auto"/>
          </w:divBdr>
        </w:div>
        <w:div w:id="2020935097">
          <w:marLeft w:val="0"/>
          <w:marRight w:val="0"/>
          <w:marTop w:val="0"/>
          <w:marBottom w:val="0"/>
          <w:divBdr>
            <w:top w:val="none" w:sz="0" w:space="0" w:color="auto"/>
            <w:left w:val="none" w:sz="0" w:space="0" w:color="auto"/>
            <w:bottom w:val="none" w:sz="0" w:space="0" w:color="auto"/>
            <w:right w:val="none" w:sz="0" w:space="0" w:color="auto"/>
          </w:divBdr>
        </w:div>
        <w:div w:id="2090153343">
          <w:marLeft w:val="0"/>
          <w:marRight w:val="0"/>
          <w:marTop w:val="0"/>
          <w:marBottom w:val="0"/>
          <w:divBdr>
            <w:top w:val="none" w:sz="0" w:space="0" w:color="auto"/>
            <w:left w:val="none" w:sz="0" w:space="0" w:color="auto"/>
            <w:bottom w:val="none" w:sz="0" w:space="0" w:color="auto"/>
            <w:right w:val="none" w:sz="0" w:space="0" w:color="auto"/>
          </w:divBdr>
        </w:div>
      </w:divsChild>
    </w:div>
    <w:div w:id="296688158">
      <w:bodyDiv w:val="1"/>
      <w:marLeft w:val="0"/>
      <w:marRight w:val="0"/>
      <w:marTop w:val="0"/>
      <w:marBottom w:val="0"/>
      <w:divBdr>
        <w:top w:val="none" w:sz="0" w:space="0" w:color="auto"/>
        <w:left w:val="none" w:sz="0" w:space="0" w:color="auto"/>
        <w:bottom w:val="none" w:sz="0" w:space="0" w:color="auto"/>
        <w:right w:val="none" w:sz="0" w:space="0" w:color="auto"/>
      </w:divBdr>
      <w:divsChild>
        <w:div w:id="1593276358">
          <w:marLeft w:val="0"/>
          <w:marRight w:val="0"/>
          <w:marTop w:val="0"/>
          <w:marBottom w:val="0"/>
          <w:divBdr>
            <w:top w:val="none" w:sz="0" w:space="0" w:color="auto"/>
            <w:left w:val="none" w:sz="0" w:space="0" w:color="auto"/>
            <w:bottom w:val="none" w:sz="0" w:space="0" w:color="auto"/>
            <w:right w:val="none" w:sz="0" w:space="0" w:color="auto"/>
          </w:divBdr>
          <w:divsChild>
            <w:div w:id="187546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076140">
      <w:bodyDiv w:val="1"/>
      <w:marLeft w:val="0"/>
      <w:marRight w:val="0"/>
      <w:marTop w:val="0"/>
      <w:marBottom w:val="0"/>
      <w:divBdr>
        <w:top w:val="none" w:sz="0" w:space="0" w:color="auto"/>
        <w:left w:val="none" w:sz="0" w:space="0" w:color="auto"/>
        <w:bottom w:val="none" w:sz="0" w:space="0" w:color="auto"/>
        <w:right w:val="none" w:sz="0" w:space="0" w:color="auto"/>
      </w:divBdr>
      <w:divsChild>
        <w:div w:id="928732416">
          <w:marLeft w:val="0"/>
          <w:marRight w:val="0"/>
          <w:marTop w:val="0"/>
          <w:marBottom w:val="0"/>
          <w:divBdr>
            <w:top w:val="none" w:sz="0" w:space="0" w:color="auto"/>
            <w:left w:val="none" w:sz="0" w:space="0" w:color="auto"/>
            <w:bottom w:val="none" w:sz="0" w:space="0" w:color="auto"/>
            <w:right w:val="none" w:sz="0" w:space="0" w:color="auto"/>
          </w:divBdr>
        </w:div>
      </w:divsChild>
    </w:div>
    <w:div w:id="358747591">
      <w:bodyDiv w:val="1"/>
      <w:marLeft w:val="0"/>
      <w:marRight w:val="0"/>
      <w:marTop w:val="0"/>
      <w:marBottom w:val="0"/>
      <w:divBdr>
        <w:top w:val="none" w:sz="0" w:space="0" w:color="auto"/>
        <w:left w:val="none" w:sz="0" w:space="0" w:color="auto"/>
        <w:bottom w:val="none" w:sz="0" w:space="0" w:color="auto"/>
        <w:right w:val="none" w:sz="0" w:space="0" w:color="auto"/>
      </w:divBdr>
    </w:div>
    <w:div w:id="378866264">
      <w:bodyDiv w:val="1"/>
      <w:marLeft w:val="0"/>
      <w:marRight w:val="0"/>
      <w:marTop w:val="0"/>
      <w:marBottom w:val="0"/>
      <w:divBdr>
        <w:top w:val="none" w:sz="0" w:space="0" w:color="auto"/>
        <w:left w:val="none" w:sz="0" w:space="0" w:color="auto"/>
        <w:bottom w:val="none" w:sz="0" w:space="0" w:color="auto"/>
        <w:right w:val="none" w:sz="0" w:space="0" w:color="auto"/>
      </w:divBdr>
    </w:div>
    <w:div w:id="404182185">
      <w:bodyDiv w:val="1"/>
      <w:marLeft w:val="0"/>
      <w:marRight w:val="0"/>
      <w:marTop w:val="0"/>
      <w:marBottom w:val="0"/>
      <w:divBdr>
        <w:top w:val="none" w:sz="0" w:space="0" w:color="auto"/>
        <w:left w:val="none" w:sz="0" w:space="0" w:color="auto"/>
        <w:bottom w:val="none" w:sz="0" w:space="0" w:color="auto"/>
        <w:right w:val="none" w:sz="0" w:space="0" w:color="auto"/>
      </w:divBdr>
    </w:div>
    <w:div w:id="413555917">
      <w:bodyDiv w:val="1"/>
      <w:marLeft w:val="0"/>
      <w:marRight w:val="0"/>
      <w:marTop w:val="0"/>
      <w:marBottom w:val="0"/>
      <w:divBdr>
        <w:top w:val="none" w:sz="0" w:space="0" w:color="auto"/>
        <w:left w:val="none" w:sz="0" w:space="0" w:color="auto"/>
        <w:bottom w:val="none" w:sz="0" w:space="0" w:color="auto"/>
        <w:right w:val="none" w:sz="0" w:space="0" w:color="auto"/>
      </w:divBdr>
    </w:div>
    <w:div w:id="416169695">
      <w:bodyDiv w:val="1"/>
      <w:marLeft w:val="0"/>
      <w:marRight w:val="0"/>
      <w:marTop w:val="0"/>
      <w:marBottom w:val="0"/>
      <w:divBdr>
        <w:top w:val="none" w:sz="0" w:space="0" w:color="auto"/>
        <w:left w:val="none" w:sz="0" w:space="0" w:color="auto"/>
        <w:bottom w:val="none" w:sz="0" w:space="0" w:color="auto"/>
        <w:right w:val="none" w:sz="0" w:space="0" w:color="auto"/>
      </w:divBdr>
    </w:div>
    <w:div w:id="434904051">
      <w:bodyDiv w:val="1"/>
      <w:marLeft w:val="0"/>
      <w:marRight w:val="0"/>
      <w:marTop w:val="0"/>
      <w:marBottom w:val="0"/>
      <w:divBdr>
        <w:top w:val="none" w:sz="0" w:space="0" w:color="auto"/>
        <w:left w:val="none" w:sz="0" w:space="0" w:color="auto"/>
        <w:bottom w:val="none" w:sz="0" w:space="0" w:color="auto"/>
        <w:right w:val="none" w:sz="0" w:space="0" w:color="auto"/>
      </w:divBdr>
    </w:div>
    <w:div w:id="436995912">
      <w:bodyDiv w:val="1"/>
      <w:marLeft w:val="0"/>
      <w:marRight w:val="0"/>
      <w:marTop w:val="0"/>
      <w:marBottom w:val="0"/>
      <w:divBdr>
        <w:top w:val="none" w:sz="0" w:space="0" w:color="auto"/>
        <w:left w:val="none" w:sz="0" w:space="0" w:color="auto"/>
        <w:bottom w:val="none" w:sz="0" w:space="0" w:color="auto"/>
        <w:right w:val="none" w:sz="0" w:space="0" w:color="auto"/>
      </w:divBdr>
    </w:div>
    <w:div w:id="457064849">
      <w:bodyDiv w:val="1"/>
      <w:marLeft w:val="0"/>
      <w:marRight w:val="0"/>
      <w:marTop w:val="0"/>
      <w:marBottom w:val="0"/>
      <w:divBdr>
        <w:top w:val="none" w:sz="0" w:space="0" w:color="auto"/>
        <w:left w:val="none" w:sz="0" w:space="0" w:color="auto"/>
        <w:bottom w:val="none" w:sz="0" w:space="0" w:color="auto"/>
        <w:right w:val="none" w:sz="0" w:space="0" w:color="auto"/>
      </w:divBdr>
    </w:div>
    <w:div w:id="468399476">
      <w:bodyDiv w:val="1"/>
      <w:marLeft w:val="0"/>
      <w:marRight w:val="0"/>
      <w:marTop w:val="0"/>
      <w:marBottom w:val="0"/>
      <w:divBdr>
        <w:top w:val="none" w:sz="0" w:space="0" w:color="auto"/>
        <w:left w:val="none" w:sz="0" w:space="0" w:color="auto"/>
        <w:bottom w:val="none" w:sz="0" w:space="0" w:color="auto"/>
        <w:right w:val="none" w:sz="0" w:space="0" w:color="auto"/>
      </w:divBdr>
    </w:div>
    <w:div w:id="470828653">
      <w:bodyDiv w:val="1"/>
      <w:marLeft w:val="0"/>
      <w:marRight w:val="0"/>
      <w:marTop w:val="0"/>
      <w:marBottom w:val="0"/>
      <w:divBdr>
        <w:top w:val="none" w:sz="0" w:space="0" w:color="auto"/>
        <w:left w:val="none" w:sz="0" w:space="0" w:color="auto"/>
        <w:bottom w:val="none" w:sz="0" w:space="0" w:color="auto"/>
        <w:right w:val="none" w:sz="0" w:space="0" w:color="auto"/>
      </w:divBdr>
      <w:divsChild>
        <w:div w:id="222758075">
          <w:marLeft w:val="0"/>
          <w:marRight w:val="0"/>
          <w:marTop w:val="0"/>
          <w:marBottom w:val="0"/>
          <w:divBdr>
            <w:top w:val="none" w:sz="0" w:space="0" w:color="auto"/>
            <w:left w:val="none" w:sz="0" w:space="0" w:color="auto"/>
            <w:bottom w:val="none" w:sz="0" w:space="0" w:color="auto"/>
            <w:right w:val="none" w:sz="0" w:space="0" w:color="auto"/>
          </w:divBdr>
        </w:div>
        <w:div w:id="233393405">
          <w:marLeft w:val="0"/>
          <w:marRight w:val="0"/>
          <w:marTop w:val="0"/>
          <w:marBottom w:val="0"/>
          <w:divBdr>
            <w:top w:val="none" w:sz="0" w:space="0" w:color="auto"/>
            <w:left w:val="none" w:sz="0" w:space="0" w:color="auto"/>
            <w:bottom w:val="none" w:sz="0" w:space="0" w:color="auto"/>
            <w:right w:val="none" w:sz="0" w:space="0" w:color="auto"/>
          </w:divBdr>
        </w:div>
      </w:divsChild>
    </w:div>
    <w:div w:id="482350999">
      <w:bodyDiv w:val="1"/>
      <w:marLeft w:val="0"/>
      <w:marRight w:val="0"/>
      <w:marTop w:val="0"/>
      <w:marBottom w:val="0"/>
      <w:divBdr>
        <w:top w:val="none" w:sz="0" w:space="0" w:color="auto"/>
        <w:left w:val="none" w:sz="0" w:space="0" w:color="auto"/>
        <w:bottom w:val="none" w:sz="0" w:space="0" w:color="auto"/>
        <w:right w:val="none" w:sz="0" w:space="0" w:color="auto"/>
      </w:divBdr>
      <w:divsChild>
        <w:div w:id="1573659591">
          <w:marLeft w:val="0"/>
          <w:marRight w:val="0"/>
          <w:marTop w:val="0"/>
          <w:marBottom w:val="0"/>
          <w:divBdr>
            <w:top w:val="none" w:sz="0" w:space="0" w:color="auto"/>
            <w:left w:val="none" w:sz="0" w:space="0" w:color="auto"/>
            <w:bottom w:val="none" w:sz="0" w:space="0" w:color="auto"/>
            <w:right w:val="none" w:sz="0" w:space="0" w:color="auto"/>
          </w:divBdr>
          <w:divsChild>
            <w:div w:id="1417247265">
              <w:marLeft w:val="0"/>
              <w:marRight w:val="0"/>
              <w:marTop w:val="0"/>
              <w:marBottom w:val="0"/>
              <w:divBdr>
                <w:top w:val="none" w:sz="0" w:space="0" w:color="auto"/>
                <w:left w:val="none" w:sz="0" w:space="0" w:color="auto"/>
                <w:bottom w:val="none" w:sz="0" w:space="0" w:color="auto"/>
                <w:right w:val="none" w:sz="0" w:space="0" w:color="auto"/>
              </w:divBdr>
              <w:divsChild>
                <w:div w:id="1544369852">
                  <w:marLeft w:val="0"/>
                  <w:marRight w:val="0"/>
                  <w:marTop w:val="0"/>
                  <w:marBottom w:val="0"/>
                  <w:divBdr>
                    <w:top w:val="none" w:sz="0" w:space="0" w:color="auto"/>
                    <w:left w:val="none" w:sz="0" w:space="0" w:color="auto"/>
                    <w:bottom w:val="none" w:sz="0" w:space="0" w:color="auto"/>
                    <w:right w:val="none" w:sz="0" w:space="0" w:color="auto"/>
                  </w:divBdr>
                  <w:divsChild>
                    <w:div w:id="386876433">
                      <w:marLeft w:val="0"/>
                      <w:marRight w:val="0"/>
                      <w:marTop w:val="0"/>
                      <w:marBottom w:val="0"/>
                      <w:divBdr>
                        <w:top w:val="none" w:sz="0" w:space="0" w:color="auto"/>
                        <w:left w:val="none" w:sz="0" w:space="0" w:color="auto"/>
                        <w:bottom w:val="none" w:sz="0" w:space="0" w:color="auto"/>
                        <w:right w:val="none" w:sz="0" w:space="0" w:color="auto"/>
                      </w:divBdr>
                      <w:divsChild>
                        <w:div w:id="58461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176390">
      <w:bodyDiv w:val="1"/>
      <w:marLeft w:val="0"/>
      <w:marRight w:val="0"/>
      <w:marTop w:val="0"/>
      <w:marBottom w:val="0"/>
      <w:divBdr>
        <w:top w:val="none" w:sz="0" w:space="0" w:color="auto"/>
        <w:left w:val="none" w:sz="0" w:space="0" w:color="auto"/>
        <w:bottom w:val="none" w:sz="0" w:space="0" w:color="auto"/>
        <w:right w:val="none" w:sz="0" w:space="0" w:color="auto"/>
      </w:divBdr>
    </w:div>
    <w:div w:id="493492367">
      <w:bodyDiv w:val="1"/>
      <w:marLeft w:val="0"/>
      <w:marRight w:val="0"/>
      <w:marTop w:val="0"/>
      <w:marBottom w:val="0"/>
      <w:divBdr>
        <w:top w:val="none" w:sz="0" w:space="0" w:color="auto"/>
        <w:left w:val="none" w:sz="0" w:space="0" w:color="auto"/>
        <w:bottom w:val="none" w:sz="0" w:space="0" w:color="auto"/>
        <w:right w:val="none" w:sz="0" w:space="0" w:color="auto"/>
      </w:divBdr>
    </w:div>
    <w:div w:id="494994802">
      <w:bodyDiv w:val="1"/>
      <w:marLeft w:val="0"/>
      <w:marRight w:val="0"/>
      <w:marTop w:val="0"/>
      <w:marBottom w:val="0"/>
      <w:divBdr>
        <w:top w:val="none" w:sz="0" w:space="0" w:color="auto"/>
        <w:left w:val="none" w:sz="0" w:space="0" w:color="auto"/>
        <w:bottom w:val="none" w:sz="0" w:space="0" w:color="auto"/>
        <w:right w:val="none" w:sz="0" w:space="0" w:color="auto"/>
      </w:divBdr>
    </w:div>
    <w:div w:id="517744494">
      <w:bodyDiv w:val="1"/>
      <w:marLeft w:val="0"/>
      <w:marRight w:val="0"/>
      <w:marTop w:val="0"/>
      <w:marBottom w:val="0"/>
      <w:divBdr>
        <w:top w:val="none" w:sz="0" w:space="0" w:color="auto"/>
        <w:left w:val="none" w:sz="0" w:space="0" w:color="auto"/>
        <w:bottom w:val="none" w:sz="0" w:space="0" w:color="auto"/>
        <w:right w:val="none" w:sz="0" w:space="0" w:color="auto"/>
      </w:divBdr>
    </w:div>
    <w:div w:id="518348077">
      <w:bodyDiv w:val="1"/>
      <w:marLeft w:val="0"/>
      <w:marRight w:val="0"/>
      <w:marTop w:val="0"/>
      <w:marBottom w:val="0"/>
      <w:divBdr>
        <w:top w:val="none" w:sz="0" w:space="0" w:color="auto"/>
        <w:left w:val="none" w:sz="0" w:space="0" w:color="auto"/>
        <w:bottom w:val="none" w:sz="0" w:space="0" w:color="auto"/>
        <w:right w:val="none" w:sz="0" w:space="0" w:color="auto"/>
      </w:divBdr>
      <w:divsChild>
        <w:div w:id="1340542284">
          <w:marLeft w:val="0"/>
          <w:marRight w:val="0"/>
          <w:marTop w:val="0"/>
          <w:marBottom w:val="0"/>
          <w:divBdr>
            <w:top w:val="none" w:sz="0" w:space="0" w:color="auto"/>
            <w:left w:val="none" w:sz="0" w:space="0" w:color="auto"/>
            <w:bottom w:val="none" w:sz="0" w:space="0" w:color="auto"/>
            <w:right w:val="none" w:sz="0" w:space="0" w:color="auto"/>
          </w:divBdr>
        </w:div>
      </w:divsChild>
    </w:div>
    <w:div w:id="587275129">
      <w:bodyDiv w:val="1"/>
      <w:marLeft w:val="0"/>
      <w:marRight w:val="0"/>
      <w:marTop w:val="0"/>
      <w:marBottom w:val="0"/>
      <w:divBdr>
        <w:top w:val="none" w:sz="0" w:space="0" w:color="auto"/>
        <w:left w:val="none" w:sz="0" w:space="0" w:color="auto"/>
        <w:bottom w:val="none" w:sz="0" w:space="0" w:color="auto"/>
        <w:right w:val="none" w:sz="0" w:space="0" w:color="auto"/>
      </w:divBdr>
    </w:div>
    <w:div w:id="592784161">
      <w:bodyDiv w:val="1"/>
      <w:marLeft w:val="0"/>
      <w:marRight w:val="0"/>
      <w:marTop w:val="0"/>
      <w:marBottom w:val="0"/>
      <w:divBdr>
        <w:top w:val="none" w:sz="0" w:space="0" w:color="auto"/>
        <w:left w:val="none" w:sz="0" w:space="0" w:color="auto"/>
        <w:bottom w:val="none" w:sz="0" w:space="0" w:color="auto"/>
        <w:right w:val="none" w:sz="0" w:space="0" w:color="auto"/>
      </w:divBdr>
      <w:divsChild>
        <w:div w:id="828328956">
          <w:marLeft w:val="0"/>
          <w:marRight w:val="0"/>
          <w:marTop w:val="0"/>
          <w:marBottom w:val="0"/>
          <w:divBdr>
            <w:top w:val="none" w:sz="0" w:space="0" w:color="auto"/>
            <w:left w:val="none" w:sz="0" w:space="0" w:color="auto"/>
            <w:bottom w:val="none" w:sz="0" w:space="0" w:color="auto"/>
            <w:right w:val="none" w:sz="0" w:space="0" w:color="auto"/>
          </w:divBdr>
        </w:div>
      </w:divsChild>
    </w:div>
    <w:div w:id="611330277">
      <w:bodyDiv w:val="1"/>
      <w:marLeft w:val="0"/>
      <w:marRight w:val="0"/>
      <w:marTop w:val="0"/>
      <w:marBottom w:val="0"/>
      <w:divBdr>
        <w:top w:val="none" w:sz="0" w:space="0" w:color="auto"/>
        <w:left w:val="none" w:sz="0" w:space="0" w:color="auto"/>
        <w:bottom w:val="none" w:sz="0" w:space="0" w:color="auto"/>
        <w:right w:val="none" w:sz="0" w:space="0" w:color="auto"/>
      </w:divBdr>
    </w:div>
    <w:div w:id="659847655">
      <w:bodyDiv w:val="1"/>
      <w:marLeft w:val="0"/>
      <w:marRight w:val="0"/>
      <w:marTop w:val="0"/>
      <w:marBottom w:val="0"/>
      <w:divBdr>
        <w:top w:val="none" w:sz="0" w:space="0" w:color="auto"/>
        <w:left w:val="none" w:sz="0" w:space="0" w:color="auto"/>
        <w:bottom w:val="none" w:sz="0" w:space="0" w:color="auto"/>
        <w:right w:val="none" w:sz="0" w:space="0" w:color="auto"/>
      </w:divBdr>
    </w:div>
    <w:div w:id="660499322">
      <w:bodyDiv w:val="1"/>
      <w:marLeft w:val="0"/>
      <w:marRight w:val="0"/>
      <w:marTop w:val="0"/>
      <w:marBottom w:val="0"/>
      <w:divBdr>
        <w:top w:val="none" w:sz="0" w:space="0" w:color="auto"/>
        <w:left w:val="none" w:sz="0" w:space="0" w:color="auto"/>
        <w:bottom w:val="none" w:sz="0" w:space="0" w:color="auto"/>
        <w:right w:val="none" w:sz="0" w:space="0" w:color="auto"/>
      </w:divBdr>
    </w:div>
    <w:div w:id="682784928">
      <w:bodyDiv w:val="1"/>
      <w:marLeft w:val="0"/>
      <w:marRight w:val="0"/>
      <w:marTop w:val="0"/>
      <w:marBottom w:val="0"/>
      <w:divBdr>
        <w:top w:val="none" w:sz="0" w:space="0" w:color="auto"/>
        <w:left w:val="none" w:sz="0" w:space="0" w:color="auto"/>
        <w:bottom w:val="none" w:sz="0" w:space="0" w:color="auto"/>
        <w:right w:val="none" w:sz="0" w:space="0" w:color="auto"/>
      </w:divBdr>
      <w:divsChild>
        <w:div w:id="1017267933">
          <w:marLeft w:val="0"/>
          <w:marRight w:val="0"/>
          <w:marTop w:val="0"/>
          <w:marBottom w:val="0"/>
          <w:divBdr>
            <w:top w:val="none" w:sz="0" w:space="0" w:color="auto"/>
            <w:left w:val="none" w:sz="0" w:space="0" w:color="auto"/>
            <w:bottom w:val="none" w:sz="0" w:space="0" w:color="auto"/>
            <w:right w:val="none" w:sz="0" w:space="0" w:color="auto"/>
          </w:divBdr>
        </w:div>
      </w:divsChild>
    </w:div>
    <w:div w:id="688528115">
      <w:bodyDiv w:val="1"/>
      <w:marLeft w:val="0"/>
      <w:marRight w:val="0"/>
      <w:marTop w:val="0"/>
      <w:marBottom w:val="0"/>
      <w:divBdr>
        <w:top w:val="none" w:sz="0" w:space="0" w:color="auto"/>
        <w:left w:val="none" w:sz="0" w:space="0" w:color="auto"/>
        <w:bottom w:val="none" w:sz="0" w:space="0" w:color="auto"/>
        <w:right w:val="none" w:sz="0" w:space="0" w:color="auto"/>
      </w:divBdr>
    </w:div>
    <w:div w:id="689451747">
      <w:bodyDiv w:val="1"/>
      <w:marLeft w:val="0"/>
      <w:marRight w:val="0"/>
      <w:marTop w:val="0"/>
      <w:marBottom w:val="0"/>
      <w:divBdr>
        <w:top w:val="none" w:sz="0" w:space="0" w:color="auto"/>
        <w:left w:val="none" w:sz="0" w:space="0" w:color="auto"/>
        <w:bottom w:val="none" w:sz="0" w:space="0" w:color="auto"/>
        <w:right w:val="none" w:sz="0" w:space="0" w:color="auto"/>
      </w:divBdr>
      <w:divsChild>
        <w:div w:id="105201419">
          <w:marLeft w:val="0"/>
          <w:marRight w:val="0"/>
          <w:marTop w:val="0"/>
          <w:marBottom w:val="0"/>
          <w:divBdr>
            <w:top w:val="none" w:sz="0" w:space="0" w:color="auto"/>
            <w:left w:val="none" w:sz="0" w:space="0" w:color="auto"/>
            <w:bottom w:val="none" w:sz="0" w:space="0" w:color="auto"/>
            <w:right w:val="none" w:sz="0" w:space="0" w:color="auto"/>
          </w:divBdr>
        </w:div>
        <w:div w:id="781414011">
          <w:marLeft w:val="0"/>
          <w:marRight w:val="0"/>
          <w:marTop w:val="0"/>
          <w:marBottom w:val="0"/>
          <w:divBdr>
            <w:top w:val="none" w:sz="0" w:space="0" w:color="auto"/>
            <w:left w:val="none" w:sz="0" w:space="0" w:color="auto"/>
            <w:bottom w:val="none" w:sz="0" w:space="0" w:color="auto"/>
            <w:right w:val="none" w:sz="0" w:space="0" w:color="auto"/>
          </w:divBdr>
        </w:div>
        <w:div w:id="882599154">
          <w:marLeft w:val="0"/>
          <w:marRight w:val="0"/>
          <w:marTop w:val="0"/>
          <w:marBottom w:val="0"/>
          <w:divBdr>
            <w:top w:val="none" w:sz="0" w:space="0" w:color="auto"/>
            <w:left w:val="none" w:sz="0" w:space="0" w:color="auto"/>
            <w:bottom w:val="none" w:sz="0" w:space="0" w:color="auto"/>
            <w:right w:val="none" w:sz="0" w:space="0" w:color="auto"/>
          </w:divBdr>
        </w:div>
        <w:div w:id="1332560486">
          <w:marLeft w:val="0"/>
          <w:marRight w:val="0"/>
          <w:marTop w:val="0"/>
          <w:marBottom w:val="0"/>
          <w:divBdr>
            <w:top w:val="none" w:sz="0" w:space="0" w:color="auto"/>
            <w:left w:val="none" w:sz="0" w:space="0" w:color="auto"/>
            <w:bottom w:val="none" w:sz="0" w:space="0" w:color="auto"/>
            <w:right w:val="none" w:sz="0" w:space="0" w:color="auto"/>
          </w:divBdr>
        </w:div>
        <w:div w:id="1499930447">
          <w:marLeft w:val="0"/>
          <w:marRight w:val="0"/>
          <w:marTop w:val="0"/>
          <w:marBottom w:val="0"/>
          <w:divBdr>
            <w:top w:val="none" w:sz="0" w:space="0" w:color="auto"/>
            <w:left w:val="none" w:sz="0" w:space="0" w:color="auto"/>
            <w:bottom w:val="none" w:sz="0" w:space="0" w:color="auto"/>
            <w:right w:val="none" w:sz="0" w:space="0" w:color="auto"/>
          </w:divBdr>
        </w:div>
      </w:divsChild>
    </w:div>
    <w:div w:id="695544935">
      <w:bodyDiv w:val="1"/>
      <w:marLeft w:val="0"/>
      <w:marRight w:val="0"/>
      <w:marTop w:val="0"/>
      <w:marBottom w:val="0"/>
      <w:divBdr>
        <w:top w:val="none" w:sz="0" w:space="0" w:color="auto"/>
        <w:left w:val="none" w:sz="0" w:space="0" w:color="auto"/>
        <w:bottom w:val="none" w:sz="0" w:space="0" w:color="auto"/>
        <w:right w:val="none" w:sz="0" w:space="0" w:color="auto"/>
      </w:divBdr>
    </w:div>
    <w:div w:id="711266567">
      <w:bodyDiv w:val="1"/>
      <w:marLeft w:val="0"/>
      <w:marRight w:val="0"/>
      <w:marTop w:val="0"/>
      <w:marBottom w:val="0"/>
      <w:divBdr>
        <w:top w:val="none" w:sz="0" w:space="0" w:color="auto"/>
        <w:left w:val="none" w:sz="0" w:space="0" w:color="auto"/>
        <w:bottom w:val="none" w:sz="0" w:space="0" w:color="auto"/>
        <w:right w:val="none" w:sz="0" w:space="0" w:color="auto"/>
      </w:divBdr>
    </w:div>
    <w:div w:id="747731824">
      <w:bodyDiv w:val="1"/>
      <w:marLeft w:val="0"/>
      <w:marRight w:val="0"/>
      <w:marTop w:val="0"/>
      <w:marBottom w:val="0"/>
      <w:divBdr>
        <w:top w:val="none" w:sz="0" w:space="0" w:color="auto"/>
        <w:left w:val="none" w:sz="0" w:space="0" w:color="auto"/>
        <w:bottom w:val="none" w:sz="0" w:space="0" w:color="auto"/>
        <w:right w:val="none" w:sz="0" w:space="0" w:color="auto"/>
      </w:divBdr>
    </w:div>
    <w:div w:id="752047605">
      <w:bodyDiv w:val="1"/>
      <w:marLeft w:val="0"/>
      <w:marRight w:val="0"/>
      <w:marTop w:val="0"/>
      <w:marBottom w:val="0"/>
      <w:divBdr>
        <w:top w:val="none" w:sz="0" w:space="0" w:color="auto"/>
        <w:left w:val="none" w:sz="0" w:space="0" w:color="auto"/>
        <w:bottom w:val="none" w:sz="0" w:space="0" w:color="auto"/>
        <w:right w:val="none" w:sz="0" w:space="0" w:color="auto"/>
      </w:divBdr>
    </w:div>
    <w:div w:id="770903805">
      <w:bodyDiv w:val="1"/>
      <w:marLeft w:val="0"/>
      <w:marRight w:val="0"/>
      <w:marTop w:val="0"/>
      <w:marBottom w:val="0"/>
      <w:divBdr>
        <w:top w:val="none" w:sz="0" w:space="0" w:color="auto"/>
        <w:left w:val="none" w:sz="0" w:space="0" w:color="auto"/>
        <w:bottom w:val="none" w:sz="0" w:space="0" w:color="auto"/>
        <w:right w:val="none" w:sz="0" w:space="0" w:color="auto"/>
      </w:divBdr>
      <w:divsChild>
        <w:div w:id="118771008">
          <w:marLeft w:val="0"/>
          <w:marRight w:val="0"/>
          <w:marTop w:val="0"/>
          <w:marBottom w:val="0"/>
          <w:divBdr>
            <w:top w:val="none" w:sz="0" w:space="0" w:color="auto"/>
            <w:left w:val="none" w:sz="0" w:space="0" w:color="auto"/>
            <w:bottom w:val="none" w:sz="0" w:space="0" w:color="auto"/>
            <w:right w:val="none" w:sz="0" w:space="0" w:color="auto"/>
          </w:divBdr>
        </w:div>
      </w:divsChild>
    </w:div>
    <w:div w:id="817915710">
      <w:bodyDiv w:val="1"/>
      <w:marLeft w:val="0"/>
      <w:marRight w:val="0"/>
      <w:marTop w:val="0"/>
      <w:marBottom w:val="0"/>
      <w:divBdr>
        <w:top w:val="none" w:sz="0" w:space="0" w:color="auto"/>
        <w:left w:val="none" w:sz="0" w:space="0" w:color="auto"/>
        <w:bottom w:val="none" w:sz="0" w:space="0" w:color="auto"/>
        <w:right w:val="none" w:sz="0" w:space="0" w:color="auto"/>
      </w:divBdr>
    </w:div>
    <w:div w:id="820972211">
      <w:bodyDiv w:val="1"/>
      <w:marLeft w:val="0"/>
      <w:marRight w:val="0"/>
      <w:marTop w:val="0"/>
      <w:marBottom w:val="0"/>
      <w:divBdr>
        <w:top w:val="none" w:sz="0" w:space="0" w:color="auto"/>
        <w:left w:val="none" w:sz="0" w:space="0" w:color="auto"/>
        <w:bottom w:val="none" w:sz="0" w:space="0" w:color="auto"/>
        <w:right w:val="none" w:sz="0" w:space="0" w:color="auto"/>
      </w:divBdr>
    </w:div>
    <w:div w:id="847451934">
      <w:bodyDiv w:val="1"/>
      <w:marLeft w:val="0"/>
      <w:marRight w:val="0"/>
      <w:marTop w:val="0"/>
      <w:marBottom w:val="0"/>
      <w:divBdr>
        <w:top w:val="none" w:sz="0" w:space="0" w:color="auto"/>
        <w:left w:val="none" w:sz="0" w:space="0" w:color="auto"/>
        <w:bottom w:val="none" w:sz="0" w:space="0" w:color="auto"/>
        <w:right w:val="none" w:sz="0" w:space="0" w:color="auto"/>
      </w:divBdr>
    </w:div>
    <w:div w:id="857543864">
      <w:bodyDiv w:val="1"/>
      <w:marLeft w:val="0"/>
      <w:marRight w:val="0"/>
      <w:marTop w:val="0"/>
      <w:marBottom w:val="0"/>
      <w:divBdr>
        <w:top w:val="none" w:sz="0" w:space="0" w:color="auto"/>
        <w:left w:val="none" w:sz="0" w:space="0" w:color="auto"/>
        <w:bottom w:val="none" w:sz="0" w:space="0" w:color="auto"/>
        <w:right w:val="none" w:sz="0" w:space="0" w:color="auto"/>
      </w:divBdr>
    </w:div>
    <w:div w:id="885340269">
      <w:bodyDiv w:val="1"/>
      <w:marLeft w:val="0"/>
      <w:marRight w:val="0"/>
      <w:marTop w:val="0"/>
      <w:marBottom w:val="0"/>
      <w:divBdr>
        <w:top w:val="none" w:sz="0" w:space="0" w:color="auto"/>
        <w:left w:val="none" w:sz="0" w:space="0" w:color="auto"/>
        <w:bottom w:val="none" w:sz="0" w:space="0" w:color="auto"/>
        <w:right w:val="none" w:sz="0" w:space="0" w:color="auto"/>
      </w:divBdr>
    </w:div>
    <w:div w:id="902955604">
      <w:bodyDiv w:val="1"/>
      <w:marLeft w:val="0"/>
      <w:marRight w:val="0"/>
      <w:marTop w:val="0"/>
      <w:marBottom w:val="0"/>
      <w:divBdr>
        <w:top w:val="none" w:sz="0" w:space="0" w:color="auto"/>
        <w:left w:val="none" w:sz="0" w:space="0" w:color="auto"/>
        <w:bottom w:val="none" w:sz="0" w:space="0" w:color="auto"/>
        <w:right w:val="none" w:sz="0" w:space="0" w:color="auto"/>
      </w:divBdr>
    </w:div>
    <w:div w:id="916401358">
      <w:bodyDiv w:val="1"/>
      <w:marLeft w:val="0"/>
      <w:marRight w:val="0"/>
      <w:marTop w:val="0"/>
      <w:marBottom w:val="0"/>
      <w:divBdr>
        <w:top w:val="none" w:sz="0" w:space="0" w:color="auto"/>
        <w:left w:val="none" w:sz="0" w:space="0" w:color="auto"/>
        <w:bottom w:val="none" w:sz="0" w:space="0" w:color="auto"/>
        <w:right w:val="none" w:sz="0" w:space="0" w:color="auto"/>
      </w:divBdr>
    </w:div>
    <w:div w:id="928269789">
      <w:bodyDiv w:val="1"/>
      <w:marLeft w:val="0"/>
      <w:marRight w:val="0"/>
      <w:marTop w:val="0"/>
      <w:marBottom w:val="0"/>
      <w:divBdr>
        <w:top w:val="none" w:sz="0" w:space="0" w:color="auto"/>
        <w:left w:val="none" w:sz="0" w:space="0" w:color="auto"/>
        <w:bottom w:val="none" w:sz="0" w:space="0" w:color="auto"/>
        <w:right w:val="none" w:sz="0" w:space="0" w:color="auto"/>
      </w:divBdr>
    </w:div>
    <w:div w:id="952901270">
      <w:bodyDiv w:val="1"/>
      <w:marLeft w:val="0"/>
      <w:marRight w:val="0"/>
      <w:marTop w:val="0"/>
      <w:marBottom w:val="0"/>
      <w:divBdr>
        <w:top w:val="none" w:sz="0" w:space="0" w:color="auto"/>
        <w:left w:val="none" w:sz="0" w:space="0" w:color="auto"/>
        <w:bottom w:val="none" w:sz="0" w:space="0" w:color="auto"/>
        <w:right w:val="none" w:sz="0" w:space="0" w:color="auto"/>
      </w:divBdr>
      <w:divsChild>
        <w:div w:id="271324036">
          <w:marLeft w:val="0"/>
          <w:marRight w:val="0"/>
          <w:marTop w:val="0"/>
          <w:marBottom w:val="0"/>
          <w:divBdr>
            <w:top w:val="none" w:sz="0" w:space="0" w:color="auto"/>
            <w:left w:val="none" w:sz="0" w:space="0" w:color="auto"/>
            <w:bottom w:val="none" w:sz="0" w:space="0" w:color="auto"/>
            <w:right w:val="none" w:sz="0" w:space="0" w:color="auto"/>
          </w:divBdr>
        </w:div>
        <w:div w:id="1578589838">
          <w:marLeft w:val="0"/>
          <w:marRight w:val="0"/>
          <w:marTop w:val="0"/>
          <w:marBottom w:val="0"/>
          <w:divBdr>
            <w:top w:val="none" w:sz="0" w:space="0" w:color="auto"/>
            <w:left w:val="none" w:sz="0" w:space="0" w:color="auto"/>
            <w:bottom w:val="none" w:sz="0" w:space="0" w:color="auto"/>
            <w:right w:val="none" w:sz="0" w:space="0" w:color="auto"/>
          </w:divBdr>
        </w:div>
      </w:divsChild>
    </w:div>
    <w:div w:id="972369278">
      <w:bodyDiv w:val="1"/>
      <w:marLeft w:val="0"/>
      <w:marRight w:val="0"/>
      <w:marTop w:val="0"/>
      <w:marBottom w:val="0"/>
      <w:divBdr>
        <w:top w:val="none" w:sz="0" w:space="0" w:color="auto"/>
        <w:left w:val="none" w:sz="0" w:space="0" w:color="auto"/>
        <w:bottom w:val="none" w:sz="0" w:space="0" w:color="auto"/>
        <w:right w:val="none" w:sz="0" w:space="0" w:color="auto"/>
      </w:divBdr>
    </w:div>
    <w:div w:id="980812941">
      <w:bodyDiv w:val="1"/>
      <w:marLeft w:val="0"/>
      <w:marRight w:val="0"/>
      <w:marTop w:val="0"/>
      <w:marBottom w:val="0"/>
      <w:divBdr>
        <w:top w:val="none" w:sz="0" w:space="0" w:color="auto"/>
        <w:left w:val="none" w:sz="0" w:space="0" w:color="auto"/>
        <w:bottom w:val="none" w:sz="0" w:space="0" w:color="auto"/>
        <w:right w:val="none" w:sz="0" w:space="0" w:color="auto"/>
      </w:divBdr>
    </w:div>
    <w:div w:id="981083683">
      <w:bodyDiv w:val="1"/>
      <w:marLeft w:val="0"/>
      <w:marRight w:val="0"/>
      <w:marTop w:val="0"/>
      <w:marBottom w:val="0"/>
      <w:divBdr>
        <w:top w:val="none" w:sz="0" w:space="0" w:color="auto"/>
        <w:left w:val="none" w:sz="0" w:space="0" w:color="auto"/>
        <w:bottom w:val="none" w:sz="0" w:space="0" w:color="auto"/>
        <w:right w:val="none" w:sz="0" w:space="0" w:color="auto"/>
      </w:divBdr>
    </w:div>
    <w:div w:id="991833011">
      <w:bodyDiv w:val="1"/>
      <w:marLeft w:val="0"/>
      <w:marRight w:val="0"/>
      <w:marTop w:val="0"/>
      <w:marBottom w:val="0"/>
      <w:divBdr>
        <w:top w:val="none" w:sz="0" w:space="0" w:color="auto"/>
        <w:left w:val="none" w:sz="0" w:space="0" w:color="auto"/>
        <w:bottom w:val="none" w:sz="0" w:space="0" w:color="auto"/>
        <w:right w:val="none" w:sz="0" w:space="0" w:color="auto"/>
      </w:divBdr>
    </w:div>
    <w:div w:id="1005136060">
      <w:bodyDiv w:val="1"/>
      <w:marLeft w:val="0"/>
      <w:marRight w:val="0"/>
      <w:marTop w:val="0"/>
      <w:marBottom w:val="0"/>
      <w:divBdr>
        <w:top w:val="none" w:sz="0" w:space="0" w:color="auto"/>
        <w:left w:val="none" w:sz="0" w:space="0" w:color="auto"/>
        <w:bottom w:val="none" w:sz="0" w:space="0" w:color="auto"/>
        <w:right w:val="none" w:sz="0" w:space="0" w:color="auto"/>
      </w:divBdr>
    </w:div>
    <w:div w:id="1014766793">
      <w:bodyDiv w:val="1"/>
      <w:marLeft w:val="0"/>
      <w:marRight w:val="0"/>
      <w:marTop w:val="0"/>
      <w:marBottom w:val="0"/>
      <w:divBdr>
        <w:top w:val="none" w:sz="0" w:space="0" w:color="auto"/>
        <w:left w:val="none" w:sz="0" w:space="0" w:color="auto"/>
        <w:bottom w:val="none" w:sz="0" w:space="0" w:color="auto"/>
        <w:right w:val="none" w:sz="0" w:space="0" w:color="auto"/>
      </w:divBdr>
    </w:div>
    <w:div w:id="1023095084">
      <w:bodyDiv w:val="1"/>
      <w:marLeft w:val="0"/>
      <w:marRight w:val="0"/>
      <w:marTop w:val="0"/>
      <w:marBottom w:val="0"/>
      <w:divBdr>
        <w:top w:val="none" w:sz="0" w:space="0" w:color="auto"/>
        <w:left w:val="none" w:sz="0" w:space="0" w:color="auto"/>
        <w:bottom w:val="none" w:sz="0" w:space="0" w:color="auto"/>
        <w:right w:val="none" w:sz="0" w:space="0" w:color="auto"/>
      </w:divBdr>
      <w:divsChild>
        <w:div w:id="210002433">
          <w:marLeft w:val="0"/>
          <w:marRight w:val="0"/>
          <w:marTop w:val="0"/>
          <w:marBottom w:val="0"/>
          <w:divBdr>
            <w:top w:val="none" w:sz="0" w:space="0" w:color="auto"/>
            <w:left w:val="none" w:sz="0" w:space="0" w:color="auto"/>
            <w:bottom w:val="none" w:sz="0" w:space="0" w:color="auto"/>
            <w:right w:val="none" w:sz="0" w:space="0" w:color="auto"/>
          </w:divBdr>
        </w:div>
        <w:div w:id="485785504">
          <w:marLeft w:val="0"/>
          <w:marRight w:val="0"/>
          <w:marTop w:val="0"/>
          <w:marBottom w:val="0"/>
          <w:divBdr>
            <w:top w:val="none" w:sz="0" w:space="0" w:color="auto"/>
            <w:left w:val="none" w:sz="0" w:space="0" w:color="auto"/>
            <w:bottom w:val="none" w:sz="0" w:space="0" w:color="auto"/>
            <w:right w:val="none" w:sz="0" w:space="0" w:color="auto"/>
          </w:divBdr>
        </w:div>
        <w:div w:id="625819260">
          <w:marLeft w:val="0"/>
          <w:marRight w:val="0"/>
          <w:marTop w:val="0"/>
          <w:marBottom w:val="0"/>
          <w:divBdr>
            <w:top w:val="none" w:sz="0" w:space="0" w:color="auto"/>
            <w:left w:val="none" w:sz="0" w:space="0" w:color="auto"/>
            <w:bottom w:val="none" w:sz="0" w:space="0" w:color="auto"/>
            <w:right w:val="none" w:sz="0" w:space="0" w:color="auto"/>
          </w:divBdr>
        </w:div>
        <w:div w:id="859201623">
          <w:marLeft w:val="0"/>
          <w:marRight w:val="0"/>
          <w:marTop w:val="0"/>
          <w:marBottom w:val="0"/>
          <w:divBdr>
            <w:top w:val="none" w:sz="0" w:space="0" w:color="auto"/>
            <w:left w:val="none" w:sz="0" w:space="0" w:color="auto"/>
            <w:bottom w:val="none" w:sz="0" w:space="0" w:color="auto"/>
            <w:right w:val="none" w:sz="0" w:space="0" w:color="auto"/>
          </w:divBdr>
        </w:div>
        <w:div w:id="877863775">
          <w:marLeft w:val="0"/>
          <w:marRight w:val="0"/>
          <w:marTop w:val="0"/>
          <w:marBottom w:val="0"/>
          <w:divBdr>
            <w:top w:val="none" w:sz="0" w:space="0" w:color="auto"/>
            <w:left w:val="none" w:sz="0" w:space="0" w:color="auto"/>
            <w:bottom w:val="none" w:sz="0" w:space="0" w:color="auto"/>
            <w:right w:val="none" w:sz="0" w:space="0" w:color="auto"/>
          </w:divBdr>
        </w:div>
        <w:div w:id="1829442716">
          <w:marLeft w:val="0"/>
          <w:marRight w:val="0"/>
          <w:marTop w:val="0"/>
          <w:marBottom w:val="0"/>
          <w:divBdr>
            <w:top w:val="none" w:sz="0" w:space="0" w:color="auto"/>
            <w:left w:val="none" w:sz="0" w:space="0" w:color="auto"/>
            <w:bottom w:val="none" w:sz="0" w:space="0" w:color="auto"/>
            <w:right w:val="none" w:sz="0" w:space="0" w:color="auto"/>
          </w:divBdr>
        </w:div>
      </w:divsChild>
    </w:div>
    <w:div w:id="1030300527">
      <w:bodyDiv w:val="1"/>
      <w:marLeft w:val="0"/>
      <w:marRight w:val="0"/>
      <w:marTop w:val="0"/>
      <w:marBottom w:val="0"/>
      <w:divBdr>
        <w:top w:val="none" w:sz="0" w:space="0" w:color="auto"/>
        <w:left w:val="none" w:sz="0" w:space="0" w:color="auto"/>
        <w:bottom w:val="none" w:sz="0" w:space="0" w:color="auto"/>
        <w:right w:val="none" w:sz="0" w:space="0" w:color="auto"/>
      </w:divBdr>
    </w:div>
    <w:div w:id="1036664309">
      <w:bodyDiv w:val="1"/>
      <w:marLeft w:val="0"/>
      <w:marRight w:val="0"/>
      <w:marTop w:val="0"/>
      <w:marBottom w:val="0"/>
      <w:divBdr>
        <w:top w:val="none" w:sz="0" w:space="0" w:color="auto"/>
        <w:left w:val="none" w:sz="0" w:space="0" w:color="auto"/>
        <w:bottom w:val="none" w:sz="0" w:space="0" w:color="auto"/>
        <w:right w:val="none" w:sz="0" w:space="0" w:color="auto"/>
      </w:divBdr>
    </w:div>
    <w:div w:id="1036781301">
      <w:bodyDiv w:val="1"/>
      <w:marLeft w:val="0"/>
      <w:marRight w:val="0"/>
      <w:marTop w:val="0"/>
      <w:marBottom w:val="0"/>
      <w:divBdr>
        <w:top w:val="none" w:sz="0" w:space="0" w:color="auto"/>
        <w:left w:val="none" w:sz="0" w:space="0" w:color="auto"/>
        <w:bottom w:val="none" w:sz="0" w:space="0" w:color="auto"/>
        <w:right w:val="none" w:sz="0" w:space="0" w:color="auto"/>
      </w:divBdr>
      <w:divsChild>
        <w:div w:id="101802332">
          <w:marLeft w:val="0"/>
          <w:marRight w:val="0"/>
          <w:marTop w:val="0"/>
          <w:marBottom w:val="0"/>
          <w:divBdr>
            <w:top w:val="none" w:sz="0" w:space="0" w:color="auto"/>
            <w:left w:val="none" w:sz="0" w:space="0" w:color="auto"/>
            <w:bottom w:val="none" w:sz="0" w:space="0" w:color="auto"/>
            <w:right w:val="none" w:sz="0" w:space="0" w:color="auto"/>
          </w:divBdr>
        </w:div>
        <w:div w:id="770124479">
          <w:marLeft w:val="0"/>
          <w:marRight w:val="0"/>
          <w:marTop w:val="0"/>
          <w:marBottom w:val="0"/>
          <w:divBdr>
            <w:top w:val="none" w:sz="0" w:space="0" w:color="auto"/>
            <w:left w:val="none" w:sz="0" w:space="0" w:color="auto"/>
            <w:bottom w:val="none" w:sz="0" w:space="0" w:color="auto"/>
            <w:right w:val="none" w:sz="0" w:space="0" w:color="auto"/>
          </w:divBdr>
        </w:div>
      </w:divsChild>
    </w:div>
    <w:div w:id="1058361741">
      <w:bodyDiv w:val="1"/>
      <w:marLeft w:val="0"/>
      <w:marRight w:val="0"/>
      <w:marTop w:val="0"/>
      <w:marBottom w:val="0"/>
      <w:divBdr>
        <w:top w:val="none" w:sz="0" w:space="0" w:color="auto"/>
        <w:left w:val="none" w:sz="0" w:space="0" w:color="auto"/>
        <w:bottom w:val="none" w:sz="0" w:space="0" w:color="auto"/>
        <w:right w:val="none" w:sz="0" w:space="0" w:color="auto"/>
      </w:divBdr>
      <w:divsChild>
        <w:div w:id="1383214892">
          <w:marLeft w:val="0"/>
          <w:marRight w:val="0"/>
          <w:marTop w:val="0"/>
          <w:marBottom w:val="0"/>
          <w:divBdr>
            <w:top w:val="none" w:sz="0" w:space="0" w:color="auto"/>
            <w:left w:val="none" w:sz="0" w:space="0" w:color="auto"/>
            <w:bottom w:val="none" w:sz="0" w:space="0" w:color="auto"/>
            <w:right w:val="none" w:sz="0" w:space="0" w:color="auto"/>
          </w:divBdr>
          <w:divsChild>
            <w:div w:id="867567772">
              <w:marLeft w:val="0"/>
              <w:marRight w:val="0"/>
              <w:marTop w:val="0"/>
              <w:marBottom w:val="0"/>
              <w:divBdr>
                <w:top w:val="none" w:sz="0" w:space="0" w:color="auto"/>
                <w:left w:val="none" w:sz="0" w:space="0" w:color="auto"/>
                <w:bottom w:val="none" w:sz="0" w:space="0" w:color="auto"/>
                <w:right w:val="none" w:sz="0" w:space="0" w:color="auto"/>
              </w:divBdr>
              <w:divsChild>
                <w:div w:id="1959486542">
                  <w:marLeft w:val="0"/>
                  <w:marRight w:val="0"/>
                  <w:marTop w:val="0"/>
                  <w:marBottom w:val="0"/>
                  <w:divBdr>
                    <w:top w:val="none" w:sz="0" w:space="0" w:color="auto"/>
                    <w:left w:val="none" w:sz="0" w:space="0" w:color="auto"/>
                    <w:bottom w:val="none" w:sz="0" w:space="0" w:color="auto"/>
                    <w:right w:val="none" w:sz="0" w:space="0" w:color="auto"/>
                  </w:divBdr>
                  <w:divsChild>
                    <w:div w:id="1423797545">
                      <w:marLeft w:val="0"/>
                      <w:marRight w:val="0"/>
                      <w:marTop w:val="0"/>
                      <w:marBottom w:val="0"/>
                      <w:divBdr>
                        <w:top w:val="none" w:sz="0" w:space="0" w:color="auto"/>
                        <w:left w:val="none" w:sz="0" w:space="0" w:color="auto"/>
                        <w:bottom w:val="none" w:sz="0" w:space="0" w:color="auto"/>
                        <w:right w:val="none" w:sz="0" w:space="0" w:color="auto"/>
                      </w:divBdr>
                      <w:divsChild>
                        <w:div w:id="139850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3286946">
      <w:bodyDiv w:val="1"/>
      <w:marLeft w:val="0"/>
      <w:marRight w:val="0"/>
      <w:marTop w:val="0"/>
      <w:marBottom w:val="0"/>
      <w:divBdr>
        <w:top w:val="none" w:sz="0" w:space="0" w:color="auto"/>
        <w:left w:val="none" w:sz="0" w:space="0" w:color="auto"/>
        <w:bottom w:val="none" w:sz="0" w:space="0" w:color="auto"/>
        <w:right w:val="none" w:sz="0" w:space="0" w:color="auto"/>
      </w:divBdr>
    </w:div>
    <w:div w:id="1088650669">
      <w:bodyDiv w:val="1"/>
      <w:marLeft w:val="0"/>
      <w:marRight w:val="0"/>
      <w:marTop w:val="0"/>
      <w:marBottom w:val="0"/>
      <w:divBdr>
        <w:top w:val="none" w:sz="0" w:space="0" w:color="auto"/>
        <w:left w:val="none" w:sz="0" w:space="0" w:color="auto"/>
        <w:bottom w:val="none" w:sz="0" w:space="0" w:color="auto"/>
        <w:right w:val="none" w:sz="0" w:space="0" w:color="auto"/>
      </w:divBdr>
    </w:div>
    <w:div w:id="1099257063">
      <w:bodyDiv w:val="1"/>
      <w:marLeft w:val="0"/>
      <w:marRight w:val="0"/>
      <w:marTop w:val="0"/>
      <w:marBottom w:val="0"/>
      <w:divBdr>
        <w:top w:val="none" w:sz="0" w:space="0" w:color="auto"/>
        <w:left w:val="none" w:sz="0" w:space="0" w:color="auto"/>
        <w:bottom w:val="none" w:sz="0" w:space="0" w:color="auto"/>
        <w:right w:val="none" w:sz="0" w:space="0" w:color="auto"/>
      </w:divBdr>
    </w:div>
    <w:div w:id="1107038574">
      <w:bodyDiv w:val="1"/>
      <w:marLeft w:val="0"/>
      <w:marRight w:val="0"/>
      <w:marTop w:val="0"/>
      <w:marBottom w:val="0"/>
      <w:divBdr>
        <w:top w:val="none" w:sz="0" w:space="0" w:color="auto"/>
        <w:left w:val="none" w:sz="0" w:space="0" w:color="auto"/>
        <w:bottom w:val="none" w:sz="0" w:space="0" w:color="auto"/>
        <w:right w:val="none" w:sz="0" w:space="0" w:color="auto"/>
      </w:divBdr>
    </w:div>
    <w:div w:id="1116174634">
      <w:bodyDiv w:val="1"/>
      <w:marLeft w:val="0"/>
      <w:marRight w:val="0"/>
      <w:marTop w:val="0"/>
      <w:marBottom w:val="0"/>
      <w:divBdr>
        <w:top w:val="none" w:sz="0" w:space="0" w:color="auto"/>
        <w:left w:val="none" w:sz="0" w:space="0" w:color="auto"/>
        <w:bottom w:val="none" w:sz="0" w:space="0" w:color="auto"/>
        <w:right w:val="none" w:sz="0" w:space="0" w:color="auto"/>
      </w:divBdr>
    </w:div>
    <w:div w:id="1147743342">
      <w:bodyDiv w:val="1"/>
      <w:marLeft w:val="0"/>
      <w:marRight w:val="0"/>
      <w:marTop w:val="0"/>
      <w:marBottom w:val="0"/>
      <w:divBdr>
        <w:top w:val="none" w:sz="0" w:space="0" w:color="auto"/>
        <w:left w:val="none" w:sz="0" w:space="0" w:color="auto"/>
        <w:bottom w:val="none" w:sz="0" w:space="0" w:color="auto"/>
        <w:right w:val="none" w:sz="0" w:space="0" w:color="auto"/>
      </w:divBdr>
    </w:div>
    <w:div w:id="1150364198">
      <w:bodyDiv w:val="1"/>
      <w:marLeft w:val="0"/>
      <w:marRight w:val="0"/>
      <w:marTop w:val="0"/>
      <w:marBottom w:val="0"/>
      <w:divBdr>
        <w:top w:val="none" w:sz="0" w:space="0" w:color="auto"/>
        <w:left w:val="none" w:sz="0" w:space="0" w:color="auto"/>
        <w:bottom w:val="none" w:sz="0" w:space="0" w:color="auto"/>
        <w:right w:val="none" w:sz="0" w:space="0" w:color="auto"/>
      </w:divBdr>
      <w:divsChild>
        <w:div w:id="308676874">
          <w:marLeft w:val="0"/>
          <w:marRight w:val="0"/>
          <w:marTop w:val="0"/>
          <w:marBottom w:val="0"/>
          <w:divBdr>
            <w:top w:val="none" w:sz="0" w:space="0" w:color="auto"/>
            <w:left w:val="none" w:sz="0" w:space="0" w:color="auto"/>
            <w:bottom w:val="none" w:sz="0" w:space="0" w:color="auto"/>
            <w:right w:val="none" w:sz="0" w:space="0" w:color="auto"/>
          </w:divBdr>
          <w:divsChild>
            <w:div w:id="148185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44977">
      <w:bodyDiv w:val="1"/>
      <w:marLeft w:val="0"/>
      <w:marRight w:val="0"/>
      <w:marTop w:val="0"/>
      <w:marBottom w:val="0"/>
      <w:divBdr>
        <w:top w:val="none" w:sz="0" w:space="0" w:color="auto"/>
        <w:left w:val="none" w:sz="0" w:space="0" w:color="auto"/>
        <w:bottom w:val="none" w:sz="0" w:space="0" w:color="auto"/>
        <w:right w:val="none" w:sz="0" w:space="0" w:color="auto"/>
      </w:divBdr>
    </w:div>
    <w:div w:id="1206599641">
      <w:bodyDiv w:val="1"/>
      <w:marLeft w:val="0"/>
      <w:marRight w:val="0"/>
      <w:marTop w:val="0"/>
      <w:marBottom w:val="0"/>
      <w:divBdr>
        <w:top w:val="none" w:sz="0" w:space="0" w:color="auto"/>
        <w:left w:val="none" w:sz="0" w:space="0" w:color="auto"/>
        <w:bottom w:val="none" w:sz="0" w:space="0" w:color="auto"/>
        <w:right w:val="none" w:sz="0" w:space="0" w:color="auto"/>
      </w:divBdr>
    </w:div>
    <w:div w:id="1223755802">
      <w:bodyDiv w:val="1"/>
      <w:marLeft w:val="0"/>
      <w:marRight w:val="0"/>
      <w:marTop w:val="0"/>
      <w:marBottom w:val="0"/>
      <w:divBdr>
        <w:top w:val="none" w:sz="0" w:space="0" w:color="auto"/>
        <w:left w:val="none" w:sz="0" w:space="0" w:color="auto"/>
        <w:bottom w:val="none" w:sz="0" w:space="0" w:color="auto"/>
        <w:right w:val="none" w:sz="0" w:space="0" w:color="auto"/>
      </w:divBdr>
    </w:div>
    <w:div w:id="1247107613">
      <w:bodyDiv w:val="1"/>
      <w:marLeft w:val="0"/>
      <w:marRight w:val="0"/>
      <w:marTop w:val="0"/>
      <w:marBottom w:val="0"/>
      <w:divBdr>
        <w:top w:val="none" w:sz="0" w:space="0" w:color="auto"/>
        <w:left w:val="none" w:sz="0" w:space="0" w:color="auto"/>
        <w:bottom w:val="none" w:sz="0" w:space="0" w:color="auto"/>
        <w:right w:val="none" w:sz="0" w:space="0" w:color="auto"/>
      </w:divBdr>
      <w:divsChild>
        <w:div w:id="178393404">
          <w:marLeft w:val="0"/>
          <w:marRight w:val="0"/>
          <w:marTop w:val="0"/>
          <w:marBottom w:val="0"/>
          <w:divBdr>
            <w:top w:val="none" w:sz="0" w:space="0" w:color="auto"/>
            <w:left w:val="none" w:sz="0" w:space="0" w:color="auto"/>
            <w:bottom w:val="none" w:sz="0" w:space="0" w:color="auto"/>
            <w:right w:val="none" w:sz="0" w:space="0" w:color="auto"/>
          </w:divBdr>
          <w:divsChild>
            <w:div w:id="346955024">
              <w:marLeft w:val="0"/>
              <w:marRight w:val="0"/>
              <w:marTop w:val="0"/>
              <w:marBottom w:val="0"/>
              <w:divBdr>
                <w:top w:val="none" w:sz="0" w:space="0" w:color="auto"/>
                <w:left w:val="none" w:sz="0" w:space="0" w:color="auto"/>
                <w:bottom w:val="none" w:sz="0" w:space="0" w:color="auto"/>
                <w:right w:val="none" w:sz="0" w:space="0" w:color="auto"/>
              </w:divBdr>
              <w:divsChild>
                <w:div w:id="301691389">
                  <w:marLeft w:val="0"/>
                  <w:marRight w:val="0"/>
                  <w:marTop w:val="0"/>
                  <w:marBottom w:val="0"/>
                  <w:divBdr>
                    <w:top w:val="none" w:sz="0" w:space="0" w:color="auto"/>
                    <w:left w:val="none" w:sz="0" w:space="0" w:color="auto"/>
                    <w:bottom w:val="none" w:sz="0" w:space="0" w:color="auto"/>
                    <w:right w:val="none" w:sz="0" w:space="0" w:color="auto"/>
                  </w:divBdr>
                  <w:divsChild>
                    <w:div w:id="774636394">
                      <w:marLeft w:val="0"/>
                      <w:marRight w:val="0"/>
                      <w:marTop w:val="0"/>
                      <w:marBottom w:val="0"/>
                      <w:divBdr>
                        <w:top w:val="none" w:sz="0" w:space="0" w:color="auto"/>
                        <w:left w:val="none" w:sz="0" w:space="0" w:color="auto"/>
                        <w:bottom w:val="none" w:sz="0" w:space="0" w:color="auto"/>
                        <w:right w:val="none" w:sz="0" w:space="0" w:color="auto"/>
                      </w:divBdr>
                      <w:divsChild>
                        <w:div w:id="940726740">
                          <w:marLeft w:val="0"/>
                          <w:marRight w:val="0"/>
                          <w:marTop w:val="0"/>
                          <w:marBottom w:val="0"/>
                          <w:divBdr>
                            <w:top w:val="none" w:sz="0" w:space="0" w:color="auto"/>
                            <w:left w:val="none" w:sz="0" w:space="0" w:color="auto"/>
                            <w:bottom w:val="none" w:sz="0" w:space="0" w:color="auto"/>
                            <w:right w:val="none" w:sz="0" w:space="0" w:color="auto"/>
                          </w:divBdr>
                          <w:divsChild>
                            <w:div w:id="699670655">
                              <w:marLeft w:val="0"/>
                              <w:marRight w:val="0"/>
                              <w:marTop w:val="0"/>
                              <w:marBottom w:val="0"/>
                              <w:divBdr>
                                <w:top w:val="none" w:sz="0" w:space="0" w:color="auto"/>
                                <w:left w:val="none" w:sz="0" w:space="0" w:color="auto"/>
                                <w:bottom w:val="none" w:sz="0" w:space="0" w:color="auto"/>
                                <w:right w:val="none" w:sz="0" w:space="0" w:color="auto"/>
                              </w:divBdr>
                              <w:divsChild>
                                <w:div w:id="1653634497">
                                  <w:marLeft w:val="0"/>
                                  <w:marRight w:val="0"/>
                                  <w:marTop w:val="0"/>
                                  <w:marBottom w:val="0"/>
                                  <w:divBdr>
                                    <w:top w:val="none" w:sz="0" w:space="0" w:color="auto"/>
                                    <w:left w:val="none" w:sz="0" w:space="0" w:color="auto"/>
                                    <w:bottom w:val="none" w:sz="0" w:space="0" w:color="auto"/>
                                    <w:right w:val="none" w:sz="0" w:space="0" w:color="auto"/>
                                  </w:divBdr>
                                  <w:divsChild>
                                    <w:div w:id="327367593">
                                      <w:marLeft w:val="0"/>
                                      <w:marRight w:val="0"/>
                                      <w:marTop w:val="0"/>
                                      <w:marBottom w:val="0"/>
                                      <w:divBdr>
                                        <w:top w:val="none" w:sz="0" w:space="0" w:color="auto"/>
                                        <w:left w:val="none" w:sz="0" w:space="0" w:color="auto"/>
                                        <w:bottom w:val="none" w:sz="0" w:space="0" w:color="auto"/>
                                        <w:right w:val="none" w:sz="0" w:space="0" w:color="auto"/>
                                      </w:divBdr>
                                      <w:divsChild>
                                        <w:div w:id="1665859865">
                                          <w:marLeft w:val="0"/>
                                          <w:marRight w:val="0"/>
                                          <w:marTop w:val="0"/>
                                          <w:marBottom w:val="0"/>
                                          <w:divBdr>
                                            <w:top w:val="none" w:sz="0" w:space="0" w:color="auto"/>
                                            <w:left w:val="none" w:sz="0" w:space="0" w:color="auto"/>
                                            <w:bottom w:val="none" w:sz="0" w:space="0" w:color="auto"/>
                                            <w:right w:val="none" w:sz="0" w:space="0" w:color="auto"/>
                                          </w:divBdr>
                                          <w:divsChild>
                                            <w:div w:id="1948462226">
                                              <w:marLeft w:val="0"/>
                                              <w:marRight w:val="0"/>
                                              <w:marTop w:val="0"/>
                                              <w:marBottom w:val="0"/>
                                              <w:divBdr>
                                                <w:top w:val="none" w:sz="0" w:space="0" w:color="auto"/>
                                                <w:left w:val="none" w:sz="0" w:space="0" w:color="auto"/>
                                                <w:bottom w:val="none" w:sz="0" w:space="0" w:color="auto"/>
                                                <w:right w:val="none" w:sz="0" w:space="0" w:color="auto"/>
                                              </w:divBdr>
                                              <w:divsChild>
                                                <w:div w:id="2021664503">
                                                  <w:marLeft w:val="0"/>
                                                  <w:marRight w:val="0"/>
                                                  <w:marTop w:val="0"/>
                                                  <w:marBottom w:val="0"/>
                                                  <w:divBdr>
                                                    <w:top w:val="none" w:sz="0" w:space="0" w:color="auto"/>
                                                    <w:left w:val="none" w:sz="0" w:space="0" w:color="auto"/>
                                                    <w:bottom w:val="none" w:sz="0" w:space="0" w:color="auto"/>
                                                    <w:right w:val="none" w:sz="0" w:space="0" w:color="auto"/>
                                                  </w:divBdr>
                                                  <w:divsChild>
                                                    <w:div w:id="29819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9312817">
      <w:bodyDiv w:val="1"/>
      <w:marLeft w:val="0"/>
      <w:marRight w:val="0"/>
      <w:marTop w:val="0"/>
      <w:marBottom w:val="0"/>
      <w:divBdr>
        <w:top w:val="none" w:sz="0" w:space="0" w:color="auto"/>
        <w:left w:val="none" w:sz="0" w:space="0" w:color="auto"/>
        <w:bottom w:val="none" w:sz="0" w:space="0" w:color="auto"/>
        <w:right w:val="none" w:sz="0" w:space="0" w:color="auto"/>
      </w:divBdr>
    </w:div>
    <w:div w:id="1310792348">
      <w:bodyDiv w:val="1"/>
      <w:marLeft w:val="0"/>
      <w:marRight w:val="0"/>
      <w:marTop w:val="0"/>
      <w:marBottom w:val="0"/>
      <w:divBdr>
        <w:top w:val="none" w:sz="0" w:space="0" w:color="auto"/>
        <w:left w:val="none" w:sz="0" w:space="0" w:color="auto"/>
        <w:bottom w:val="none" w:sz="0" w:space="0" w:color="auto"/>
        <w:right w:val="none" w:sz="0" w:space="0" w:color="auto"/>
      </w:divBdr>
    </w:div>
    <w:div w:id="1311979874">
      <w:bodyDiv w:val="1"/>
      <w:marLeft w:val="0"/>
      <w:marRight w:val="0"/>
      <w:marTop w:val="0"/>
      <w:marBottom w:val="0"/>
      <w:divBdr>
        <w:top w:val="none" w:sz="0" w:space="0" w:color="auto"/>
        <w:left w:val="none" w:sz="0" w:space="0" w:color="auto"/>
        <w:bottom w:val="none" w:sz="0" w:space="0" w:color="auto"/>
        <w:right w:val="none" w:sz="0" w:space="0" w:color="auto"/>
      </w:divBdr>
    </w:div>
    <w:div w:id="1325091877">
      <w:bodyDiv w:val="1"/>
      <w:marLeft w:val="0"/>
      <w:marRight w:val="0"/>
      <w:marTop w:val="0"/>
      <w:marBottom w:val="0"/>
      <w:divBdr>
        <w:top w:val="none" w:sz="0" w:space="0" w:color="auto"/>
        <w:left w:val="none" w:sz="0" w:space="0" w:color="auto"/>
        <w:bottom w:val="none" w:sz="0" w:space="0" w:color="auto"/>
        <w:right w:val="none" w:sz="0" w:space="0" w:color="auto"/>
      </w:divBdr>
    </w:div>
    <w:div w:id="1330403281">
      <w:bodyDiv w:val="1"/>
      <w:marLeft w:val="0"/>
      <w:marRight w:val="0"/>
      <w:marTop w:val="0"/>
      <w:marBottom w:val="0"/>
      <w:divBdr>
        <w:top w:val="none" w:sz="0" w:space="0" w:color="auto"/>
        <w:left w:val="none" w:sz="0" w:space="0" w:color="auto"/>
        <w:bottom w:val="none" w:sz="0" w:space="0" w:color="auto"/>
        <w:right w:val="none" w:sz="0" w:space="0" w:color="auto"/>
      </w:divBdr>
    </w:div>
    <w:div w:id="1346205229">
      <w:bodyDiv w:val="1"/>
      <w:marLeft w:val="0"/>
      <w:marRight w:val="0"/>
      <w:marTop w:val="0"/>
      <w:marBottom w:val="0"/>
      <w:divBdr>
        <w:top w:val="none" w:sz="0" w:space="0" w:color="auto"/>
        <w:left w:val="none" w:sz="0" w:space="0" w:color="auto"/>
        <w:bottom w:val="none" w:sz="0" w:space="0" w:color="auto"/>
        <w:right w:val="none" w:sz="0" w:space="0" w:color="auto"/>
      </w:divBdr>
    </w:div>
    <w:div w:id="1372607640">
      <w:bodyDiv w:val="1"/>
      <w:marLeft w:val="0"/>
      <w:marRight w:val="0"/>
      <w:marTop w:val="0"/>
      <w:marBottom w:val="0"/>
      <w:divBdr>
        <w:top w:val="none" w:sz="0" w:space="0" w:color="auto"/>
        <w:left w:val="none" w:sz="0" w:space="0" w:color="auto"/>
        <w:bottom w:val="none" w:sz="0" w:space="0" w:color="auto"/>
        <w:right w:val="none" w:sz="0" w:space="0" w:color="auto"/>
      </w:divBdr>
    </w:div>
    <w:div w:id="1392849774">
      <w:bodyDiv w:val="1"/>
      <w:marLeft w:val="0"/>
      <w:marRight w:val="0"/>
      <w:marTop w:val="0"/>
      <w:marBottom w:val="0"/>
      <w:divBdr>
        <w:top w:val="none" w:sz="0" w:space="0" w:color="auto"/>
        <w:left w:val="none" w:sz="0" w:space="0" w:color="auto"/>
        <w:bottom w:val="none" w:sz="0" w:space="0" w:color="auto"/>
        <w:right w:val="none" w:sz="0" w:space="0" w:color="auto"/>
      </w:divBdr>
      <w:divsChild>
        <w:div w:id="1013141575">
          <w:marLeft w:val="0"/>
          <w:marRight w:val="0"/>
          <w:marTop w:val="0"/>
          <w:marBottom w:val="0"/>
          <w:divBdr>
            <w:top w:val="none" w:sz="0" w:space="0" w:color="auto"/>
            <w:left w:val="none" w:sz="0" w:space="0" w:color="auto"/>
            <w:bottom w:val="none" w:sz="0" w:space="0" w:color="auto"/>
            <w:right w:val="none" w:sz="0" w:space="0" w:color="auto"/>
          </w:divBdr>
          <w:divsChild>
            <w:div w:id="1127040153">
              <w:marLeft w:val="0"/>
              <w:marRight w:val="0"/>
              <w:marTop w:val="0"/>
              <w:marBottom w:val="0"/>
              <w:divBdr>
                <w:top w:val="none" w:sz="0" w:space="0" w:color="auto"/>
                <w:left w:val="none" w:sz="0" w:space="0" w:color="auto"/>
                <w:bottom w:val="none" w:sz="0" w:space="0" w:color="auto"/>
                <w:right w:val="none" w:sz="0" w:space="0" w:color="auto"/>
              </w:divBdr>
              <w:divsChild>
                <w:div w:id="1083603835">
                  <w:marLeft w:val="0"/>
                  <w:marRight w:val="0"/>
                  <w:marTop w:val="0"/>
                  <w:marBottom w:val="0"/>
                  <w:divBdr>
                    <w:top w:val="none" w:sz="0" w:space="0" w:color="auto"/>
                    <w:left w:val="none" w:sz="0" w:space="0" w:color="auto"/>
                    <w:bottom w:val="none" w:sz="0" w:space="0" w:color="auto"/>
                    <w:right w:val="none" w:sz="0" w:space="0" w:color="auto"/>
                  </w:divBdr>
                  <w:divsChild>
                    <w:div w:id="398526226">
                      <w:marLeft w:val="0"/>
                      <w:marRight w:val="0"/>
                      <w:marTop w:val="0"/>
                      <w:marBottom w:val="0"/>
                      <w:divBdr>
                        <w:top w:val="none" w:sz="0" w:space="0" w:color="auto"/>
                        <w:left w:val="none" w:sz="0" w:space="0" w:color="auto"/>
                        <w:bottom w:val="none" w:sz="0" w:space="0" w:color="auto"/>
                        <w:right w:val="none" w:sz="0" w:space="0" w:color="auto"/>
                      </w:divBdr>
                      <w:divsChild>
                        <w:div w:id="76657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674771">
      <w:bodyDiv w:val="1"/>
      <w:marLeft w:val="0"/>
      <w:marRight w:val="0"/>
      <w:marTop w:val="0"/>
      <w:marBottom w:val="0"/>
      <w:divBdr>
        <w:top w:val="none" w:sz="0" w:space="0" w:color="auto"/>
        <w:left w:val="none" w:sz="0" w:space="0" w:color="auto"/>
        <w:bottom w:val="none" w:sz="0" w:space="0" w:color="auto"/>
        <w:right w:val="none" w:sz="0" w:space="0" w:color="auto"/>
      </w:divBdr>
    </w:div>
    <w:div w:id="1409421977">
      <w:bodyDiv w:val="1"/>
      <w:marLeft w:val="0"/>
      <w:marRight w:val="0"/>
      <w:marTop w:val="0"/>
      <w:marBottom w:val="0"/>
      <w:divBdr>
        <w:top w:val="none" w:sz="0" w:space="0" w:color="auto"/>
        <w:left w:val="none" w:sz="0" w:space="0" w:color="auto"/>
        <w:bottom w:val="none" w:sz="0" w:space="0" w:color="auto"/>
        <w:right w:val="none" w:sz="0" w:space="0" w:color="auto"/>
      </w:divBdr>
    </w:div>
    <w:div w:id="1412042041">
      <w:bodyDiv w:val="1"/>
      <w:marLeft w:val="0"/>
      <w:marRight w:val="0"/>
      <w:marTop w:val="0"/>
      <w:marBottom w:val="0"/>
      <w:divBdr>
        <w:top w:val="none" w:sz="0" w:space="0" w:color="auto"/>
        <w:left w:val="none" w:sz="0" w:space="0" w:color="auto"/>
        <w:bottom w:val="none" w:sz="0" w:space="0" w:color="auto"/>
        <w:right w:val="none" w:sz="0" w:space="0" w:color="auto"/>
      </w:divBdr>
    </w:div>
    <w:div w:id="1427337317">
      <w:bodyDiv w:val="1"/>
      <w:marLeft w:val="0"/>
      <w:marRight w:val="0"/>
      <w:marTop w:val="0"/>
      <w:marBottom w:val="0"/>
      <w:divBdr>
        <w:top w:val="none" w:sz="0" w:space="0" w:color="auto"/>
        <w:left w:val="none" w:sz="0" w:space="0" w:color="auto"/>
        <w:bottom w:val="none" w:sz="0" w:space="0" w:color="auto"/>
        <w:right w:val="none" w:sz="0" w:space="0" w:color="auto"/>
      </w:divBdr>
    </w:div>
    <w:div w:id="1434400008">
      <w:bodyDiv w:val="1"/>
      <w:marLeft w:val="0"/>
      <w:marRight w:val="0"/>
      <w:marTop w:val="0"/>
      <w:marBottom w:val="0"/>
      <w:divBdr>
        <w:top w:val="none" w:sz="0" w:space="0" w:color="auto"/>
        <w:left w:val="none" w:sz="0" w:space="0" w:color="auto"/>
        <w:bottom w:val="none" w:sz="0" w:space="0" w:color="auto"/>
        <w:right w:val="none" w:sz="0" w:space="0" w:color="auto"/>
      </w:divBdr>
      <w:divsChild>
        <w:div w:id="793327545">
          <w:marLeft w:val="0"/>
          <w:marRight w:val="0"/>
          <w:marTop w:val="0"/>
          <w:marBottom w:val="0"/>
          <w:divBdr>
            <w:top w:val="none" w:sz="0" w:space="0" w:color="auto"/>
            <w:left w:val="none" w:sz="0" w:space="0" w:color="auto"/>
            <w:bottom w:val="none" w:sz="0" w:space="0" w:color="auto"/>
            <w:right w:val="none" w:sz="0" w:space="0" w:color="auto"/>
          </w:divBdr>
          <w:divsChild>
            <w:div w:id="2077438363">
              <w:marLeft w:val="0"/>
              <w:marRight w:val="0"/>
              <w:marTop w:val="0"/>
              <w:marBottom w:val="0"/>
              <w:divBdr>
                <w:top w:val="none" w:sz="0" w:space="0" w:color="auto"/>
                <w:left w:val="none" w:sz="0" w:space="0" w:color="auto"/>
                <w:bottom w:val="none" w:sz="0" w:space="0" w:color="auto"/>
                <w:right w:val="none" w:sz="0" w:space="0" w:color="auto"/>
              </w:divBdr>
              <w:divsChild>
                <w:div w:id="1873298867">
                  <w:marLeft w:val="0"/>
                  <w:marRight w:val="0"/>
                  <w:marTop w:val="0"/>
                  <w:marBottom w:val="0"/>
                  <w:divBdr>
                    <w:top w:val="none" w:sz="0" w:space="0" w:color="auto"/>
                    <w:left w:val="none" w:sz="0" w:space="0" w:color="auto"/>
                    <w:bottom w:val="none" w:sz="0" w:space="0" w:color="auto"/>
                    <w:right w:val="none" w:sz="0" w:space="0" w:color="auto"/>
                  </w:divBdr>
                  <w:divsChild>
                    <w:div w:id="1372151470">
                      <w:marLeft w:val="0"/>
                      <w:marRight w:val="0"/>
                      <w:marTop w:val="0"/>
                      <w:marBottom w:val="0"/>
                      <w:divBdr>
                        <w:top w:val="none" w:sz="0" w:space="0" w:color="auto"/>
                        <w:left w:val="none" w:sz="0" w:space="0" w:color="auto"/>
                        <w:bottom w:val="none" w:sz="0" w:space="0" w:color="auto"/>
                        <w:right w:val="none" w:sz="0" w:space="0" w:color="auto"/>
                      </w:divBdr>
                      <w:divsChild>
                        <w:div w:id="10674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878866">
      <w:bodyDiv w:val="1"/>
      <w:marLeft w:val="0"/>
      <w:marRight w:val="0"/>
      <w:marTop w:val="0"/>
      <w:marBottom w:val="0"/>
      <w:divBdr>
        <w:top w:val="none" w:sz="0" w:space="0" w:color="auto"/>
        <w:left w:val="none" w:sz="0" w:space="0" w:color="auto"/>
        <w:bottom w:val="none" w:sz="0" w:space="0" w:color="auto"/>
        <w:right w:val="none" w:sz="0" w:space="0" w:color="auto"/>
      </w:divBdr>
      <w:divsChild>
        <w:div w:id="1539731886">
          <w:marLeft w:val="0"/>
          <w:marRight w:val="0"/>
          <w:marTop w:val="0"/>
          <w:marBottom w:val="0"/>
          <w:divBdr>
            <w:top w:val="none" w:sz="0" w:space="0" w:color="auto"/>
            <w:left w:val="none" w:sz="0" w:space="0" w:color="auto"/>
            <w:bottom w:val="none" w:sz="0" w:space="0" w:color="auto"/>
            <w:right w:val="none" w:sz="0" w:space="0" w:color="auto"/>
          </w:divBdr>
        </w:div>
        <w:div w:id="2092384730">
          <w:marLeft w:val="0"/>
          <w:marRight w:val="0"/>
          <w:marTop w:val="0"/>
          <w:marBottom w:val="0"/>
          <w:divBdr>
            <w:top w:val="none" w:sz="0" w:space="0" w:color="auto"/>
            <w:left w:val="none" w:sz="0" w:space="0" w:color="auto"/>
            <w:bottom w:val="none" w:sz="0" w:space="0" w:color="auto"/>
            <w:right w:val="none" w:sz="0" w:space="0" w:color="auto"/>
          </w:divBdr>
        </w:div>
      </w:divsChild>
    </w:div>
    <w:div w:id="1451896538">
      <w:bodyDiv w:val="1"/>
      <w:marLeft w:val="0"/>
      <w:marRight w:val="0"/>
      <w:marTop w:val="0"/>
      <w:marBottom w:val="0"/>
      <w:divBdr>
        <w:top w:val="none" w:sz="0" w:space="0" w:color="auto"/>
        <w:left w:val="none" w:sz="0" w:space="0" w:color="auto"/>
        <w:bottom w:val="none" w:sz="0" w:space="0" w:color="auto"/>
        <w:right w:val="none" w:sz="0" w:space="0" w:color="auto"/>
      </w:divBdr>
    </w:div>
    <w:div w:id="1489052560">
      <w:bodyDiv w:val="1"/>
      <w:marLeft w:val="0"/>
      <w:marRight w:val="0"/>
      <w:marTop w:val="0"/>
      <w:marBottom w:val="0"/>
      <w:divBdr>
        <w:top w:val="none" w:sz="0" w:space="0" w:color="auto"/>
        <w:left w:val="none" w:sz="0" w:space="0" w:color="auto"/>
        <w:bottom w:val="none" w:sz="0" w:space="0" w:color="auto"/>
        <w:right w:val="none" w:sz="0" w:space="0" w:color="auto"/>
      </w:divBdr>
    </w:div>
    <w:div w:id="1495416612">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sChild>
        <w:div w:id="1922643597">
          <w:marLeft w:val="0"/>
          <w:marRight w:val="0"/>
          <w:marTop w:val="0"/>
          <w:marBottom w:val="0"/>
          <w:divBdr>
            <w:top w:val="none" w:sz="0" w:space="0" w:color="auto"/>
            <w:left w:val="none" w:sz="0" w:space="0" w:color="auto"/>
            <w:bottom w:val="none" w:sz="0" w:space="0" w:color="auto"/>
            <w:right w:val="none" w:sz="0" w:space="0" w:color="auto"/>
          </w:divBdr>
          <w:divsChild>
            <w:div w:id="345835233">
              <w:marLeft w:val="0"/>
              <w:marRight w:val="0"/>
              <w:marTop w:val="0"/>
              <w:marBottom w:val="0"/>
              <w:divBdr>
                <w:top w:val="none" w:sz="0" w:space="0" w:color="auto"/>
                <w:left w:val="none" w:sz="0" w:space="0" w:color="auto"/>
                <w:bottom w:val="none" w:sz="0" w:space="0" w:color="auto"/>
                <w:right w:val="none" w:sz="0" w:space="0" w:color="auto"/>
              </w:divBdr>
              <w:divsChild>
                <w:div w:id="897863162">
                  <w:marLeft w:val="0"/>
                  <w:marRight w:val="0"/>
                  <w:marTop w:val="0"/>
                  <w:marBottom w:val="0"/>
                  <w:divBdr>
                    <w:top w:val="none" w:sz="0" w:space="0" w:color="auto"/>
                    <w:left w:val="none" w:sz="0" w:space="0" w:color="auto"/>
                    <w:bottom w:val="none" w:sz="0" w:space="0" w:color="auto"/>
                    <w:right w:val="none" w:sz="0" w:space="0" w:color="auto"/>
                  </w:divBdr>
                  <w:divsChild>
                    <w:div w:id="2023389130">
                      <w:marLeft w:val="0"/>
                      <w:marRight w:val="0"/>
                      <w:marTop w:val="0"/>
                      <w:marBottom w:val="0"/>
                      <w:divBdr>
                        <w:top w:val="none" w:sz="0" w:space="0" w:color="auto"/>
                        <w:left w:val="none" w:sz="0" w:space="0" w:color="auto"/>
                        <w:bottom w:val="none" w:sz="0" w:space="0" w:color="auto"/>
                        <w:right w:val="none" w:sz="0" w:space="0" w:color="auto"/>
                      </w:divBdr>
                      <w:divsChild>
                        <w:div w:id="2471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237958">
      <w:bodyDiv w:val="1"/>
      <w:marLeft w:val="0"/>
      <w:marRight w:val="0"/>
      <w:marTop w:val="0"/>
      <w:marBottom w:val="0"/>
      <w:divBdr>
        <w:top w:val="none" w:sz="0" w:space="0" w:color="auto"/>
        <w:left w:val="none" w:sz="0" w:space="0" w:color="auto"/>
        <w:bottom w:val="none" w:sz="0" w:space="0" w:color="auto"/>
        <w:right w:val="none" w:sz="0" w:space="0" w:color="auto"/>
      </w:divBdr>
    </w:div>
    <w:div w:id="1557351209">
      <w:bodyDiv w:val="1"/>
      <w:marLeft w:val="0"/>
      <w:marRight w:val="0"/>
      <w:marTop w:val="0"/>
      <w:marBottom w:val="0"/>
      <w:divBdr>
        <w:top w:val="none" w:sz="0" w:space="0" w:color="auto"/>
        <w:left w:val="none" w:sz="0" w:space="0" w:color="auto"/>
        <w:bottom w:val="none" w:sz="0" w:space="0" w:color="auto"/>
        <w:right w:val="none" w:sz="0" w:space="0" w:color="auto"/>
      </w:divBdr>
    </w:div>
    <w:div w:id="1563297095">
      <w:bodyDiv w:val="1"/>
      <w:marLeft w:val="0"/>
      <w:marRight w:val="0"/>
      <w:marTop w:val="0"/>
      <w:marBottom w:val="0"/>
      <w:divBdr>
        <w:top w:val="none" w:sz="0" w:space="0" w:color="auto"/>
        <w:left w:val="none" w:sz="0" w:space="0" w:color="auto"/>
        <w:bottom w:val="none" w:sz="0" w:space="0" w:color="auto"/>
        <w:right w:val="none" w:sz="0" w:space="0" w:color="auto"/>
      </w:divBdr>
      <w:divsChild>
        <w:div w:id="430510150">
          <w:marLeft w:val="0"/>
          <w:marRight w:val="0"/>
          <w:marTop w:val="0"/>
          <w:marBottom w:val="0"/>
          <w:divBdr>
            <w:top w:val="none" w:sz="0" w:space="0" w:color="auto"/>
            <w:left w:val="none" w:sz="0" w:space="0" w:color="auto"/>
            <w:bottom w:val="none" w:sz="0" w:space="0" w:color="auto"/>
            <w:right w:val="none" w:sz="0" w:space="0" w:color="auto"/>
          </w:divBdr>
        </w:div>
      </w:divsChild>
    </w:div>
    <w:div w:id="1568296573">
      <w:bodyDiv w:val="1"/>
      <w:marLeft w:val="0"/>
      <w:marRight w:val="0"/>
      <w:marTop w:val="0"/>
      <w:marBottom w:val="0"/>
      <w:divBdr>
        <w:top w:val="none" w:sz="0" w:space="0" w:color="auto"/>
        <w:left w:val="none" w:sz="0" w:space="0" w:color="auto"/>
        <w:bottom w:val="none" w:sz="0" w:space="0" w:color="auto"/>
        <w:right w:val="none" w:sz="0" w:space="0" w:color="auto"/>
      </w:divBdr>
    </w:div>
    <w:div w:id="1588423198">
      <w:bodyDiv w:val="1"/>
      <w:marLeft w:val="0"/>
      <w:marRight w:val="0"/>
      <w:marTop w:val="0"/>
      <w:marBottom w:val="0"/>
      <w:divBdr>
        <w:top w:val="none" w:sz="0" w:space="0" w:color="auto"/>
        <w:left w:val="none" w:sz="0" w:space="0" w:color="auto"/>
        <w:bottom w:val="none" w:sz="0" w:space="0" w:color="auto"/>
        <w:right w:val="none" w:sz="0" w:space="0" w:color="auto"/>
      </w:divBdr>
    </w:div>
    <w:div w:id="1593052676">
      <w:bodyDiv w:val="1"/>
      <w:marLeft w:val="0"/>
      <w:marRight w:val="0"/>
      <w:marTop w:val="0"/>
      <w:marBottom w:val="0"/>
      <w:divBdr>
        <w:top w:val="none" w:sz="0" w:space="0" w:color="auto"/>
        <w:left w:val="none" w:sz="0" w:space="0" w:color="auto"/>
        <w:bottom w:val="none" w:sz="0" w:space="0" w:color="auto"/>
        <w:right w:val="none" w:sz="0" w:space="0" w:color="auto"/>
      </w:divBdr>
    </w:div>
    <w:div w:id="1608583564">
      <w:bodyDiv w:val="1"/>
      <w:marLeft w:val="0"/>
      <w:marRight w:val="0"/>
      <w:marTop w:val="0"/>
      <w:marBottom w:val="0"/>
      <w:divBdr>
        <w:top w:val="none" w:sz="0" w:space="0" w:color="auto"/>
        <w:left w:val="none" w:sz="0" w:space="0" w:color="auto"/>
        <w:bottom w:val="none" w:sz="0" w:space="0" w:color="auto"/>
        <w:right w:val="none" w:sz="0" w:space="0" w:color="auto"/>
      </w:divBdr>
    </w:div>
    <w:div w:id="1615405049">
      <w:bodyDiv w:val="1"/>
      <w:marLeft w:val="0"/>
      <w:marRight w:val="0"/>
      <w:marTop w:val="0"/>
      <w:marBottom w:val="0"/>
      <w:divBdr>
        <w:top w:val="none" w:sz="0" w:space="0" w:color="auto"/>
        <w:left w:val="none" w:sz="0" w:space="0" w:color="auto"/>
        <w:bottom w:val="none" w:sz="0" w:space="0" w:color="auto"/>
        <w:right w:val="none" w:sz="0" w:space="0" w:color="auto"/>
      </w:divBdr>
    </w:div>
    <w:div w:id="1617831537">
      <w:bodyDiv w:val="1"/>
      <w:marLeft w:val="0"/>
      <w:marRight w:val="0"/>
      <w:marTop w:val="0"/>
      <w:marBottom w:val="0"/>
      <w:divBdr>
        <w:top w:val="none" w:sz="0" w:space="0" w:color="auto"/>
        <w:left w:val="none" w:sz="0" w:space="0" w:color="auto"/>
        <w:bottom w:val="none" w:sz="0" w:space="0" w:color="auto"/>
        <w:right w:val="none" w:sz="0" w:space="0" w:color="auto"/>
      </w:divBdr>
    </w:div>
    <w:div w:id="1641496007">
      <w:bodyDiv w:val="1"/>
      <w:marLeft w:val="0"/>
      <w:marRight w:val="0"/>
      <w:marTop w:val="0"/>
      <w:marBottom w:val="0"/>
      <w:divBdr>
        <w:top w:val="none" w:sz="0" w:space="0" w:color="auto"/>
        <w:left w:val="none" w:sz="0" w:space="0" w:color="auto"/>
        <w:bottom w:val="none" w:sz="0" w:space="0" w:color="auto"/>
        <w:right w:val="none" w:sz="0" w:space="0" w:color="auto"/>
      </w:divBdr>
    </w:div>
    <w:div w:id="1647128427">
      <w:bodyDiv w:val="1"/>
      <w:marLeft w:val="0"/>
      <w:marRight w:val="0"/>
      <w:marTop w:val="0"/>
      <w:marBottom w:val="0"/>
      <w:divBdr>
        <w:top w:val="none" w:sz="0" w:space="0" w:color="auto"/>
        <w:left w:val="none" w:sz="0" w:space="0" w:color="auto"/>
        <w:bottom w:val="none" w:sz="0" w:space="0" w:color="auto"/>
        <w:right w:val="none" w:sz="0" w:space="0" w:color="auto"/>
      </w:divBdr>
    </w:div>
    <w:div w:id="1677876310">
      <w:bodyDiv w:val="1"/>
      <w:marLeft w:val="0"/>
      <w:marRight w:val="0"/>
      <w:marTop w:val="0"/>
      <w:marBottom w:val="0"/>
      <w:divBdr>
        <w:top w:val="none" w:sz="0" w:space="0" w:color="auto"/>
        <w:left w:val="none" w:sz="0" w:space="0" w:color="auto"/>
        <w:bottom w:val="none" w:sz="0" w:space="0" w:color="auto"/>
        <w:right w:val="none" w:sz="0" w:space="0" w:color="auto"/>
      </w:divBdr>
    </w:div>
    <w:div w:id="1679499936">
      <w:bodyDiv w:val="1"/>
      <w:marLeft w:val="0"/>
      <w:marRight w:val="0"/>
      <w:marTop w:val="0"/>
      <w:marBottom w:val="0"/>
      <w:divBdr>
        <w:top w:val="none" w:sz="0" w:space="0" w:color="auto"/>
        <w:left w:val="none" w:sz="0" w:space="0" w:color="auto"/>
        <w:bottom w:val="none" w:sz="0" w:space="0" w:color="auto"/>
        <w:right w:val="none" w:sz="0" w:space="0" w:color="auto"/>
      </w:divBdr>
    </w:div>
    <w:div w:id="1692609400">
      <w:bodyDiv w:val="1"/>
      <w:marLeft w:val="0"/>
      <w:marRight w:val="0"/>
      <w:marTop w:val="0"/>
      <w:marBottom w:val="0"/>
      <w:divBdr>
        <w:top w:val="none" w:sz="0" w:space="0" w:color="auto"/>
        <w:left w:val="none" w:sz="0" w:space="0" w:color="auto"/>
        <w:bottom w:val="none" w:sz="0" w:space="0" w:color="auto"/>
        <w:right w:val="none" w:sz="0" w:space="0" w:color="auto"/>
      </w:divBdr>
    </w:div>
    <w:div w:id="1699240288">
      <w:bodyDiv w:val="1"/>
      <w:marLeft w:val="0"/>
      <w:marRight w:val="0"/>
      <w:marTop w:val="0"/>
      <w:marBottom w:val="0"/>
      <w:divBdr>
        <w:top w:val="none" w:sz="0" w:space="0" w:color="auto"/>
        <w:left w:val="none" w:sz="0" w:space="0" w:color="auto"/>
        <w:bottom w:val="none" w:sz="0" w:space="0" w:color="auto"/>
        <w:right w:val="none" w:sz="0" w:space="0" w:color="auto"/>
      </w:divBdr>
      <w:divsChild>
        <w:div w:id="1032460215">
          <w:marLeft w:val="0"/>
          <w:marRight w:val="0"/>
          <w:marTop w:val="0"/>
          <w:marBottom w:val="0"/>
          <w:divBdr>
            <w:top w:val="none" w:sz="0" w:space="0" w:color="auto"/>
            <w:left w:val="none" w:sz="0" w:space="0" w:color="auto"/>
            <w:bottom w:val="none" w:sz="0" w:space="0" w:color="auto"/>
            <w:right w:val="none" w:sz="0" w:space="0" w:color="auto"/>
          </w:divBdr>
        </w:div>
      </w:divsChild>
    </w:div>
    <w:div w:id="1741978127">
      <w:bodyDiv w:val="1"/>
      <w:marLeft w:val="0"/>
      <w:marRight w:val="0"/>
      <w:marTop w:val="0"/>
      <w:marBottom w:val="0"/>
      <w:divBdr>
        <w:top w:val="none" w:sz="0" w:space="0" w:color="auto"/>
        <w:left w:val="none" w:sz="0" w:space="0" w:color="auto"/>
        <w:bottom w:val="none" w:sz="0" w:space="0" w:color="auto"/>
        <w:right w:val="none" w:sz="0" w:space="0" w:color="auto"/>
      </w:divBdr>
    </w:div>
    <w:div w:id="1830974465">
      <w:bodyDiv w:val="1"/>
      <w:marLeft w:val="0"/>
      <w:marRight w:val="0"/>
      <w:marTop w:val="0"/>
      <w:marBottom w:val="0"/>
      <w:divBdr>
        <w:top w:val="none" w:sz="0" w:space="0" w:color="auto"/>
        <w:left w:val="none" w:sz="0" w:space="0" w:color="auto"/>
        <w:bottom w:val="none" w:sz="0" w:space="0" w:color="auto"/>
        <w:right w:val="none" w:sz="0" w:space="0" w:color="auto"/>
      </w:divBdr>
      <w:divsChild>
        <w:div w:id="1819881231">
          <w:marLeft w:val="0"/>
          <w:marRight w:val="0"/>
          <w:marTop w:val="0"/>
          <w:marBottom w:val="0"/>
          <w:divBdr>
            <w:top w:val="none" w:sz="0" w:space="0" w:color="auto"/>
            <w:left w:val="none" w:sz="0" w:space="0" w:color="auto"/>
            <w:bottom w:val="none" w:sz="0" w:space="0" w:color="auto"/>
            <w:right w:val="none" w:sz="0" w:space="0" w:color="auto"/>
          </w:divBdr>
        </w:div>
      </w:divsChild>
    </w:div>
    <w:div w:id="1844929599">
      <w:bodyDiv w:val="1"/>
      <w:marLeft w:val="0"/>
      <w:marRight w:val="0"/>
      <w:marTop w:val="0"/>
      <w:marBottom w:val="0"/>
      <w:divBdr>
        <w:top w:val="none" w:sz="0" w:space="0" w:color="auto"/>
        <w:left w:val="none" w:sz="0" w:space="0" w:color="auto"/>
        <w:bottom w:val="none" w:sz="0" w:space="0" w:color="auto"/>
        <w:right w:val="none" w:sz="0" w:space="0" w:color="auto"/>
      </w:divBdr>
      <w:divsChild>
        <w:div w:id="1048801848">
          <w:marLeft w:val="0"/>
          <w:marRight w:val="0"/>
          <w:marTop w:val="0"/>
          <w:marBottom w:val="0"/>
          <w:divBdr>
            <w:top w:val="none" w:sz="0" w:space="0" w:color="auto"/>
            <w:left w:val="none" w:sz="0" w:space="0" w:color="auto"/>
            <w:bottom w:val="none" w:sz="0" w:space="0" w:color="auto"/>
            <w:right w:val="none" w:sz="0" w:space="0" w:color="auto"/>
          </w:divBdr>
        </w:div>
      </w:divsChild>
    </w:div>
    <w:div w:id="1848672166">
      <w:bodyDiv w:val="1"/>
      <w:marLeft w:val="0"/>
      <w:marRight w:val="0"/>
      <w:marTop w:val="0"/>
      <w:marBottom w:val="0"/>
      <w:divBdr>
        <w:top w:val="none" w:sz="0" w:space="0" w:color="auto"/>
        <w:left w:val="none" w:sz="0" w:space="0" w:color="auto"/>
        <w:bottom w:val="none" w:sz="0" w:space="0" w:color="auto"/>
        <w:right w:val="none" w:sz="0" w:space="0" w:color="auto"/>
      </w:divBdr>
    </w:div>
    <w:div w:id="1868983733">
      <w:bodyDiv w:val="1"/>
      <w:marLeft w:val="0"/>
      <w:marRight w:val="0"/>
      <w:marTop w:val="0"/>
      <w:marBottom w:val="0"/>
      <w:divBdr>
        <w:top w:val="none" w:sz="0" w:space="0" w:color="auto"/>
        <w:left w:val="none" w:sz="0" w:space="0" w:color="auto"/>
        <w:bottom w:val="none" w:sz="0" w:space="0" w:color="auto"/>
        <w:right w:val="none" w:sz="0" w:space="0" w:color="auto"/>
      </w:divBdr>
    </w:div>
    <w:div w:id="1872914786">
      <w:bodyDiv w:val="1"/>
      <w:marLeft w:val="0"/>
      <w:marRight w:val="0"/>
      <w:marTop w:val="0"/>
      <w:marBottom w:val="0"/>
      <w:divBdr>
        <w:top w:val="none" w:sz="0" w:space="0" w:color="auto"/>
        <w:left w:val="none" w:sz="0" w:space="0" w:color="auto"/>
        <w:bottom w:val="none" w:sz="0" w:space="0" w:color="auto"/>
        <w:right w:val="none" w:sz="0" w:space="0" w:color="auto"/>
      </w:divBdr>
      <w:divsChild>
        <w:div w:id="1233003846">
          <w:marLeft w:val="0"/>
          <w:marRight w:val="0"/>
          <w:marTop w:val="0"/>
          <w:marBottom w:val="0"/>
          <w:divBdr>
            <w:top w:val="none" w:sz="0" w:space="0" w:color="auto"/>
            <w:left w:val="none" w:sz="0" w:space="0" w:color="auto"/>
            <w:bottom w:val="none" w:sz="0" w:space="0" w:color="auto"/>
            <w:right w:val="none" w:sz="0" w:space="0" w:color="auto"/>
          </w:divBdr>
        </w:div>
      </w:divsChild>
    </w:div>
    <w:div w:id="1883664268">
      <w:bodyDiv w:val="1"/>
      <w:marLeft w:val="0"/>
      <w:marRight w:val="0"/>
      <w:marTop w:val="0"/>
      <w:marBottom w:val="0"/>
      <w:divBdr>
        <w:top w:val="none" w:sz="0" w:space="0" w:color="auto"/>
        <w:left w:val="none" w:sz="0" w:space="0" w:color="auto"/>
        <w:bottom w:val="none" w:sz="0" w:space="0" w:color="auto"/>
        <w:right w:val="none" w:sz="0" w:space="0" w:color="auto"/>
      </w:divBdr>
    </w:div>
    <w:div w:id="1885604029">
      <w:bodyDiv w:val="1"/>
      <w:marLeft w:val="0"/>
      <w:marRight w:val="0"/>
      <w:marTop w:val="0"/>
      <w:marBottom w:val="0"/>
      <w:divBdr>
        <w:top w:val="none" w:sz="0" w:space="0" w:color="auto"/>
        <w:left w:val="none" w:sz="0" w:space="0" w:color="auto"/>
        <w:bottom w:val="none" w:sz="0" w:space="0" w:color="auto"/>
        <w:right w:val="none" w:sz="0" w:space="0" w:color="auto"/>
      </w:divBdr>
      <w:divsChild>
        <w:div w:id="234704543">
          <w:marLeft w:val="0"/>
          <w:marRight w:val="0"/>
          <w:marTop w:val="0"/>
          <w:marBottom w:val="0"/>
          <w:divBdr>
            <w:top w:val="none" w:sz="0" w:space="0" w:color="auto"/>
            <w:left w:val="none" w:sz="0" w:space="0" w:color="auto"/>
            <w:bottom w:val="none" w:sz="0" w:space="0" w:color="auto"/>
            <w:right w:val="none" w:sz="0" w:space="0" w:color="auto"/>
          </w:divBdr>
        </w:div>
        <w:div w:id="462775183">
          <w:marLeft w:val="0"/>
          <w:marRight w:val="0"/>
          <w:marTop w:val="0"/>
          <w:marBottom w:val="0"/>
          <w:divBdr>
            <w:top w:val="none" w:sz="0" w:space="0" w:color="auto"/>
            <w:left w:val="none" w:sz="0" w:space="0" w:color="auto"/>
            <w:bottom w:val="none" w:sz="0" w:space="0" w:color="auto"/>
            <w:right w:val="none" w:sz="0" w:space="0" w:color="auto"/>
          </w:divBdr>
        </w:div>
        <w:div w:id="1282570381">
          <w:marLeft w:val="0"/>
          <w:marRight w:val="0"/>
          <w:marTop w:val="0"/>
          <w:marBottom w:val="0"/>
          <w:divBdr>
            <w:top w:val="none" w:sz="0" w:space="0" w:color="auto"/>
            <w:left w:val="none" w:sz="0" w:space="0" w:color="auto"/>
            <w:bottom w:val="none" w:sz="0" w:space="0" w:color="auto"/>
            <w:right w:val="none" w:sz="0" w:space="0" w:color="auto"/>
          </w:divBdr>
        </w:div>
        <w:div w:id="1418091670">
          <w:marLeft w:val="0"/>
          <w:marRight w:val="0"/>
          <w:marTop w:val="0"/>
          <w:marBottom w:val="0"/>
          <w:divBdr>
            <w:top w:val="none" w:sz="0" w:space="0" w:color="auto"/>
            <w:left w:val="none" w:sz="0" w:space="0" w:color="auto"/>
            <w:bottom w:val="none" w:sz="0" w:space="0" w:color="auto"/>
            <w:right w:val="none" w:sz="0" w:space="0" w:color="auto"/>
          </w:divBdr>
        </w:div>
        <w:div w:id="1683970631">
          <w:marLeft w:val="0"/>
          <w:marRight w:val="0"/>
          <w:marTop w:val="0"/>
          <w:marBottom w:val="0"/>
          <w:divBdr>
            <w:top w:val="none" w:sz="0" w:space="0" w:color="auto"/>
            <w:left w:val="none" w:sz="0" w:space="0" w:color="auto"/>
            <w:bottom w:val="none" w:sz="0" w:space="0" w:color="auto"/>
            <w:right w:val="none" w:sz="0" w:space="0" w:color="auto"/>
          </w:divBdr>
        </w:div>
        <w:div w:id="1995255420">
          <w:marLeft w:val="0"/>
          <w:marRight w:val="0"/>
          <w:marTop w:val="0"/>
          <w:marBottom w:val="0"/>
          <w:divBdr>
            <w:top w:val="none" w:sz="0" w:space="0" w:color="auto"/>
            <w:left w:val="none" w:sz="0" w:space="0" w:color="auto"/>
            <w:bottom w:val="none" w:sz="0" w:space="0" w:color="auto"/>
            <w:right w:val="none" w:sz="0" w:space="0" w:color="auto"/>
          </w:divBdr>
        </w:div>
        <w:div w:id="1999113369">
          <w:marLeft w:val="0"/>
          <w:marRight w:val="0"/>
          <w:marTop w:val="0"/>
          <w:marBottom w:val="0"/>
          <w:divBdr>
            <w:top w:val="none" w:sz="0" w:space="0" w:color="auto"/>
            <w:left w:val="none" w:sz="0" w:space="0" w:color="auto"/>
            <w:bottom w:val="none" w:sz="0" w:space="0" w:color="auto"/>
            <w:right w:val="none" w:sz="0" w:space="0" w:color="auto"/>
          </w:divBdr>
        </w:div>
        <w:div w:id="2031371855">
          <w:marLeft w:val="0"/>
          <w:marRight w:val="0"/>
          <w:marTop w:val="0"/>
          <w:marBottom w:val="0"/>
          <w:divBdr>
            <w:top w:val="none" w:sz="0" w:space="0" w:color="auto"/>
            <w:left w:val="none" w:sz="0" w:space="0" w:color="auto"/>
            <w:bottom w:val="none" w:sz="0" w:space="0" w:color="auto"/>
            <w:right w:val="none" w:sz="0" w:space="0" w:color="auto"/>
          </w:divBdr>
        </w:div>
      </w:divsChild>
    </w:div>
    <w:div w:id="1904952050">
      <w:bodyDiv w:val="1"/>
      <w:marLeft w:val="0"/>
      <w:marRight w:val="0"/>
      <w:marTop w:val="0"/>
      <w:marBottom w:val="0"/>
      <w:divBdr>
        <w:top w:val="none" w:sz="0" w:space="0" w:color="auto"/>
        <w:left w:val="none" w:sz="0" w:space="0" w:color="auto"/>
        <w:bottom w:val="none" w:sz="0" w:space="0" w:color="auto"/>
        <w:right w:val="none" w:sz="0" w:space="0" w:color="auto"/>
      </w:divBdr>
    </w:div>
    <w:div w:id="1908034730">
      <w:bodyDiv w:val="1"/>
      <w:marLeft w:val="0"/>
      <w:marRight w:val="0"/>
      <w:marTop w:val="0"/>
      <w:marBottom w:val="0"/>
      <w:divBdr>
        <w:top w:val="none" w:sz="0" w:space="0" w:color="auto"/>
        <w:left w:val="none" w:sz="0" w:space="0" w:color="auto"/>
        <w:bottom w:val="none" w:sz="0" w:space="0" w:color="auto"/>
        <w:right w:val="none" w:sz="0" w:space="0" w:color="auto"/>
      </w:divBdr>
    </w:div>
    <w:div w:id="1920209579">
      <w:bodyDiv w:val="1"/>
      <w:marLeft w:val="0"/>
      <w:marRight w:val="0"/>
      <w:marTop w:val="0"/>
      <w:marBottom w:val="0"/>
      <w:divBdr>
        <w:top w:val="none" w:sz="0" w:space="0" w:color="auto"/>
        <w:left w:val="none" w:sz="0" w:space="0" w:color="auto"/>
        <w:bottom w:val="none" w:sz="0" w:space="0" w:color="auto"/>
        <w:right w:val="none" w:sz="0" w:space="0" w:color="auto"/>
      </w:divBdr>
    </w:div>
    <w:div w:id="1938172294">
      <w:bodyDiv w:val="1"/>
      <w:marLeft w:val="0"/>
      <w:marRight w:val="0"/>
      <w:marTop w:val="0"/>
      <w:marBottom w:val="0"/>
      <w:divBdr>
        <w:top w:val="none" w:sz="0" w:space="0" w:color="auto"/>
        <w:left w:val="none" w:sz="0" w:space="0" w:color="auto"/>
        <w:bottom w:val="none" w:sz="0" w:space="0" w:color="auto"/>
        <w:right w:val="none" w:sz="0" w:space="0" w:color="auto"/>
      </w:divBdr>
      <w:divsChild>
        <w:div w:id="592709879">
          <w:marLeft w:val="0"/>
          <w:marRight w:val="0"/>
          <w:marTop w:val="0"/>
          <w:marBottom w:val="0"/>
          <w:divBdr>
            <w:top w:val="none" w:sz="0" w:space="0" w:color="auto"/>
            <w:left w:val="none" w:sz="0" w:space="0" w:color="auto"/>
            <w:bottom w:val="none" w:sz="0" w:space="0" w:color="auto"/>
            <w:right w:val="none" w:sz="0" w:space="0" w:color="auto"/>
          </w:divBdr>
        </w:div>
      </w:divsChild>
    </w:div>
    <w:div w:id="1948927240">
      <w:bodyDiv w:val="1"/>
      <w:marLeft w:val="0"/>
      <w:marRight w:val="0"/>
      <w:marTop w:val="0"/>
      <w:marBottom w:val="0"/>
      <w:divBdr>
        <w:top w:val="none" w:sz="0" w:space="0" w:color="auto"/>
        <w:left w:val="none" w:sz="0" w:space="0" w:color="auto"/>
        <w:bottom w:val="none" w:sz="0" w:space="0" w:color="auto"/>
        <w:right w:val="none" w:sz="0" w:space="0" w:color="auto"/>
      </w:divBdr>
    </w:div>
    <w:div w:id="1981184765">
      <w:bodyDiv w:val="1"/>
      <w:marLeft w:val="0"/>
      <w:marRight w:val="0"/>
      <w:marTop w:val="0"/>
      <w:marBottom w:val="0"/>
      <w:divBdr>
        <w:top w:val="none" w:sz="0" w:space="0" w:color="auto"/>
        <w:left w:val="none" w:sz="0" w:space="0" w:color="auto"/>
        <w:bottom w:val="none" w:sz="0" w:space="0" w:color="auto"/>
        <w:right w:val="none" w:sz="0" w:space="0" w:color="auto"/>
      </w:divBdr>
    </w:div>
    <w:div w:id="1987078234">
      <w:bodyDiv w:val="1"/>
      <w:marLeft w:val="0"/>
      <w:marRight w:val="0"/>
      <w:marTop w:val="0"/>
      <w:marBottom w:val="0"/>
      <w:divBdr>
        <w:top w:val="none" w:sz="0" w:space="0" w:color="auto"/>
        <w:left w:val="none" w:sz="0" w:space="0" w:color="auto"/>
        <w:bottom w:val="none" w:sz="0" w:space="0" w:color="auto"/>
        <w:right w:val="none" w:sz="0" w:space="0" w:color="auto"/>
      </w:divBdr>
      <w:divsChild>
        <w:div w:id="1917208674">
          <w:marLeft w:val="0"/>
          <w:marRight w:val="0"/>
          <w:marTop w:val="0"/>
          <w:marBottom w:val="0"/>
          <w:divBdr>
            <w:top w:val="none" w:sz="0" w:space="0" w:color="auto"/>
            <w:left w:val="none" w:sz="0" w:space="0" w:color="auto"/>
            <w:bottom w:val="none" w:sz="0" w:space="0" w:color="auto"/>
            <w:right w:val="none" w:sz="0" w:space="0" w:color="auto"/>
          </w:divBdr>
        </w:div>
      </w:divsChild>
    </w:div>
    <w:div w:id="1995253993">
      <w:bodyDiv w:val="1"/>
      <w:marLeft w:val="0"/>
      <w:marRight w:val="0"/>
      <w:marTop w:val="0"/>
      <w:marBottom w:val="0"/>
      <w:divBdr>
        <w:top w:val="none" w:sz="0" w:space="0" w:color="auto"/>
        <w:left w:val="none" w:sz="0" w:space="0" w:color="auto"/>
        <w:bottom w:val="none" w:sz="0" w:space="0" w:color="auto"/>
        <w:right w:val="none" w:sz="0" w:space="0" w:color="auto"/>
      </w:divBdr>
    </w:div>
    <w:div w:id="2009359050">
      <w:bodyDiv w:val="1"/>
      <w:marLeft w:val="0"/>
      <w:marRight w:val="0"/>
      <w:marTop w:val="0"/>
      <w:marBottom w:val="0"/>
      <w:divBdr>
        <w:top w:val="none" w:sz="0" w:space="0" w:color="auto"/>
        <w:left w:val="none" w:sz="0" w:space="0" w:color="auto"/>
        <w:bottom w:val="none" w:sz="0" w:space="0" w:color="auto"/>
        <w:right w:val="none" w:sz="0" w:space="0" w:color="auto"/>
      </w:divBdr>
    </w:div>
    <w:div w:id="2011367349">
      <w:bodyDiv w:val="1"/>
      <w:marLeft w:val="0"/>
      <w:marRight w:val="0"/>
      <w:marTop w:val="0"/>
      <w:marBottom w:val="0"/>
      <w:divBdr>
        <w:top w:val="none" w:sz="0" w:space="0" w:color="auto"/>
        <w:left w:val="none" w:sz="0" w:space="0" w:color="auto"/>
        <w:bottom w:val="none" w:sz="0" w:space="0" w:color="auto"/>
        <w:right w:val="none" w:sz="0" w:space="0" w:color="auto"/>
      </w:divBdr>
    </w:div>
    <w:div w:id="2065255480">
      <w:bodyDiv w:val="1"/>
      <w:marLeft w:val="0"/>
      <w:marRight w:val="0"/>
      <w:marTop w:val="0"/>
      <w:marBottom w:val="0"/>
      <w:divBdr>
        <w:top w:val="none" w:sz="0" w:space="0" w:color="auto"/>
        <w:left w:val="none" w:sz="0" w:space="0" w:color="auto"/>
        <w:bottom w:val="none" w:sz="0" w:space="0" w:color="auto"/>
        <w:right w:val="none" w:sz="0" w:space="0" w:color="auto"/>
      </w:divBdr>
    </w:div>
    <w:div w:id="2068333697">
      <w:bodyDiv w:val="1"/>
      <w:marLeft w:val="0"/>
      <w:marRight w:val="0"/>
      <w:marTop w:val="0"/>
      <w:marBottom w:val="0"/>
      <w:divBdr>
        <w:top w:val="none" w:sz="0" w:space="0" w:color="auto"/>
        <w:left w:val="none" w:sz="0" w:space="0" w:color="auto"/>
        <w:bottom w:val="none" w:sz="0" w:space="0" w:color="auto"/>
        <w:right w:val="none" w:sz="0" w:space="0" w:color="auto"/>
      </w:divBdr>
      <w:divsChild>
        <w:div w:id="1910722582">
          <w:marLeft w:val="0"/>
          <w:marRight w:val="0"/>
          <w:marTop w:val="0"/>
          <w:marBottom w:val="0"/>
          <w:divBdr>
            <w:top w:val="none" w:sz="0" w:space="0" w:color="auto"/>
            <w:left w:val="none" w:sz="0" w:space="0" w:color="auto"/>
            <w:bottom w:val="none" w:sz="0" w:space="0" w:color="auto"/>
            <w:right w:val="none" w:sz="0" w:space="0" w:color="auto"/>
          </w:divBdr>
          <w:divsChild>
            <w:div w:id="127868793">
              <w:marLeft w:val="0"/>
              <w:marRight w:val="0"/>
              <w:marTop w:val="0"/>
              <w:marBottom w:val="0"/>
              <w:divBdr>
                <w:top w:val="none" w:sz="0" w:space="0" w:color="auto"/>
                <w:left w:val="none" w:sz="0" w:space="0" w:color="auto"/>
                <w:bottom w:val="none" w:sz="0" w:space="0" w:color="auto"/>
                <w:right w:val="none" w:sz="0" w:space="0" w:color="auto"/>
              </w:divBdr>
              <w:divsChild>
                <w:div w:id="1460799752">
                  <w:marLeft w:val="0"/>
                  <w:marRight w:val="0"/>
                  <w:marTop w:val="0"/>
                  <w:marBottom w:val="0"/>
                  <w:divBdr>
                    <w:top w:val="none" w:sz="0" w:space="0" w:color="auto"/>
                    <w:left w:val="none" w:sz="0" w:space="0" w:color="auto"/>
                    <w:bottom w:val="none" w:sz="0" w:space="0" w:color="auto"/>
                    <w:right w:val="none" w:sz="0" w:space="0" w:color="auto"/>
                  </w:divBdr>
                  <w:divsChild>
                    <w:div w:id="69816581">
                      <w:marLeft w:val="0"/>
                      <w:marRight w:val="0"/>
                      <w:marTop w:val="0"/>
                      <w:marBottom w:val="0"/>
                      <w:divBdr>
                        <w:top w:val="none" w:sz="0" w:space="0" w:color="auto"/>
                        <w:left w:val="none" w:sz="0" w:space="0" w:color="auto"/>
                        <w:bottom w:val="none" w:sz="0" w:space="0" w:color="auto"/>
                        <w:right w:val="none" w:sz="0" w:space="0" w:color="auto"/>
                      </w:divBdr>
                      <w:divsChild>
                        <w:div w:id="1760788299">
                          <w:marLeft w:val="0"/>
                          <w:marRight w:val="0"/>
                          <w:marTop w:val="0"/>
                          <w:marBottom w:val="0"/>
                          <w:divBdr>
                            <w:top w:val="none" w:sz="0" w:space="0" w:color="auto"/>
                            <w:left w:val="none" w:sz="0" w:space="0" w:color="auto"/>
                            <w:bottom w:val="none" w:sz="0" w:space="0" w:color="auto"/>
                            <w:right w:val="none" w:sz="0" w:space="0" w:color="auto"/>
                          </w:divBdr>
                          <w:divsChild>
                            <w:div w:id="240412145">
                              <w:marLeft w:val="0"/>
                              <w:marRight w:val="0"/>
                              <w:marTop w:val="0"/>
                              <w:marBottom w:val="0"/>
                              <w:divBdr>
                                <w:top w:val="none" w:sz="0" w:space="0" w:color="auto"/>
                                <w:left w:val="none" w:sz="0" w:space="0" w:color="auto"/>
                                <w:bottom w:val="none" w:sz="0" w:space="0" w:color="auto"/>
                                <w:right w:val="none" w:sz="0" w:space="0" w:color="auto"/>
                              </w:divBdr>
                              <w:divsChild>
                                <w:div w:id="448938766">
                                  <w:marLeft w:val="0"/>
                                  <w:marRight w:val="0"/>
                                  <w:marTop w:val="0"/>
                                  <w:marBottom w:val="0"/>
                                  <w:divBdr>
                                    <w:top w:val="none" w:sz="0" w:space="0" w:color="auto"/>
                                    <w:left w:val="none" w:sz="0" w:space="0" w:color="auto"/>
                                    <w:bottom w:val="none" w:sz="0" w:space="0" w:color="auto"/>
                                    <w:right w:val="none" w:sz="0" w:space="0" w:color="auto"/>
                                  </w:divBdr>
                                  <w:divsChild>
                                    <w:div w:id="296689493">
                                      <w:marLeft w:val="0"/>
                                      <w:marRight w:val="0"/>
                                      <w:marTop w:val="0"/>
                                      <w:marBottom w:val="0"/>
                                      <w:divBdr>
                                        <w:top w:val="none" w:sz="0" w:space="0" w:color="auto"/>
                                        <w:left w:val="none" w:sz="0" w:space="0" w:color="auto"/>
                                        <w:bottom w:val="none" w:sz="0" w:space="0" w:color="auto"/>
                                        <w:right w:val="none" w:sz="0" w:space="0" w:color="auto"/>
                                      </w:divBdr>
                                      <w:divsChild>
                                        <w:div w:id="1211571659">
                                          <w:marLeft w:val="0"/>
                                          <w:marRight w:val="0"/>
                                          <w:marTop w:val="0"/>
                                          <w:marBottom w:val="0"/>
                                          <w:divBdr>
                                            <w:top w:val="none" w:sz="0" w:space="0" w:color="auto"/>
                                            <w:left w:val="none" w:sz="0" w:space="0" w:color="auto"/>
                                            <w:bottom w:val="none" w:sz="0" w:space="0" w:color="auto"/>
                                            <w:right w:val="none" w:sz="0" w:space="0" w:color="auto"/>
                                          </w:divBdr>
                                          <w:divsChild>
                                            <w:div w:id="1263489625">
                                              <w:marLeft w:val="0"/>
                                              <w:marRight w:val="0"/>
                                              <w:marTop w:val="0"/>
                                              <w:marBottom w:val="0"/>
                                              <w:divBdr>
                                                <w:top w:val="none" w:sz="0" w:space="0" w:color="auto"/>
                                                <w:left w:val="none" w:sz="0" w:space="0" w:color="auto"/>
                                                <w:bottom w:val="none" w:sz="0" w:space="0" w:color="auto"/>
                                                <w:right w:val="none" w:sz="0" w:space="0" w:color="auto"/>
                                              </w:divBdr>
                                              <w:divsChild>
                                                <w:div w:id="585506093">
                                                  <w:marLeft w:val="0"/>
                                                  <w:marRight w:val="0"/>
                                                  <w:marTop w:val="0"/>
                                                  <w:marBottom w:val="0"/>
                                                  <w:divBdr>
                                                    <w:top w:val="none" w:sz="0" w:space="0" w:color="auto"/>
                                                    <w:left w:val="none" w:sz="0" w:space="0" w:color="auto"/>
                                                    <w:bottom w:val="none" w:sz="0" w:space="0" w:color="auto"/>
                                                    <w:right w:val="none" w:sz="0" w:space="0" w:color="auto"/>
                                                  </w:divBdr>
                                                  <w:divsChild>
                                                    <w:div w:id="80027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0667934">
      <w:bodyDiv w:val="1"/>
      <w:marLeft w:val="0"/>
      <w:marRight w:val="0"/>
      <w:marTop w:val="0"/>
      <w:marBottom w:val="0"/>
      <w:divBdr>
        <w:top w:val="none" w:sz="0" w:space="0" w:color="auto"/>
        <w:left w:val="none" w:sz="0" w:space="0" w:color="auto"/>
        <w:bottom w:val="none" w:sz="0" w:space="0" w:color="auto"/>
        <w:right w:val="none" w:sz="0" w:space="0" w:color="auto"/>
      </w:divBdr>
    </w:div>
    <w:div w:id="2094617999">
      <w:bodyDiv w:val="1"/>
      <w:marLeft w:val="0"/>
      <w:marRight w:val="0"/>
      <w:marTop w:val="0"/>
      <w:marBottom w:val="0"/>
      <w:divBdr>
        <w:top w:val="none" w:sz="0" w:space="0" w:color="auto"/>
        <w:left w:val="none" w:sz="0" w:space="0" w:color="auto"/>
        <w:bottom w:val="none" w:sz="0" w:space="0" w:color="auto"/>
        <w:right w:val="none" w:sz="0" w:space="0" w:color="auto"/>
      </w:divBdr>
    </w:div>
    <w:div w:id="2095197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ogalandfuglehund.no/wp-content/uploads/2019/07/Beste-AK-hund.jpg" TargetMode="External"/><Relationship Id="rId18" Type="http://schemas.openxmlformats.org/officeDocument/2006/relationships/hyperlink" Target="http://rogalandfuglehund.no/wp-content/uploads/2019/09/Rashka.jpg" TargetMode="External"/><Relationship Id="rId26" Type="http://schemas.openxmlformats.org/officeDocument/2006/relationships/hyperlink" Target="https://www.dogweb.no/fuglehund/55-19010/admin/paameldinger/8e997131-fdeb-4c6d-a146-38e245f0f7a3" TargetMode="External"/><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2.jpeg"/><Relationship Id="rId42" Type="http://schemas.openxmlformats.org/officeDocument/2006/relationships/hyperlink" Target="http://rogalandfuglehund.no/wp-content/uploads/2019/06/IMG_5702-2.jpeg" TargetMode="External"/><Relationship Id="rId47" Type="http://schemas.openxmlformats.org/officeDocument/2006/relationships/image" Target="media/image19.jpeg"/><Relationship Id="rId7" Type="http://schemas.openxmlformats.org/officeDocument/2006/relationships/oleObject" Target="embeddings/oleObject1.bin"/><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yperlink" Target="https://www.dogweb.no/fuglehund/55-19010/admin/paameldinger/f3aefbda-56d6-4847-809c-13600e6a7f25" TargetMode="External"/><Relationship Id="rId33" Type="http://schemas.openxmlformats.org/officeDocument/2006/relationships/hyperlink" Target="http://rogalandfuglehund.no/wp-content/uploads/2019/12/IMG_7120.jpg" TargetMode="External"/><Relationship Id="rId38" Type="http://schemas.openxmlformats.org/officeDocument/2006/relationships/hyperlink" Target="http://rogalandfuglehund.no/wp-content/uploads/2019/06/IMG_5704-2.jpeg" TargetMode="External"/><Relationship Id="rId46" Type="http://schemas.openxmlformats.org/officeDocument/2006/relationships/hyperlink" Target="http://rogalandfuglehund.no/wp-content/uploads/2019/06/IMG_5756.jp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rogalandfuglehund.no/wp-content/uploads/2019/09/Charlie-Too.jpg" TargetMode="External"/><Relationship Id="rId29" Type="http://schemas.openxmlformats.org/officeDocument/2006/relationships/hyperlink" Target="https://www.dogweb.no/fuglehund/55-19010/admin/paameldinger/6b2a31a0-e0f8-4069-8c40-d6cc0df3a585" TargetMode="Externa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rogalandfuglehund.no/wp-content/uploads/2019/07/Beste-UK-hund.jpg" TargetMode="External"/><Relationship Id="rId24" Type="http://schemas.openxmlformats.org/officeDocument/2006/relationships/hyperlink" Target="https://www.dogweb.no/fuglehund/55-19010/admin/paameldinger/d5b96b88-2764-424d-ad45-4a00ffa66223" TargetMode="External"/><Relationship Id="rId32" Type="http://schemas.openxmlformats.org/officeDocument/2006/relationships/image" Target="media/image11.jpeg"/><Relationship Id="rId37" Type="http://schemas.openxmlformats.org/officeDocument/2006/relationships/image" Target="media/image14.png"/><Relationship Id="rId40" Type="http://schemas.openxmlformats.org/officeDocument/2006/relationships/hyperlink" Target="http://rogalandfuglehund.no/wp-content/uploads/2019/06/IMG_5707-2.jpeg" TargetMode="External"/><Relationship Id="rId45"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hyperlink" Target="http://rogalandfuglehund.no/wp-content/uploads/2019/07/Elite-apport.jpg" TargetMode="External"/><Relationship Id="rId23" Type="http://schemas.openxmlformats.org/officeDocument/2006/relationships/hyperlink" Target="https://www.dogweb.no/fuglehund/55-19010/admin/paameldinger/ba7d11eb-beb5-476a-b4ce-52c4ed63b900" TargetMode="External"/><Relationship Id="rId28" Type="http://schemas.openxmlformats.org/officeDocument/2006/relationships/hyperlink" Target="https://www.dogweb.no/fuglehund/55-19010/admin/paameldinger/6036db65-906f-4503-9e19-9947aea0e4f7" TargetMode="External"/><Relationship Id="rId36" Type="http://schemas.openxmlformats.org/officeDocument/2006/relationships/hyperlink" Target="http://rogalandfuglehund.no/wp-content/uploads/2019/06/image-2.png" TargetMode="Externa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0.jpeg"/><Relationship Id="rId44" Type="http://schemas.openxmlformats.org/officeDocument/2006/relationships/hyperlink" Target="http://rogalandfuglehund.no/wp-content/uploads/2019/06/IMG_5755.jpg" TargetMode="External"/><Relationship Id="rId4" Type="http://schemas.openxmlformats.org/officeDocument/2006/relationships/settings" Target="settings.xml"/><Relationship Id="rId9" Type="http://schemas.openxmlformats.org/officeDocument/2006/relationships/hyperlink" Target="http://rogalandfuglehund.no/wp-content/uploads/2019/03/IMG_4543.jpeg" TargetMode="External"/><Relationship Id="rId14" Type="http://schemas.openxmlformats.org/officeDocument/2006/relationships/image" Target="media/image5.jpeg"/><Relationship Id="rId22" Type="http://schemas.openxmlformats.org/officeDocument/2006/relationships/hyperlink" Target="https://www.dogweb.no/fuglehund/55-19010/admin/paameldinger/0a6dd7b7-3287-4547-9b2e-87712734072e" TargetMode="External"/><Relationship Id="rId27" Type="http://schemas.openxmlformats.org/officeDocument/2006/relationships/hyperlink" Target="https://www.dogweb.no/fuglehund/55-19010/admin/paameldinger/8e997131-fdeb-4c6d-a146-38e245f0f7a3" TargetMode="External"/><Relationship Id="rId30" Type="http://schemas.openxmlformats.org/officeDocument/2006/relationships/hyperlink" Target="http://rogalandfuglehund.no/wp-content/uploads/2019/12/VK-vinnere.jpg" TargetMode="External"/><Relationship Id="rId35" Type="http://schemas.openxmlformats.org/officeDocument/2006/relationships/image" Target="media/image13.jpeg"/><Relationship Id="rId43" Type="http://schemas.openxmlformats.org/officeDocument/2006/relationships/image" Target="media/image17.jpeg"/><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B7B5E-34EF-416E-8C2F-DAD0E9F7D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735</TotalTime>
  <Pages>21</Pages>
  <Words>5151</Words>
  <Characters>27302</Characters>
  <Application>Microsoft Office Word</Application>
  <DocSecurity>0</DocSecurity>
  <Lines>227</Lines>
  <Paragraphs>64</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Odfjell Offshore AS</Company>
  <LinksUpToDate>false</LinksUpToDate>
  <CharactersWithSpaces>32389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OFOAS</dc:creator>
  <cp:lastModifiedBy>Mauseth, Øyvind</cp:lastModifiedBy>
  <cp:revision>289</cp:revision>
  <cp:lastPrinted>2006-01-20T08:13:00Z</cp:lastPrinted>
  <dcterms:created xsi:type="dcterms:W3CDTF">2019-03-21T10:44:00Z</dcterms:created>
  <dcterms:modified xsi:type="dcterms:W3CDTF">2020-02-12T05:54:00Z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