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33B2" w:rsidRDefault="007533B2" w:rsidP="007533B2">
      <w:pPr>
        <w:pStyle w:val="Overskrift2"/>
        <w:ind w:left="1440" w:firstLine="720"/>
        <w:jc w:val="right"/>
        <w:rPr>
          <w:rFonts w:ascii="Comic Sans MS" w:hAnsi="Comic Sans MS"/>
          <w:color w:val="000000"/>
          <w:sz w:val="36"/>
          <w:szCs w:val="36"/>
        </w:rPr>
      </w:pPr>
      <w:r>
        <w:object w:dxaOrig="1950" w:dyaOrig="2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pt;height:102pt" o:ole="">
            <v:imagedata r:id="rId7" o:title=""/>
          </v:shape>
          <o:OLEObject Type="Embed" ProgID="MSPhotoEd.3" ShapeID="_x0000_i1025" DrawAspect="Content" ObjectID="_1611465025" r:id="rId8"/>
        </w:object>
      </w:r>
    </w:p>
    <w:p w:rsidR="007533B2" w:rsidRPr="00832457" w:rsidRDefault="003A2CC0" w:rsidP="001159E6">
      <w:pPr>
        <w:pStyle w:val="Overskrift2"/>
        <w:jc w:val="center"/>
        <w:rPr>
          <w:rFonts w:ascii="Comic Sans MS" w:hAnsi="Comic Sans MS"/>
          <w:color w:val="000000"/>
          <w:sz w:val="36"/>
          <w:szCs w:val="36"/>
        </w:rPr>
      </w:pPr>
      <w:r>
        <w:rPr>
          <w:rFonts w:ascii="Comic Sans MS" w:hAnsi="Comic Sans MS"/>
          <w:color w:val="000000"/>
          <w:sz w:val="36"/>
          <w:szCs w:val="36"/>
        </w:rPr>
        <w:t>ÅRSBERETNING 201</w:t>
      </w:r>
      <w:r w:rsidR="00221202">
        <w:rPr>
          <w:rFonts w:ascii="Comic Sans MS" w:hAnsi="Comic Sans MS"/>
          <w:color w:val="000000"/>
          <w:sz w:val="36"/>
          <w:szCs w:val="36"/>
        </w:rPr>
        <w:t>8</w:t>
      </w:r>
    </w:p>
    <w:p w:rsidR="007533B2" w:rsidRPr="00E42737" w:rsidRDefault="007533B2" w:rsidP="007533B2">
      <w:pPr>
        <w:rPr>
          <w:rFonts w:ascii="Comic Sans MS" w:hAnsi="Comic Sans MS"/>
          <w:color w:val="000000"/>
        </w:rPr>
      </w:pPr>
    </w:p>
    <w:p w:rsidR="007533B2" w:rsidRPr="00BE2F59" w:rsidRDefault="007533B2" w:rsidP="007533B2">
      <w:pPr>
        <w:widowControl w:val="0"/>
        <w:rPr>
          <w:rFonts w:ascii="Comic Sans MS" w:hAnsi="Comic Sans MS"/>
          <w:b/>
          <w:snapToGrid w:val="0"/>
          <w:color w:val="FF0000"/>
          <w:lang w:eastAsia="nb-NO"/>
        </w:rPr>
      </w:pPr>
      <w:r w:rsidRPr="00026FCB">
        <w:rPr>
          <w:rFonts w:ascii="Comic Sans MS" w:hAnsi="Comic Sans MS"/>
          <w:b/>
          <w:snapToGrid w:val="0"/>
          <w:sz w:val="22"/>
          <w:szCs w:val="22"/>
          <w:lang w:eastAsia="nb-NO"/>
        </w:rPr>
        <w:t>1.</w:t>
      </w:r>
      <w:r w:rsidRPr="00026FCB">
        <w:rPr>
          <w:rFonts w:ascii="Comic Sans MS" w:hAnsi="Comic Sans MS"/>
          <w:b/>
          <w:snapToGrid w:val="0"/>
          <w:lang w:eastAsia="nb-NO"/>
        </w:rPr>
        <w:t xml:space="preserve"> </w:t>
      </w:r>
      <w:r w:rsidRPr="00026FCB">
        <w:rPr>
          <w:rFonts w:ascii="Comic Sans MS" w:hAnsi="Comic Sans MS"/>
          <w:b/>
          <w:snapToGrid w:val="0"/>
          <w:lang w:eastAsia="nb-NO"/>
        </w:rPr>
        <w:tab/>
      </w:r>
      <w:r w:rsidRPr="00026FCB">
        <w:rPr>
          <w:rFonts w:ascii="Comic Sans MS" w:hAnsi="Comic Sans MS"/>
          <w:b/>
          <w:snapToGrid w:val="0"/>
          <w:sz w:val="22"/>
          <w:szCs w:val="22"/>
          <w:lang w:eastAsia="nb-NO"/>
        </w:rPr>
        <w:t>ORGANISASJON</w:t>
      </w:r>
      <w:r w:rsidR="008623D9" w:rsidRPr="00BE2F59">
        <w:rPr>
          <w:rFonts w:ascii="Comic Sans MS" w:hAnsi="Comic Sans MS"/>
          <w:b/>
          <w:snapToGrid w:val="0"/>
          <w:color w:val="FF0000"/>
          <w:sz w:val="22"/>
          <w:szCs w:val="22"/>
          <w:lang w:eastAsia="nb-NO"/>
        </w:rPr>
        <w:tab/>
      </w:r>
    </w:p>
    <w:p w:rsidR="007533B2" w:rsidRPr="00BE2F59" w:rsidRDefault="007533B2" w:rsidP="007533B2">
      <w:pPr>
        <w:widowControl w:val="0"/>
        <w:rPr>
          <w:rFonts w:ascii="Comic Sans MS" w:hAnsi="Comic Sans MS"/>
          <w:snapToGrid w:val="0"/>
          <w:color w:val="FF0000"/>
          <w:lang w:eastAsia="nb-NO"/>
        </w:rPr>
      </w:pPr>
    </w:p>
    <w:p w:rsidR="00731278" w:rsidRPr="00026FCB" w:rsidRDefault="007533B2" w:rsidP="00731278">
      <w:pPr>
        <w:widowControl w:val="0"/>
        <w:rPr>
          <w:rFonts w:ascii="Comic Sans MS" w:hAnsi="Comic Sans MS"/>
          <w:b/>
          <w:bCs/>
          <w:snapToGrid w:val="0"/>
          <w:u w:val="single"/>
          <w:lang w:eastAsia="nb-NO"/>
        </w:rPr>
      </w:pPr>
      <w:r w:rsidRPr="00026FCB">
        <w:rPr>
          <w:rFonts w:ascii="Comic Sans MS" w:hAnsi="Comic Sans MS"/>
          <w:b/>
          <w:bCs/>
          <w:snapToGrid w:val="0"/>
          <w:lang w:eastAsia="nb-NO"/>
        </w:rPr>
        <w:t xml:space="preserve">a) </w:t>
      </w:r>
      <w:r w:rsidRPr="00026FCB">
        <w:rPr>
          <w:rFonts w:ascii="Comic Sans MS" w:hAnsi="Comic Sans MS"/>
          <w:b/>
          <w:bCs/>
          <w:snapToGrid w:val="0"/>
          <w:lang w:eastAsia="nb-NO"/>
        </w:rPr>
        <w:tab/>
      </w:r>
      <w:r w:rsidR="00731278" w:rsidRPr="00026FCB">
        <w:rPr>
          <w:rFonts w:ascii="Comic Sans MS" w:hAnsi="Comic Sans MS"/>
          <w:b/>
          <w:bCs/>
          <w:snapToGrid w:val="0"/>
          <w:u w:val="single"/>
          <w:lang w:eastAsia="nb-NO"/>
        </w:rPr>
        <w:t>Styret har i beretningsåret bestått av:</w:t>
      </w:r>
    </w:p>
    <w:p w:rsidR="00731278" w:rsidRPr="00026FCB" w:rsidRDefault="00731278" w:rsidP="00731278">
      <w:pPr>
        <w:widowControl w:val="0"/>
        <w:rPr>
          <w:rFonts w:ascii="Comic Sans MS" w:hAnsi="Comic Sans MS"/>
          <w:snapToGrid w:val="0"/>
          <w:lang w:eastAsia="nb-NO"/>
        </w:rPr>
      </w:pPr>
    </w:p>
    <w:p w:rsidR="00731278" w:rsidRPr="00026FCB" w:rsidRDefault="00731278" w:rsidP="00731278">
      <w:pPr>
        <w:widowControl w:val="0"/>
        <w:ind w:left="720"/>
        <w:rPr>
          <w:rFonts w:ascii="Comic Sans MS" w:hAnsi="Comic Sans MS"/>
          <w:snapToGrid w:val="0"/>
          <w:lang w:eastAsia="nb-NO"/>
        </w:rPr>
      </w:pPr>
      <w:r w:rsidRPr="00026FCB">
        <w:rPr>
          <w:rFonts w:ascii="Comic Sans MS" w:hAnsi="Comic Sans MS"/>
          <w:snapToGrid w:val="0"/>
          <w:lang w:eastAsia="nb-NO"/>
        </w:rPr>
        <w:t>Leder</w:t>
      </w:r>
      <w:r w:rsidRPr="00026FCB">
        <w:rPr>
          <w:rFonts w:ascii="Comic Sans MS" w:hAnsi="Comic Sans MS"/>
          <w:snapToGrid w:val="0"/>
          <w:lang w:eastAsia="nb-NO"/>
        </w:rPr>
        <w:tab/>
      </w:r>
      <w:r w:rsidRPr="00026FCB">
        <w:rPr>
          <w:rFonts w:ascii="Comic Sans MS" w:hAnsi="Comic Sans MS"/>
          <w:snapToGrid w:val="0"/>
          <w:lang w:eastAsia="nb-NO"/>
        </w:rPr>
        <w:tab/>
      </w:r>
      <w:r w:rsidRPr="00026FCB">
        <w:rPr>
          <w:rFonts w:ascii="Comic Sans MS" w:hAnsi="Comic Sans MS"/>
          <w:snapToGrid w:val="0"/>
          <w:lang w:eastAsia="nb-NO"/>
        </w:rPr>
        <w:tab/>
      </w:r>
      <w:r w:rsidRPr="00026FCB">
        <w:rPr>
          <w:rFonts w:ascii="Comic Sans MS" w:hAnsi="Comic Sans MS"/>
          <w:snapToGrid w:val="0"/>
          <w:lang w:eastAsia="nb-NO"/>
        </w:rPr>
        <w:tab/>
        <w:t>Erwin Kranzmann</w:t>
      </w:r>
    </w:p>
    <w:p w:rsidR="00731278" w:rsidRPr="00026FCB" w:rsidRDefault="00C01FCD" w:rsidP="00731278">
      <w:pPr>
        <w:widowControl w:val="0"/>
        <w:ind w:left="720"/>
        <w:rPr>
          <w:rFonts w:ascii="Comic Sans MS" w:hAnsi="Comic Sans MS"/>
          <w:snapToGrid w:val="0"/>
          <w:lang w:eastAsia="nb-NO"/>
        </w:rPr>
      </w:pPr>
      <w:r w:rsidRPr="00026FCB">
        <w:rPr>
          <w:rFonts w:ascii="Comic Sans MS" w:hAnsi="Comic Sans MS"/>
          <w:snapToGrid w:val="0"/>
          <w:lang w:eastAsia="nb-NO"/>
        </w:rPr>
        <w:t>Styremedlem/</w:t>
      </w:r>
      <w:r w:rsidR="00FE53D3">
        <w:rPr>
          <w:rFonts w:ascii="Comic Sans MS" w:hAnsi="Comic Sans MS"/>
          <w:snapToGrid w:val="0"/>
          <w:lang w:eastAsia="nb-NO"/>
        </w:rPr>
        <w:t>nestleder</w:t>
      </w:r>
      <w:r w:rsidR="00FE53D3">
        <w:rPr>
          <w:rFonts w:ascii="Comic Sans MS" w:hAnsi="Comic Sans MS"/>
          <w:snapToGrid w:val="0"/>
          <w:lang w:eastAsia="nb-NO"/>
        </w:rPr>
        <w:tab/>
      </w:r>
      <w:r w:rsidR="00FE53D3" w:rsidRPr="00026FCB">
        <w:rPr>
          <w:rFonts w:ascii="Comic Sans MS" w:hAnsi="Comic Sans MS"/>
          <w:snapToGrid w:val="0"/>
          <w:lang w:eastAsia="nb-NO"/>
        </w:rPr>
        <w:t>Jan-Atle Larsen</w:t>
      </w:r>
      <w:r w:rsidR="00731278" w:rsidRPr="00026FCB">
        <w:rPr>
          <w:rFonts w:ascii="Comic Sans MS" w:hAnsi="Comic Sans MS"/>
          <w:snapToGrid w:val="0"/>
          <w:lang w:eastAsia="nb-NO"/>
        </w:rPr>
        <w:tab/>
      </w:r>
      <w:r w:rsidR="00731278" w:rsidRPr="00026FCB">
        <w:rPr>
          <w:rFonts w:ascii="Comic Sans MS" w:hAnsi="Comic Sans MS"/>
          <w:snapToGrid w:val="0"/>
          <w:lang w:eastAsia="nb-NO"/>
        </w:rPr>
        <w:tab/>
      </w:r>
    </w:p>
    <w:p w:rsidR="00731278" w:rsidRPr="00026FCB" w:rsidRDefault="00731278" w:rsidP="00731278">
      <w:pPr>
        <w:widowControl w:val="0"/>
        <w:ind w:left="720"/>
        <w:rPr>
          <w:rFonts w:ascii="Comic Sans MS" w:hAnsi="Comic Sans MS"/>
          <w:snapToGrid w:val="0"/>
          <w:lang w:eastAsia="nb-NO"/>
        </w:rPr>
      </w:pPr>
      <w:r w:rsidRPr="00026FCB">
        <w:rPr>
          <w:rFonts w:ascii="Comic Sans MS" w:hAnsi="Comic Sans MS"/>
          <w:snapToGrid w:val="0"/>
          <w:lang w:eastAsia="nb-NO"/>
        </w:rPr>
        <w:t>Sty</w:t>
      </w:r>
      <w:r w:rsidR="007E12EF" w:rsidRPr="00026FCB">
        <w:rPr>
          <w:rFonts w:ascii="Comic Sans MS" w:hAnsi="Comic Sans MS"/>
          <w:snapToGrid w:val="0"/>
          <w:lang w:eastAsia="nb-NO"/>
        </w:rPr>
        <w:t>remedlem</w:t>
      </w:r>
      <w:r w:rsidR="007E12EF" w:rsidRPr="00026FCB">
        <w:rPr>
          <w:rFonts w:ascii="Comic Sans MS" w:hAnsi="Comic Sans MS"/>
          <w:snapToGrid w:val="0"/>
          <w:lang w:eastAsia="nb-NO"/>
        </w:rPr>
        <w:tab/>
      </w:r>
      <w:r w:rsidR="00CF05B9" w:rsidRPr="00026FCB">
        <w:rPr>
          <w:rFonts w:ascii="Comic Sans MS" w:hAnsi="Comic Sans MS"/>
          <w:snapToGrid w:val="0"/>
          <w:lang w:eastAsia="nb-NO"/>
        </w:rPr>
        <w:tab/>
      </w:r>
      <w:r w:rsidR="00CF05B9" w:rsidRPr="00026FCB">
        <w:rPr>
          <w:rFonts w:ascii="Comic Sans MS" w:hAnsi="Comic Sans MS"/>
          <w:snapToGrid w:val="0"/>
          <w:lang w:eastAsia="nb-NO"/>
        </w:rPr>
        <w:tab/>
        <w:t>Øyvind Mauseth</w:t>
      </w:r>
    </w:p>
    <w:p w:rsidR="00C60A1F" w:rsidRPr="00026FCB" w:rsidRDefault="00C60A1F" w:rsidP="00C60A1F">
      <w:pPr>
        <w:widowControl w:val="0"/>
        <w:ind w:left="720"/>
        <w:rPr>
          <w:rFonts w:ascii="Comic Sans MS" w:hAnsi="Comic Sans MS"/>
          <w:snapToGrid w:val="0"/>
          <w:lang w:eastAsia="nb-NO"/>
        </w:rPr>
      </w:pPr>
      <w:r w:rsidRPr="00026FCB">
        <w:rPr>
          <w:rFonts w:ascii="Comic Sans MS" w:hAnsi="Comic Sans MS"/>
          <w:snapToGrid w:val="0"/>
          <w:lang w:eastAsia="nb-NO"/>
        </w:rPr>
        <w:t>Styremedlem</w:t>
      </w:r>
      <w:r>
        <w:rPr>
          <w:rFonts w:ascii="Comic Sans MS" w:hAnsi="Comic Sans MS"/>
          <w:snapToGrid w:val="0"/>
          <w:lang w:eastAsia="nb-NO"/>
        </w:rPr>
        <w:t>/kasserer</w:t>
      </w:r>
      <w:r>
        <w:rPr>
          <w:rFonts w:ascii="Comic Sans MS" w:hAnsi="Comic Sans MS"/>
          <w:snapToGrid w:val="0"/>
          <w:lang w:eastAsia="nb-NO"/>
        </w:rPr>
        <w:tab/>
      </w:r>
      <w:r w:rsidRPr="00026FCB">
        <w:rPr>
          <w:rFonts w:ascii="Comic Sans MS" w:hAnsi="Comic Sans MS"/>
          <w:snapToGrid w:val="0"/>
          <w:lang w:eastAsia="nb-NO"/>
        </w:rPr>
        <w:t xml:space="preserve">Karl </w:t>
      </w:r>
      <w:proofErr w:type="spellStart"/>
      <w:r w:rsidRPr="00026FCB">
        <w:rPr>
          <w:rFonts w:ascii="Comic Sans MS" w:hAnsi="Comic Sans MS"/>
          <w:snapToGrid w:val="0"/>
          <w:lang w:eastAsia="nb-NO"/>
        </w:rPr>
        <w:t>Kallevåg</w:t>
      </w:r>
      <w:proofErr w:type="spellEnd"/>
      <w:r w:rsidRPr="00026FCB">
        <w:rPr>
          <w:rFonts w:ascii="Comic Sans MS" w:hAnsi="Comic Sans MS"/>
          <w:snapToGrid w:val="0"/>
          <w:lang w:eastAsia="nb-NO"/>
        </w:rPr>
        <w:t>-Albrektsen</w:t>
      </w:r>
    </w:p>
    <w:p w:rsidR="00731278" w:rsidRPr="00026FCB" w:rsidRDefault="00731278" w:rsidP="00731278">
      <w:pPr>
        <w:widowControl w:val="0"/>
        <w:ind w:left="720"/>
        <w:rPr>
          <w:rFonts w:ascii="Comic Sans MS" w:hAnsi="Comic Sans MS"/>
          <w:snapToGrid w:val="0"/>
          <w:lang w:eastAsia="nb-NO"/>
        </w:rPr>
      </w:pPr>
      <w:r w:rsidRPr="00026FCB">
        <w:rPr>
          <w:rFonts w:ascii="Comic Sans MS" w:hAnsi="Comic Sans MS"/>
          <w:snapToGrid w:val="0"/>
          <w:lang w:eastAsia="nb-NO"/>
        </w:rPr>
        <w:t>Styremedlem</w:t>
      </w:r>
      <w:r w:rsidRPr="00026FCB">
        <w:rPr>
          <w:rFonts w:ascii="Comic Sans MS" w:hAnsi="Comic Sans MS"/>
          <w:snapToGrid w:val="0"/>
          <w:lang w:eastAsia="nb-NO"/>
        </w:rPr>
        <w:tab/>
      </w:r>
      <w:r w:rsidRPr="00026FCB">
        <w:rPr>
          <w:rFonts w:ascii="Comic Sans MS" w:hAnsi="Comic Sans MS"/>
          <w:snapToGrid w:val="0"/>
          <w:lang w:eastAsia="nb-NO"/>
        </w:rPr>
        <w:tab/>
      </w:r>
      <w:r w:rsidRPr="00026FCB">
        <w:rPr>
          <w:rFonts w:ascii="Comic Sans MS" w:hAnsi="Comic Sans MS"/>
          <w:snapToGrid w:val="0"/>
          <w:lang w:eastAsia="nb-NO"/>
        </w:rPr>
        <w:tab/>
      </w:r>
      <w:r w:rsidR="0045017D">
        <w:rPr>
          <w:rFonts w:ascii="Comic Sans MS" w:hAnsi="Comic Sans MS"/>
          <w:snapToGrid w:val="0"/>
          <w:lang w:eastAsia="nb-NO"/>
        </w:rPr>
        <w:t>Per Øyvind Hinna</w:t>
      </w:r>
      <w:r w:rsidR="00553FA7" w:rsidRPr="00026FCB">
        <w:rPr>
          <w:rFonts w:ascii="Comic Sans MS" w:hAnsi="Comic Sans MS"/>
          <w:snapToGrid w:val="0"/>
          <w:lang w:eastAsia="nb-NO"/>
        </w:rPr>
        <w:t xml:space="preserve"> </w:t>
      </w:r>
    </w:p>
    <w:p w:rsidR="00731278" w:rsidRPr="00026FCB" w:rsidRDefault="00731278" w:rsidP="00731278">
      <w:pPr>
        <w:widowControl w:val="0"/>
        <w:ind w:left="720"/>
        <w:rPr>
          <w:rFonts w:ascii="Comic Sans MS" w:hAnsi="Comic Sans MS"/>
          <w:snapToGrid w:val="0"/>
          <w:lang w:eastAsia="nb-NO"/>
        </w:rPr>
      </w:pPr>
      <w:r w:rsidRPr="00026FCB">
        <w:rPr>
          <w:rFonts w:ascii="Comic Sans MS" w:hAnsi="Comic Sans MS"/>
          <w:snapToGrid w:val="0"/>
          <w:lang w:eastAsia="nb-NO"/>
        </w:rPr>
        <w:t>Varamedlem</w:t>
      </w:r>
      <w:r w:rsidR="004237CD">
        <w:rPr>
          <w:rFonts w:ascii="Comic Sans MS" w:hAnsi="Comic Sans MS"/>
          <w:snapToGrid w:val="0"/>
          <w:lang w:eastAsia="nb-NO"/>
        </w:rPr>
        <w:tab/>
      </w:r>
      <w:r w:rsidR="004237CD">
        <w:rPr>
          <w:rFonts w:ascii="Comic Sans MS" w:hAnsi="Comic Sans MS"/>
          <w:snapToGrid w:val="0"/>
          <w:lang w:eastAsia="nb-NO"/>
        </w:rPr>
        <w:tab/>
      </w:r>
      <w:r w:rsidR="004237CD">
        <w:rPr>
          <w:rFonts w:ascii="Comic Sans MS" w:hAnsi="Comic Sans MS"/>
          <w:snapToGrid w:val="0"/>
          <w:lang w:eastAsia="nb-NO"/>
        </w:rPr>
        <w:tab/>
        <w:t xml:space="preserve">Turid </w:t>
      </w:r>
      <w:proofErr w:type="spellStart"/>
      <w:r w:rsidR="004237CD">
        <w:rPr>
          <w:rFonts w:ascii="Comic Sans MS" w:hAnsi="Comic Sans MS"/>
          <w:snapToGrid w:val="0"/>
          <w:lang w:eastAsia="nb-NO"/>
        </w:rPr>
        <w:t>Helgø</w:t>
      </w:r>
      <w:proofErr w:type="spellEnd"/>
    </w:p>
    <w:p w:rsidR="00731278" w:rsidRPr="00026FCB" w:rsidRDefault="00731278" w:rsidP="00731278">
      <w:pPr>
        <w:widowControl w:val="0"/>
        <w:ind w:left="720"/>
        <w:rPr>
          <w:rFonts w:ascii="Comic Sans MS" w:hAnsi="Comic Sans MS"/>
          <w:snapToGrid w:val="0"/>
          <w:lang w:eastAsia="nb-NO"/>
        </w:rPr>
      </w:pPr>
      <w:r w:rsidRPr="00026FCB">
        <w:rPr>
          <w:rFonts w:ascii="Comic Sans MS" w:hAnsi="Comic Sans MS"/>
          <w:snapToGrid w:val="0"/>
          <w:lang w:eastAsia="nb-NO"/>
        </w:rPr>
        <w:t>V</w:t>
      </w:r>
      <w:r w:rsidR="007E12EF" w:rsidRPr="00026FCB">
        <w:rPr>
          <w:rFonts w:ascii="Comic Sans MS" w:hAnsi="Comic Sans MS"/>
          <w:snapToGrid w:val="0"/>
          <w:lang w:eastAsia="nb-NO"/>
        </w:rPr>
        <w:t>aramedlem</w:t>
      </w:r>
      <w:r w:rsidR="007E12EF" w:rsidRPr="00026FCB">
        <w:rPr>
          <w:rFonts w:ascii="Comic Sans MS" w:hAnsi="Comic Sans MS"/>
          <w:snapToGrid w:val="0"/>
          <w:lang w:eastAsia="nb-NO"/>
        </w:rPr>
        <w:tab/>
      </w:r>
      <w:r w:rsidR="007E12EF" w:rsidRPr="00026FCB">
        <w:rPr>
          <w:rFonts w:ascii="Comic Sans MS" w:hAnsi="Comic Sans MS"/>
          <w:snapToGrid w:val="0"/>
          <w:lang w:eastAsia="nb-NO"/>
        </w:rPr>
        <w:tab/>
      </w:r>
      <w:r w:rsidR="007E12EF" w:rsidRPr="00026FCB">
        <w:rPr>
          <w:rFonts w:ascii="Comic Sans MS" w:hAnsi="Comic Sans MS"/>
          <w:snapToGrid w:val="0"/>
          <w:lang w:eastAsia="nb-NO"/>
        </w:rPr>
        <w:tab/>
      </w:r>
      <w:r w:rsidR="004237CD">
        <w:rPr>
          <w:rFonts w:ascii="Comic Sans MS" w:hAnsi="Comic Sans MS"/>
          <w:snapToGrid w:val="0"/>
          <w:lang w:eastAsia="nb-NO"/>
        </w:rPr>
        <w:t>Sidsel Størksen</w:t>
      </w:r>
    </w:p>
    <w:p w:rsidR="00731278" w:rsidRPr="00026FCB" w:rsidRDefault="00731278" w:rsidP="00731278">
      <w:pPr>
        <w:widowControl w:val="0"/>
        <w:ind w:left="720"/>
        <w:rPr>
          <w:rFonts w:ascii="Comic Sans MS" w:hAnsi="Comic Sans MS"/>
          <w:snapToGrid w:val="0"/>
          <w:lang w:eastAsia="nb-NO"/>
        </w:rPr>
      </w:pPr>
    </w:p>
    <w:p w:rsidR="00731278" w:rsidRPr="00026FCB" w:rsidRDefault="00731278" w:rsidP="00731278">
      <w:pPr>
        <w:widowControl w:val="0"/>
        <w:ind w:left="720"/>
        <w:rPr>
          <w:rFonts w:ascii="Comic Sans MS" w:hAnsi="Comic Sans MS"/>
          <w:snapToGrid w:val="0"/>
          <w:lang w:eastAsia="nb-NO"/>
        </w:rPr>
      </w:pPr>
    </w:p>
    <w:p w:rsidR="00731278" w:rsidRPr="00026FCB" w:rsidRDefault="00731278" w:rsidP="00731278">
      <w:pPr>
        <w:widowControl w:val="0"/>
        <w:rPr>
          <w:rFonts w:ascii="Comic Sans MS" w:hAnsi="Comic Sans MS"/>
          <w:b/>
          <w:bCs/>
          <w:snapToGrid w:val="0"/>
          <w:lang w:eastAsia="nb-NO"/>
        </w:rPr>
      </w:pPr>
      <w:r w:rsidRPr="00026FCB">
        <w:rPr>
          <w:rFonts w:ascii="Comic Sans MS" w:hAnsi="Comic Sans MS"/>
          <w:b/>
          <w:bCs/>
          <w:snapToGrid w:val="0"/>
          <w:lang w:eastAsia="nb-NO"/>
        </w:rPr>
        <w:t xml:space="preserve">b) </w:t>
      </w:r>
      <w:r w:rsidRPr="00026FCB">
        <w:rPr>
          <w:rFonts w:ascii="Comic Sans MS" w:hAnsi="Comic Sans MS"/>
          <w:b/>
          <w:bCs/>
          <w:snapToGrid w:val="0"/>
          <w:lang w:eastAsia="nb-NO"/>
        </w:rPr>
        <w:tab/>
      </w:r>
      <w:r w:rsidRPr="00026FCB">
        <w:rPr>
          <w:rFonts w:ascii="Comic Sans MS" w:hAnsi="Comic Sans MS"/>
          <w:b/>
          <w:bCs/>
          <w:snapToGrid w:val="0"/>
          <w:u w:val="single"/>
          <w:lang w:eastAsia="nb-NO"/>
        </w:rPr>
        <w:t>Klubbens utvalg og komiteer har hatt følgende sammensetning:</w:t>
      </w:r>
    </w:p>
    <w:p w:rsidR="00731278" w:rsidRPr="00026FCB" w:rsidRDefault="00731278" w:rsidP="00731278">
      <w:pPr>
        <w:widowControl w:val="0"/>
        <w:rPr>
          <w:rFonts w:ascii="Comic Sans MS" w:hAnsi="Comic Sans MS"/>
          <w:b/>
          <w:snapToGrid w:val="0"/>
          <w:lang w:eastAsia="nb-NO"/>
        </w:rPr>
      </w:pPr>
    </w:p>
    <w:p w:rsidR="00731278" w:rsidRPr="00026FCB" w:rsidRDefault="00731278" w:rsidP="00731278">
      <w:pPr>
        <w:widowControl w:val="0"/>
        <w:ind w:left="720"/>
        <w:rPr>
          <w:rFonts w:ascii="Comic Sans MS" w:hAnsi="Comic Sans MS"/>
          <w:b/>
          <w:bCs/>
          <w:i/>
          <w:iCs/>
          <w:snapToGrid w:val="0"/>
          <w:lang w:eastAsia="nb-NO"/>
        </w:rPr>
      </w:pPr>
      <w:r w:rsidRPr="00026FCB">
        <w:rPr>
          <w:rFonts w:ascii="Comic Sans MS" w:hAnsi="Comic Sans MS"/>
          <w:b/>
          <w:bCs/>
          <w:i/>
          <w:iCs/>
          <w:snapToGrid w:val="0"/>
          <w:lang w:eastAsia="nb-NO"/>
        </w:rPr>
        <w:t>Prøvekomiteer:</w:t>
      </w:r>
    </w:p>
    <w:p w:rsidR="00731278" w:rsidRPr="00026FCB" w:rsidRDefault="00731278" w:rsidP="00731278">
      <w:pPr>
        <w:widowControl w:val="0"/>
        <w:ind w:left="3540" w:hanging="2820"/>
        <w:rPr>
          <w:rFonts w:ascii="Comic Sans MS" w:hAnsi="Comic Sans MS"/>
          <w:snapToGrid w:val="0"/>
          <w:lang w:eastAsia="nb-NO"/>
        </w:rPr>
      </w:pPr>
      <w:r w:rsidRPr="00026FCB">
        <w:rPr>
          <w:rFonts w:ascii="Comic Sans MS" w:hAnsi="Comic Sans MS"/>
          <w:i/>
          <w:snapToGrid w:val="0"/>
          <w:lang w:eastAsia="nb-NO"/>
        </w:rPr>
        <w:t>Sirdal vinter I</w:t>
      </w:r>
      <w:r w:rsidRPr="00026FCB">
        <w:rPr>
          <w:rFonts w:ascii="Comic Sans MS" w:hAnsi="Comic Sans MS"/>
          <w:snapToGrid w:val="0"/>
          <w:lang w:eastAsia="nb-NO"/>
        </w:rPr>
        <w:tab/>
      </w:r>
      <w:r w:rsidRPr="00026FCB">
        <w:rPr>
          <w:rFonts w:ascii="Comic Sans MS" w:hAnsi="Comic Sans MS"/>
          <w:b/>
          <w:snapToGrid w:val="0"/>
          <w:lang w:eastAsia="nb-NO"/>
        </w:rPr>
        <w:t xml:space="preserve">Stig André Sunde, </w:t>
      </w:r>
      <w:r w:rsidRPr="00026FCB">
        <w:rPr>
          <w:rFonts w:ascii="Comic Sans MS" w:hAnsi="Comic Sans MS"/>
          <w:snapToGrid w:val="0"/>
          <w:lang w:eastAsia="nb-NO"/>
        </w:rPr>
        <w:t xml:space="preserve">Hilde </w:t>
      </w:r>
      <w:r w:rsidR="00B27799" w:rsidRPr="00026FCB">
        <w:rPr>
          <w:rFonts w:ascii="Comic Sans MS" w:hAnsi="Comic Sans MS"/>
          <w:snapToGrid w:val="0"/>
          <w:lang w:eastAsia="nb-NO"/>
        </w:rPr>
        <w:t>B. Ims og</w:t>
      </w:r>
      <w:r w:rsidR="008C61A6" w:rsidRPr="00026FCB">
        <w:rPr>
          <w:rFonts w:ascii="Comic Sans MS" w:hAnsi="Comic Sans MS"/>
          <w:snapToGrid w:val="0"/>
          <w:lang w:eastAsia="nb-NO"/>
        </w:rPr>
        <w:t xml:space="preserve"> Øyvind Dahl-Stamnes</w:t>
      </w:r>
    </w:p>
    <w:p w:rsidR="00731278" w:rsidRPr="00026FCB" w:rsidRDefault="00731278" w:rsidP="00731278">
      <w:pPr>
        <w:widowControl w:val="0"/>
        <w:ind w:left="720" w:right="-311"/>
        <w:rPr>
          <w:rFonts w:ascii="Comic Sans MS" w:hAnsi="Comic Sans MS"/>
          <w:snapToGrid w:val="0"/>
          <w:lang w:eastAsia="nb-NO"/>
        </w:rPr>
      </w:pPr>
    </w:p>
    <w:p w:rsidR="00731278" w:rsidRPr="00026FCB" w:rsidRDefault="00731278" w:rsidP="00731278">
      <w:pPr>
        <w:widowControl w:val="0"/>
        <w:ind w:left="3540" w:right="-311" w:hanging="2820"/>
        <w:rPr>
          <w:rFonts w:ascii="Comic Sans MS" w:hAnsi="Comic Sans MS"/>
          <w:snapToGrid w:val="0"/>
          <w:lang w:eastAsia="nb-NO"/>
        </w:rPr>
      </w:pPr>
      <w:r w:rsidRPr="00026FCB">
        <w:rPr>
          <w:rFonts w:ascii="Comic Sans MS" w:hAnsi="Comic Sans MS"/>
          <w:i/>
          <w:snapToGrid w:val="0"/>
          <w:lang w:eastAsia="nb-NO"/>
        </w:rPr>
        <w:t>Sirdal vinter II</w:t>
      </w:r>
      <w:r w:rsidRPr="00026FCB">
        <w:rPr>
          <w:rFonts w:ascii="Comic Sans MS" w:hAnsi="Comic Sans MS"/>
          <w:snapToGrid w:val="0"/>
          <w:lang w:eastAsia="nb-NO"/>
        </w:rPr>
        <w:tab/>
      </w:r>
      <w:r w:rsidRPr="00026FCB">
        <w:rPr>
          <w:rFonts w:ascii="Comic Sans MS" w:hAnsi="Comic Sans MS"/>
          <w:b/>
          <w:snapToGrid w:val="0"/>
        </w:rPr>
        <w:t>Jan Atle Larsen</w:t>
      </w:r>
      <w:r w:rsidRPr="00026FCB">
        <w:rPr>
          <w:rFonts w:ascii="Comic Sans MS" w:hAnsi="Comic Sans MS"/>
          <w:snapToGrid w:val="0"/>
        </w:rPr>
        <w:t xml:space="preserve">, </w:t>
      </w:r>
      <w:r w:rsidR="000402D1">
        <w:rPr>
          <w:rFonts w:ascii="Comic Sans MS" w:hAnsi="Comic Sans MS"/>
          <w:snapToGrid w:val="0"/>
        </w:rPr>
        <w:t>Steffen Slaattebræk, Frank Ådne Pedersen, Steffen Søreng</w:t>
      </w:r>
      <w:r w:rsidR="006F1D6A">
        <w:rPr>
          <w:rFonts w:ascii="Comic Sans MS" w:hAnsi="Comic Sans MS"/>
          <w:snapToGrid w:val="0"/>
        </w:rPr>
        <w:t xml:space="preserve"> </w:t>
      </w:r>
      <w:r w:rsidR="000402D1">
        <w:rPr>
          <w:rFonts w:ascii="Comic Sans MS" w:hAnsi="Comic Sans MS"/>
          <w:snapToGrid w:val="0"/>
        </w:rPr>
        <w:t>og Stian Sæland</w:t>
      </w:r>
    </w:p>
    <w:p w:rsidR="00731278" w:rsidRPr="00026FCB" w:rsidRDefault="00731278" w:rsidP="00731278">
      <w:pPr>
        <w:widowControl w:val="0"/>
        <w:ind w:left="3540" w:hanging="2820"/>
        <w:rPr>
          <w:rFonts w:ascii="Comic Sans MS" w:hAnsi="Comic Sans MS"/>
          <w:snapToGrid w:val="0"/>
          <w:lang w:eastAsia="nb-NO"/>
        </w:rPr>
      </w:pPr>
      <w:r w:rsidRPr="00026FCB">
        <w:tab/>
      </w:r>
      <w:r w:rsidRPr="00026FCB">
        <w:tab/>
      </w:r>
    </w:p>
    <w:p w:rsidR="00731278" w:rsidRPr="00026FCB" w:rsidRDefault="00731278" w:rsidP="00731278">
      <w:pPr>
        <w:widowControl w:val="0"/>
        <w:ind w:left="3540" w:hanging="2820"/>
        <w:rPr>
          <w:rFonts w:ascii="Comic Sans MS" w:hAnsi="Comic Sans MS"/>
          <w:snapToGrid w:val="0"/>
          <w:lang w:eastAsia="nb-NO"/>
        </w:rPr>
      </w:pPr>
      <w:r w:rsidRPr="00026FCB">
        <w:rPr>
          <w:rFonts w:ascii="Comic Sans MS" w:hAnsi="Comic Sans MS"/>
          <w:i/>
          <w:snapToGrid w:val="0"/>
          <w:lang w:eastAsia="nb-NO"/>
        </w:rPr>
        <w:t>Sirdal høst</w:t>
      </w:r>
      <w:r w:rsidRPr="00026FCB">
        <w:rPr>
          <w:rFonts w:ascii="Comic Sans MS" w:hAnsi="Comic Sans MS"/>
          <w:snapToGrid w:val="0"/>
          <w:lang w:eastAsia="nb-NO"/>
        </w:rPr>
        <w:tab/>
      </w:r>
      <w:r w:rsidRPr="00026FCB">
        <w:rPr>
          <w:rFonts w:ascii="Comic Sans MS" w:hAnsi="Comic Sans MS"/>
          <w:b/>
          <w:snapToGrid w:val="0"/>
          <w:lang w:eastAsia="nb-NO"/>
        </w:rPr>
        <w:t>Erwin Kranzmann</w:t>
      </w:r>
      <w:r w:rsidR="0029506B" w:rsidRPr="00026FCB">
        <w:rPr>
          <w:rFonts w:ascii="Comic Sans MS" w:hAnsi="Comic Sans MS"/>
          <w:snapToGrid w:val="0"/>
          <w:lang w:eastAsia="nb-NO"/>
        </w:rPr>
        <w:t>, Øyvind Mauseth</w:t>
      </w:r>
      <w:r w:rsidR="00A853CE" w:rsidRPr="00026FCB">
        <w:rPr>
          <w:rFonts w:ascii="Comic Sans MS" w:hAnsi="Comic Sans MS"/>
          <w:snapToGrid w:val="0"/>
          <w:lang w:eastAsia="nb-NO"/>
        </w:rPr>
        <w:t>,</w:t>
      </w:r>
      <w:r w:rsidR="0029506B" w:rsidRPr="00026FCB">
        <w:rPr>
          <w:rFonts w:ascii="Comic Sans MS" w:hAnsi="Comic Sans MS"/>
          <w:snapToGrid w:val="0"/>
          <w:lang w:eastAsia="nb-NO"/>
        </w:rPr>
        <w:t xml:space="preserve"> </w:t>
      </w:r>
      <w:r w:rsidR="004F2BBA">
        <w:rPr>
          <w:rFonts w:ascii="Comic Sans MS" w:hAnsi="Comic Sans MS"/>
          <w:snapToGrid w:val="0"/>
          <w:lang w:eastAsia="nb-NO"/>
        </w:rPr>
        <w:t xml:space="preserve">Karl </w:t>
      </w:r>
      <w:proofErr w:type="spellStart"/>
      <w:r w:rsidR="004F2BBA">
        <w:rPr>
          <w:rFonts w:ascii="Comic Sans MS" w:hAnsi="Comic Sans MS"/>
          <w:snapToGrid w:val="0"/>
          <w:lang w:eastAsia="nb-NO"/>
        </w:rPr>
        <w:t>Kallevåg</w:t>
      </w:r>
      <w:proofErr w:type="spellEnd"/>
      <w:r w:rsidR="004F2BBA">
        <w:rPr>
          <w:rFonts w:ascii="Comic Sans MS" w:hAnsi="Comic Sans MS"/>
          <w:snapToGrid w:val="0"/>
          <w:lang w:eastAsia="nb-NO"/>
        </w:rPr>
        <w:t xml:space="preserve">-Albrektsen, </w:t>
      </w:r>
      <w:r w:rsidR="0029506B" w:rsidRPr="00026FCB">
        <w:rPr>
          <w:rFonts w:ascii="Comic Sans MS" w:hAnsi="Comic Sans MS"/>
          <w:snapToGrid w:val="0"/>
          <w:lang w:eastAsia="nb-NO"/>
        </w:rPr>
        <w:t xml:space="preserve">Tore </w:t>
      </w:r>
      <w:proofErr w:type="spellStart"/>
      <w:r w:rsidR="0029506B" w:rsidRPr="00026FCB">
        <w:rPr>
          <w:rFonts w:ascii="Comic Sans MS" w:hAnsi="Comic Sans MS"/>
          <w:snapToGrid w:val="0"/>
          <w:lang w:eastAsia="nb-NO"/>
        </w:rPr>
        <w:t>Eritzland</w:t>
      </w:r>
      <w:proofErr w:type="spellEnd"/>
      <w:r w:rsidR="004F2BBA">
        <w:rPr>
          <w:rFonts w:ascii="Comic Sans MS" w:hAnsi="Comic Sans MS"/>
          <w:snapToGrid w:val="0"/>
          <w:lang w:eastAsia="nb-NO"/>
        </w:rPr>
        <w:t xml:space="preserve"> og John Johnsen</w:t>
      </w:r>
    </w:p>
    <w:p w:rsidR="00731278" w:rsidRPr="00026FCB" w:rsidRDefault="00731278" w:rsidP="00731278">
      <w:pPr>
        <w:widowControl w:val="0"/>
        <w:ind w:left="720"/>
        <w:rPr>
          <w:rFonts w:ascii="Comic Sans MS" w:hAnsi="Comic Sans MS"/>
          <w:i/>
          <w:snapToGrid w:val="0"/>
          <w:lang w:eastAsia="nb-NO"/>
        </w:rPr>
      </w:pPr>
    </w:p>
    <w:p w:rsidR="00731278" w:rsidRPr="00026FCB" w:rsidRDefault="00731278" w:rsidP="00731278">
      <w:pPr>
        <w:widowControl w:val="0"/>
        <w:ind w:left="3540" w:hanging="2820"/>
        <w:rPr>
          <w:rFonts w:ascii="Comic Sans MS" w:hAnsi="Comic Sans MS"/>
          <w:i/>
        </w:rPr>
      </w:pPr>
      <w:r w:rsidRPr="00026FCB">
        <w:rPr>
          <w:rFonts w:ascii="Comic Sans MS" w:hAnsi="Comic Sans MS"/>
          <w:i/>
          <w:snapToGrid w:val="0"/>
          <w:lang w:eastAsia="nb-NO"/>
        </w:rPr>
        <w:t xml:space="preserve">Forus prøven </w:t>
      </w:r>
      <w:r w:rsidRPr="00026FCB">
        <w:rPr>
          <w:rFonts w:ascii="Comic Sans MS" w:hAnsi="Comic Sans MS"/>
          <w:i/>
          <w:snapToGrid w:val="0"/>
          <w:lang w:eastAsia="nb-NO"/>
        </w:rPr>
        <w:tab/>
      </w:r>
      <w:r w:rsidR="00A91755" w:rsidRPr="008A7013">
        <w:rPr>
          <w:rFonts w:ascii="Comic Sans MS" w:hAnsi="Comic Sans MS"/>
          <w:b/>
          <w:snapToGrid w:val="0"/>
          <w:lang w:eastAsia="nb-NO"/>
        </w:rPr>
        <w:t>Kristian Vatne</w:t>
      </w:r>
      <w:r w:rsidR="007C0420" w:rsidRPr="00026FCB">
        <w:rPr>
          <w:rFonts w:ascii="Comic Sans MS" w:hAnsi="Comic Sans MS"/>
          <w:snapToGrid w:val="0"/>
          <w:lang w:eastAsia="nb-NO"/>
        </w:rPr>
        <w:t>, Tor Bjarte</w:t>
      </w:r>
      <w:r w:rsidRPr="00026FCB">
        <w:rPr>
          <w:rFonts w:ascii="Comic Sans MS" w:hAnsi="Comic Sans MS"/>
          <w:snapToGrid w:val="0"/>
          <w:lang w:eastAsia="nb-NO"/>
        </w:rPr>
        <w:t xml:space="preserve"> Berge og </w:t>
      </w:r>
      <w:proofErr w:type="spellStart"/>
      <w:r w:rsidRPr="00026FCB">
        <w:rPr>
          <w:rFonts w:ascii="Comic Sans MS" w:hAnsi="Comic Sans MS"/>
          <w:snapToGrid w:val="0"/>
          <w:lang w:eastAsia="nb-NO"/>
        </w:rPr>
        <w:t>SteinulfSmith</w:t>
      </w:r>
      <w:proofErr w:type="spellEnd"/>
      <w:r w:rsidRPr="00026FCB">
        <w:rPr>
          <w:rFonts w:ascii="Comic Sans MS" w:hAnsi="Comic Sans MS"/>
          <w:snapToGrid w:val="0"/>
          <w:lang w:eastAsia="nb-NO"/>
        </w:rPr>
        <w:t>-Meyer</w:t>
      </w:r>
      <w:r w:rsidRPr="00026FCB">
        <w:t xml:space="preserve"> </w:t>
      </w:r>
    </w:p>
    <w:p w:rsidR="00731278" w:rsidRPr="00026FCB" w:rsidRDefault="00731278" w:rsidP="00731278">
      <w:pPr>
        <w:pStyle w:val="Overskrift5"/>
        <w:ind w:left="720"/>
        <w:rPr>
          <w:rFonts w:ascii="Comic Sans MS" w:hAnsi="Comic Sans MS"/>
          <w:b/>
          <w:bCs/>
          <w:i/>
          <w:iCs/>
          <w:color w:val="auto"/>
          <w:sz w:val="20"/>
        </w:rPr>
      </w:pPr>
    </w:p>
    <w:p w:rsidR="00731278" w:rsidRPr="00026FCB" w:rsidRDefault="00731278" w:rsidP="00731278">
      <w:pPr>
        <w:pStyle w:val="Overskrift5"/>
        <w:ind w:left="720"/>
        <w:rPr>
          <w:rFonts w:ascii="Comic Sans MS" w:hAnsi="Comic Sans MS"/>
          <w:i/>
          <w:iCs/>
          <w:color w:val="auto"/>
          <w:sz w:val="20"/>
        </w:rPr>
      </w:pPr>
      <w:r w:rsidRPr="00026FCB">
        <w:rPr>
          <w:rFonts w:ascii="Comic Sans MS" w:hAnsi="Comic Sans MS"/>
          <w:b/>
          <w:bCs/>
          <w:i/>
          <w:iCs/>
          <w:color w:val="auto"/>
          <w:sz w:val="20"/>
        </w:rPr>
        <w:t>Terrengkomité</w:t>
      </w:r>
      <w:r w:rsidRPr="00026FCB">
        <w:rPr>
          <w:rFonts w:ascii="Comic Sans MS" w:hAnsi="Comic Sans MS"/>
          <w:i/>
          <w:iCs/>
          <w:color w:val="auto"/>
          <w:sz w:val="20"/>
        </w:rPr>
        <w:t>/</w:t>
      </w:r>
    </w:p>
    <w:p w:rsidR="00731278" w:rsidRPr="00026FCB" w:rsidRDefault="00731278" w:rsidP="00731278">
      <w:pPr>
        <w:pStyle w:val="Overskrift5"/>
        <w:ind w:left="3540" w:hanging="2820"/>
        <w:rPr>
          <w:rFonts w:ascii="Comic Sans MS" w:hAnsi="Comic Sans MS"/>
          <w:color w:val="auto"/>
          <w:sz w:val="20"/>
        </w:rPr>
      </w:pPr>
      <w:r w:rsidRPr="00026FCB">
        <w:rPr>
          <w:rFonts w:ascii="Comic Sans MS" w:hAnsi="Comic Sans MS"/>
          <w:i/>
          <w:iCs/>
          <w:color w:val="auto"/>
          <w:sz w:val="20"/>
        </w:rPr>
        <w:t>Høyfjell</w:t>
      </w:r>
      <w:r w:rsidRPr="00026FCB">
        <w:rPr>
          <w:rFonts w:ascii="Comic Sans MS" w:hAnsi="Comic Sans MS"/>
          <w:i/>
          <w:iCs/>
          <w:color w:val="auto"/>
          <w:sz w:val="20"/>
        </w:rPr>
        <w:tab/>
      </w:r>
      <w:r w:rsidRPr="00026FCB">
        <w:rPr>
          <w:rFonts w:ascii="Comic Sans MS" w:hAnsi="Comic Sans MS"/>
          <w:b/>
          <w:color w:val="auto"/>
          <w:sz w:val="20"/>
        </w:rPr>
        <w:t>Ole Aamodt</w:t>
      </w:r>
      <w:r w:rsidR="00DD7B9E" w:rsidRPr="00026FCB">
        <w:rPr>
          <w:rFonts w:ascii="Comic Sans MS" w:hAnsi="Comic Sans MS"/>
          <w:color w:val="auto"/>
          <w:sz w:val="20"/>
        </w:rPr>
        <w:t>, Tor Olaf</w:t>
      </w:r>
      <w:r w:rsidR="00717DFA" w:rsidRPr="00026FCB">
        <w:rPr>
          <w:rFonts w:ascii="Comic Sans MS" w:hAnsi="Comic Sans MS"/>
          <w:color w:val="auto"/>
          <w:sz w:val="20"/>
        </w:rPr>
        <w:t xml:space="preserve"> Espeland</w:t>
      </w:r>
      <w:r w:rsidRPr="00026FCB">
        <w:rPr>
          <w:rFonts w:ascii="Comic Sans MS" w:hAnsi="Comic Sans MS"/>
          <w:color w:val="auto"/>
          <w:sz w:val="20"/>
        </w:rPr>
        <w:t>, Toralf Ekrheim og Simen Fugelli</w:t>
      </w:r>
    </w:p>
    <w:p w:rsidR="00731278" w:rsidRPr="00026FCB" w:rsidRDefault="00731278" w:rsidP="00731278"/>
    <w:p w:rsidR="00731278" w:rsidRPr="00026FCB" w:rsidRDefault="00731278" w:rsidP="00731278">
      <w:pPr>
        <w:ind w:left="720"/>
        <w:rPr>
          <w:lang w:eastAsia="nb-NO"/>
        </w:rPr>
      </w:pPr>
      <w:r w:rsidRPr="00026FCB">
        <w:tab/>
      </w:r>
    </w:p>
    <w:p w:rsidR="00731278" w:rsidRPr="00026FCB" w:rsidRDefault="00731278" w:rsidP="00731278">
      <w:pPr>
        <w:ind w:left="3540" w:hanging="2820"/>
        <w:rPr>
          <w:rFonts w:ascii="Comic Sans MS" w:hAnsi="Comic Sans MS"/>
          <w:lang w:val="sv-SE" w:eastAsia="nb-NO"/>
        </w:rPr>
      </w:pPr>
      <w:r w:rsidRPr="00026FCB">
        <w:rPr>
          <w:rFonts w:ascii="Comic Sans MS" w:hAnsi="Comic Sans MS"/>
          <w:i/>
          <w:iCs/>
          <w:lang w:val="sv-SE"/>
        </w:rPr>
        <w:t>Lavland</w:t>
      </w:r>
      <w:r w:rsidRPr="00026FCB">
        <w:rPr>
          <w:lang w:val="sv-SE" w:eastAsia="nb-NO"/>
        </w:rPr>
        <w:tab/>
      </w:r>
      <w:r w:rsidR="00780F4B" w:rsidRPr="00A91755">
        <w:rPr>
          <w:rFonts w:ascii="Comic Sans MS" w:hAnsi="Comic Sans MS"/>
          <w:b/>
          <w:lang w:val="sv-SE" w:eastAsia="nb-NO"/>
        </w:rPr>
        <w:t>Arvid Wessel</w:t>
      </w:r>
      <w:r w:rsidR="00ED4F3F">
        <w:rPr>
          <w:rFonts w:ascii="Comic Sans MS" w:hAnsi="Comic Sans MS"/>
          <w:lang w:val="sv-SE" w:eastAsia="nb-NO"/>
        </w:rPr>
        <w:t xml:space="preserve">, </w:t>
      </w:r>
      <w:r w:rsidRPr="00026FCB">
        <w:rPr>
          <w:rFonts w:ascii="Comic Sans MS" w:hAnsi="Comic Sans MS"/>
          <w:lang w:val="sv-SE" w:eastAsia="nb-NO"/>
        </w:rPr>
        <w:t xml:space="preserve">Erling Mong, Kristian Vatne og </w:t>
      </w:r>
      <w:r w:rsidR="00780F4B">
        <w:rPr>
          <w:rFonts w:ascii="Comic Sans MS" w:hAnsi="Comic Sans MS"/>
          <w:lang w:val="sv-SE" w:eastAsia="nb-NO"/>
        </w:rPr>
        <w:t>Steinar Søyland</w:t>
      </w:r>
    </w:p>
    <w:p w:rsidR="00731278" w:rsidRPr="00026FCB" w:rsidRDefault="00731278" w:rsidP="00731278">
      <w:r w:rsidRPr="00026FCB">
        <w:tab/>
      </w:r>
      <w:r w:rsidRPr="00026FCB">
        <w:tab/>
      </w:r>
    </w:p>
    <w:p w:rsidR="00731278" w:rsidRPr="00026FCB" w:rsidRDefault="00731278" w:rsidP="00731278">
      <w:pPr>
        <w:widowControl w:val="0"/>
        <w:ind w:left="3540" w:right="-281" w:hanging="2820"/>
        <w:rPr>
          <w:rStyle w:val="Overskrift1Tegn"/>
          <w:rFonts w:ascii="Comic Sans MS" w:hAnsi="Comic Sans MS"/>
          <w:b/>
          <w:bCs/>
          <w:i/>
        </w:rPr>
      </w:pPr>
    </w:p>
    <w:p w:rsidR="00731278" w:rsidRPr="00026FCB" w:rsidRDefault="00731278" w:rsidP="00731278">
      <w:pPr>
        <w:widowControl w:val="0"/>
        <w:ind w:left="3540" w:right="-281" w:hanging="2820"/>
        <w:rPr>
          <w:lang w:val="sv-SE"/>
        </w:rPr>
      </w:pPr>
      <w:r w:rsidRPr="00251B29">
        <w:rPr>
          <w:rStyle w:val="Overskrift1Tegn"/>
          <w:rFonts w:ascii="Comic Sans MS" w:hAnsi="Comic Sans MS"/>
          <w:b/>
          <w:bCs/>
          <w:i/>
          <w:sz w:val="20"/>
        </w:rPr>
        <w:t>Utstillingskomité</w:t>
      </w:r>
      <w:r w:rsidRPr="00251B29">
        <w:rPr>
          <w:i/>
          <w:snapToGrid w:val="0"/>
        </w:rPr>
        <w:t xml:space="preserve"> </w:t>
      </w:r>
      <w:r w:rsidRPr="00026FCB">
        <w:rPr>
          <w:snapToGrid w:val="0"/>
        </w:rPr>
        <w:tab/>
      </w:r>
      <w:r w:rsidRPr="00026FCB">
        <w:rPr>
          <w:rFonts w:ascii="Comic Sans MS" w:hAnsi="Comic Sans MS"/>
          <w:b/>
          <w:lang w:val="sv-SE"/>
        </w:rPr>
        <w:t>Hilde B Ims</w:t>
      </w:r>
      <w:r w:rsidRPr="00026FCB">
        <w:rPr>
          <w:rFonts w:ascii="Comic Sans MS" w:hAnsi="Comic Sans MS"/>
          <w:lang w:val="sv-SE"/>
        </w:rPr>
        <w:t>, Karen Ravndal, Bjørg Vaage</w:t>
      </w:r>
      <w:r w:rsidR="003C7296">
        <w:rPr>
          <w:rFonts w:ascii="Comic Sans MS" w:hAnsi="Comic Sans MS"/>
          <w:lang w:val="sv-SE"/>
        </w:rPr>
        <w:t>, Astrid Eriksen</w:t>
      </w:r>
      <w:r w:rsidRPr="00026FCB">
        <w:rPr>
          <w:rFonts w:ascii="Comic Sans MS" w:hAnsi="Comic Sans MS"/>
          <w:lang w:val="sv-SE"/>
        </w:rPr>
        <w:t xml:space="preserve"> og</w:t>
      </w:r>
      <w:r w:rsidR="003C7296">
        <w:rPr>
          <w:rFonts w:ascii="Comic Sans MS" w:hAnsi="Comic Sans MS"/>
          <w:lang w:val="sv-SE"/>
        </w:rPr>
        <w:t xml:space="preserve"> Arild skeivik</w:t>
      </w:r>
    </w:p>
    <w:p w:rsidR="00731278" w:rsidRPr="00026FCB" w:rsidRDefault="00731278" w:rsidP="00731278">
      <w:pPr>
        <w:rPr>
          <w:rFonts w:ascii="Comic Sans MS" w:hAnsi="Comic Sans MS"/>
          <w:lang w:val="sv-SE" w:eastAsia="nb-NO"/>
        </w:rPr>
      </w:pPr>
      <w:r w:rsidRPr="00026FCB">
        <w:rPr>
          <w:rFonts w:ascii="Comic Sans MS" w:hAnsi="Comic Sans MS"/>
          <w:lang w:val="sv-SE" w:eastAsia="nb-NO"/>
        </w:rPr>
        <w:tab/>
      </w:r>
      <w:r w:rsidRPr="00026FCB">
        <w:rPr>
          <w:rFonts w:ascii="Comic Sans MS" w:hAnsi="Comic Sans MS"/>
          <w:lang w:val="sv-SE" w:eastAsia="nb-NO"/>
        </w:rPr>
        <w:tab/>
      </w:r>
      <w:r w:rsidRPr="00026FCB">
        <w:tab/>
      </w:r>
    </w:p>
    <w:p w:rsidR="00731278" w:rsidRPr="00026FCB" w:rsidRDefault="00731278" w:rsidP="00731278">
      <w:pPr>
        <w:pStyle w:val="Overskrift1"/>
        <w:ind w:firstLine="720"/>
        <w:rPr>
          <w:rFonts w:ascii="Comic Sans MS" w:hAnsi="Comic Sans MS"/>
          <w:sz w:val="20"/>
        </w:rPr>
      </w:pPr>
      <w:r w:rsidRPr="00026FCB">
        <w:rPr>
          <w:rFonts w:ascii="Comic Sans MS" w:hAnsi="Comic Sans MS"/>
          <w:b/>
          <w:bCs/>
          <w:i/>
          <w:iCs/>
          <w:sz w:val="20"/>
        </w:rPr>
        <w:t>Aktivitetskomité</w:t>
      </w:r>
      <w:r w:rsidRPr="00026FCB">
        <w:rPr>
          <w:rFonts w:ascii="Comic Sans MS" w:hAnsi="Comic Sans MS"/>
          <w:sz w:val="20"/>
        </w:rPr>
        <w:t xml:space="preserve"> </w:t>
      </w:r>
      <w:r w:rsidRPr="00026FCB">
        <w:rPr>
          <w:rFonts w:ascii="Comic Sans MS" w:hAnsi="Comic Sans MS"/>
          <w:sz w:val="20"/>
        </w:rPr>
        <w:tab/>
      </w:r>
      <w:r w:rsidRPr="00026FCB">
        <w:rPr>
          <w:rFonts w:ascii="Comic Sans MS" w:hAnsi="Comic Sans MS"/>
          <w:sz w:val="20"/>
        </w:rPr>
        <w:tab/>
      </w:r>
      <w:r w:rsidRPr="00026FCB">
        <w:rPr>
          <w:rFonts w:ascii="Comic Sans MS" w:hAnsi="Comic Sans MS"/>
          <w:b/>
          <w:sz w:val="20"/>
        </w:rPr>
        <w:t>Styret</w:t>
      </w:r>
    </w:p>
    <w:p w:rsidR="00731278" w:rsidRPr="00026FCB" w:rsidRDefault="00731278" w:rsidP="00731278">
      <w:pPr>
        <w:rPr>
          <w:rFonts w:ascii="Comic Sans MS" w:hAnsi="Comic Sans MS"/>
          <w:b/>
          <w:bCs/>
          <w:i/>
          <w:iCs/>
          <w:snapToGrid w:val="0"/>
          <w:lang w:eastAsia="nb-NO"/>
        </w:rPr>
      </w:pPr>
    </w:p>
    <w:p w:rsidR="00731278" w:rsidRPr="00026FCB" w:rsidRDefault="00731278" w:rsidP="00731278">
      <w:pPr>
        <w:ind w:firstLine="708"/>
        <w:rPr>
          <w:rFonts w:ascii="Comic Sans MS" w:hAnsi="Comic Sans MS"/>
          <w:bCs/>
          <w:iCs/>
          <w:snapToGrid w:val="0"/>
          <w:lang w:eastAsia="nb-NO"/>
        </w:rPr>
      </w:pPr>
      <w:r w:rsidRPr="00026FCB">
        <w:rPr>
          <w:rFonts w:ascii="Comic Sans MS" w:hAnsi="Comic Sans MS"/>
          <w:b/>
          <w:bCs/>
          <w:i/>
          <w:iCs/>
          <w:snapToGrid w:val="0"/>
          <w:lang w:eastAsia="nb-NO"/>
        </w:rPr>
        <w:lastRenderedPageBreak/>
        <w:t>Dommerutvalg</w:t>
      </w:r>
      <w:r w:rsidRPr="00026FCB">
        <w:rPr>
          <w:rFonts w:ascii="Comic Sans MS" w:hAnsi="Comic Sans MS"/>
          <w:b/>
          <w:bCs/>
          <w:i/>
          <w:iCs/>
          <w:snapToGrid w:val="0"/>
          <w:lang w:eastAsia="nb-NO"/>
        </w:rPr>
        <w:tab/>
      </w:r>
      <w:r w:rsidRPr="00026FCB">
        <w:rPr>
          <w:rFonts w:ascii="Comic Sans MS" w:hAnsi="Comic Sans MS"/>
          <w:b/>
          <w:bCs/>
          <w:i/>
          <w:iCs/>
          <w:snapToGrid w:val="0"/>
          <w:lang w:eastAsia="nb-NO"/>
        </w:rPr>
        <w:tab/>
      </w:r>
      <w:r w:rsidRPr="00026FCB">
        <w:rPr>
          <w:rFonts w:ascii="Comic Sans MS" w:hAnsi="Comic Sans MS"/>
          <w:b/>
          <w:bCs/>
          <w:i/>
          <w:iCs/>
          <w:snapToGrid w:val="0"/>
          <w:lang w:eastAsia="nb-NO"/>
        </w:rPr>
        <w:tab/>
      </w:r>
      <w:r w:rsidRPr="00026FCB">
        <w:rPr>
          <w:rFonts w:ascii="Comic Sans MS" w:hAnsi="Comic Sans MS"/>
          <w:b/>
          <w:bCs/>
          <w:iCs/>
          <w:snapToGrid w:val="0"/>
          <w:lang w:eastAsia="nb-NO"/>
        </w:rPr>
        <w:t xml:space="preserve">Mette </w:t>
      </w:r>
      <w:proofErr w:type="spellStart"/>
      <w:r w:rsidRPr="00026FCB">
        <w:rPr>
          <w:rFonts w:ascii="Comic Sans MS" w:hAnsi="Comic Sans MS"/>
          <w:b/>
          <w:bCs/>
          <w:iCs/>
          <w:snapToGrid w:val="0"/>
          <w:lang w:eastAsia="nb-NO"/>
        </w:rPr>
        <w:t>Møllerop</w:t>
      </w:r>
      <w:proofErr w:type="spellEnd"/>
      <w:r w:rsidRPr="00026FCB">
        <w:rPr>
          <w:rFonts w:ascii="Comic Sans MS" w:hAnsi="Comic Sans MS"/>
          <w:bCs/>
          <w:iCs/>
          <w:snapToGrid w:val="0"/>
          <w:lang w:eastAsia="nb-NO"/>
        </w:rPr>
        <w:t>, Svein Arild Holmen og Per Sandanger</w:t>
      </w:r>
    </w:p>
    <w:p w:rsidR="00731278" w:rsidRPr="00026FCB" w:rsidRDefault="00731278" w:rsidP="00731278">
      <w:pPr>
        <w:rPr>
          <w:rFonts w:ascii="Comic Sans MS" w:hAnsi="Comic Sans MS"/>
          <w:bCs/>
          <w:iCs/>
          <w:snapToGrid w:val="0"/>
          <w:lang w:eastAsia="nb-NO"/>
        </w:rPr>
      </w:pPr>
      <w:r w:rsidRPr="00026FCB">
        <w:rPr>
          <w:rFonts w:ascii="Comic Sans MS" w:hAnsi="Comic Sans MS"/>
          <w:bCs/>
          <w:iCs/>
          <w:snapToGrid w:val="0"/>
          <w:lang w:eastAsia="nb-NO"/>
        </w:rPr>
        <w:tab/>
      </w:r>
    </w:p>
    <w:p w:rsidR="00731278" w:rsidRPr="00026FCB" w:rsidRDefault="00731278" w:rsidP="00731278">
      <w:pPr>
        <w:ind w:firstLine="708"/>
        <w:rPr>
          <w:rFonts w:ascii="Comic Sans MS" w:hAnsi="Comic Sans MS"/>
          <w:bCs/>
          <w:iCs/>
          <w:snapToGrid w:val="0"/>
          <w:lang w:eastAsia="nb-NO"/>
        </w:rPr>
      </w:pPr>
      <w:r w:rsidRPr="00026FCB">
        <w:rPr>
          <w:rFonts w:ascii="Comic Sans MS" w:hAnsi="Comic Sans MS"/>
          <w:b/>
          <w:bCs/>
          <w:i/>
          <w:iCs/>
          <w:snapToGrid w:val="0"/>
          <w:lang w:eastAsia="nb-NO"/>
        </w:rPr>
        <w:t>Materialforvalter</w:t>
      </w:r>
      <w:r w:rsidRPr="00026FCB">
        <w:rPr>
          <w:rFonts w:ascii="Comic Sans MS" w:hAnsi="Comic Sans MS"/>
          <w:b/>
          <w:bCs/>
          <w:i/>
          <w:iCs/>
          <w:snapToGrid w:val="0"/>
          <w:lang w:eastAsia="nb-NO"/>
        </w:rPr>
        <w:tab/>
      </w:r>
      <w:r w:rsidRPr="00026FCB">
        <w:rPr>
          <w:rFonts w:ascii="Comic Sans MS" w:hAnsi="Comic Sans MS"/>
          <w:b/>
          <w:bCs/>
          <w:i/>
          <w:iCs/>
          <w:snapToGrid w:val="0"/>
          <w:lang w:eastAsia="nb-NO"/>
        </w:rPr>
        <w:tab/>
      </w:r>
      <w:r w:rsidR="00BE0DDE">
        <w:rPr>
          <w:rFonts w:ascii="Comic Sans MS" w:hAnsi="Comic Sans MS"/>
          <w:b/>
          <w:bCs/>
          <w:iCs/>
          <w:snapToGrid w:val="0"/>
          <w:lang w:eastAsia="nb-NO"/>
        </w:rPr>
        <w:t>Ellinor Nesse</w:t>
      </w:r>
    </w:p>
    <w:p w:rsidR="00731278" w:rsidRPr="00026FCB" w:rsidRDefault="00731278" w:rsidP="00731278">
      <w:pPr>
        <w:rPr>
          <w:rFonts w:ascii="Comic Sans MS" w:hAnsi="Comic Sans MS"/>
          <w:bCs/>
          <w:iCs/>
          <w:snapToGrid w:val="0"/>
          <w:lang w:eastAsia="nb-NO"/>
        </w:rPr>
      </w:pPr>
    </w:p>
    <w:p w:rsidR="00731278" w:rsidRPr="00026FCB" w:rsidRDefault="00731278" w:rsidP="00731278">
      <w:pPr>
        <w:rPr>
          <w:rFonts w:ascii="Comic Sans MS" w:hAnsi="Comic Sans MS"/>
          <w:bCs/>
          <w:iCs/>
          <w:snapToGrid w:val="0"/>
          <w:lang w:eastAsia="nb-NO"/>
        </w:rPr>
      </w:pPr>
      <w:r w:rsidRPr="00026FCB">
        <w:rPr>
          <w:rFonts w:ascii="Comic Sans MS" w:hAnsi="Comic Sans MS"/>
          <w:bCs/>
          <w:iCs/>
          <w:snapToGrid w:val="0"/>
          <w:lang w:eastAsia="nb-NO"/>
        </w:rPr>
        <w:tab/>
      </w:r>
      <w:r w:rsidRPr="00026FCB">
        <w:rPr>
          <w:rFonts w:ascii="Comic Sans MS" w:hAnsi="Comic Sans MS"/>
          <w:b/>
          <w:bCs/>
          <w:i/>
          <w:iCs/>
          <w:snapToGrid w:val="0"/>
          <w:lang w:eastAsia="nb-NO"/>
        </w:rPr>
        <w:t>Revisor:</w:t>
      </w:r>
      <w:r w:rsidRPr="00026FCB">
        <w:rPr>
          <w:rFonts w:ascii="Comic Sans MS" w:hAnsi="Comic Sans MS"/>
          <w:b/>
          <w:bCs/>
          <w:i/>
          <w:iCs/>
          <w:snapToGrid w:val="0"/>
          <w:lang w:eastAsia="nb-NO"/>
        </w:rPr>
        <w:tab/>
      </w:r>
      <w:r w:rsidRPr="00026FCB">
        <w:rPr>
          <w:rFonts w:ascii="Comic Sans MS" w:hAnsi="Comic Sans MS"/>
          <w:b/>
          <w:bCs/>
          <w:i/>
          <w:iCs/>
          <w:snapToGrid w:val="0"/>
          <w:lang w:eastAsia="nb-NO"/>
        </w:rPr>
        <w:tab/>
      </w:r>
      <w:r w:rsidRPr="00026FCB">
        <w:rPr>
          <w:rFonts w:ascii="Comic Sans MS" w:hAnsi="Comic Sans MS"/>
          <w:b/>
          <w:bCs/>
          <w:i/>
          <w:iCs/>
          <w:snapToGrid w:val="0"/>
          <w:lang w:eastAsia="nb-NO"/>
        </w:rPr>
        <w:tab/>
      </w:r>
      <w:r w:rsidR="00A168C1">
        <w:rPr>
          <w:rFonts w:ascii="Comic Sans MS" w:hAnsi="Comic Sans MS"/>
          <w:b/>
          <w:bCs/>
          <w:iCs/>
          <w:snapToGrid w:val="0"/>
          <w:lang w:eastAsia="nb-NO"/>
        </w:rPr>
        <w:t>Sverre Tesdal</w:t>
      </w:r>
      <w:r w:rsidR="002C74DF" w:rsidRPr="00026FCB">
        <w:rPr>
          <w:rFonts w:ascii="Comic Sans MS" w:hAnsi="Comic Sans MS"/>
          <w:bCs/>
          <w:iCs/>
          <w:snapToGrid w:val="0"/>
          <w:lang w:eastAsia="nb-NO"/>
        </w:rPr>
        <w:t>, Vara; Gaute Kyllingstad</w:t>
      </w:r>
    </w:p>
    <w:p w:rsidR="00731278" w:rsidRPr="00026FCB" w:rsidRDefault="00731278" w:rsidP="00731278">
      <w:pPr>
        <w:rPr>
          <w:rFonts w:ascii="Comic Sans MS" w:hAnsi="Comic Sans MS"/>
          <w:bCs/>
          <w:iCs/>
          <w:snapToGrid w:val="0"/>
          <w:lang w:eastAsia="nb-NO"/>
        </w:rPr>
      </w:pPr>
      <w:r w:rsidRPr="00026FCB">
        <w:rPr>
          <w:rFonts w:ascii="Comic Sans MS" w:hAnsi="Comic Sans MS"/>
          <w:bCs/>
          <w:iCs/>
          <w:snapToGrid w:val="0"/>
          <w:lang w:eastAsia="nb-NO"/>
        </w:rPr>
        <w:tab/>
      </w:r>
    </w:p>
    <w:p w:rsidR="00731278" w:rsidRPr="00026FCB" w:rsidRDefault="00731278" w:rsidP="00731278">
      <w:pPr>
        <w:ind w:left="3540" w:hanging="2832"/>
        <w:rPr>
          <w:rFonts w:ascii="Comic Sans MS" w:hAnsi="Comic Sans MS"/>
          <w:bCs/>
          <w:iCs/>
          <w:snapToGrid w:val="0"/>
          <w:lang w:eastAsia="nb-NO"/>
        </w:rPr>
      </w:pPr>
      <w:r w:rsidRPr="00026FCB">
        <w:rPr>
          <w:rFonts w:ascii="Comic Sans MS" w:hAnsi="Comic Sans MS"/>
          <w:b/>
          <w:bCs/>
          <w:i/>
          <w:iCs/>
          <w:snapToGrid w:val="0"/>
          <w:lang w:eastAsia="nb-NO"/>
        </w:rPr>
        <w:t>Valgkomité</w:t>
      </w:r>
      <w:r w:rsidRPr="00026FCB">
        <w:rPr>
          <w:rFonts w:ascii="Comic Sans MS" w:hAnsi="Comic Sans MS"/>
          <w:b/>
          <w:bCs/>
          <w:i/>
          <w:iCs/>
          <w:snapToGrid w:val="0"/>
          <w:lang w:eastAsia="nb-NO"/>
        </w:rPr>
        <w:tab/>
      </w:r>
      <w:r w:rsidRPr="00026FCB">
        <w:rPr>
          <w:rFonts w:ascii="Comic Sans MS" w:hAnsi="Comic Sans MS"/>
          <w:b/>
          <w:bCs/>
          <w:iCs/>
          <w:snapToGrid w:val="0"/>
          <w:lang w:eastAsia="nb-NO"/>
        </w:rPr>
        <w:t>Toralf Ekrheim</w:t>
      </w:r>
      <w:r w:rsidR="00A0537D">
        <w:rPr>
          <w:rFonts w:ascii="Comic Sans MS" w:hAnsi="Comic Sans MS"/>
          <w:bCs/>
          <w:iCs/>
          <w:snapToGrid w:val="0"/>
          <w:lang w:eastAsia="nb-NO"/>
        </w:rPr>
        <w:t>, Per Øyvind Hinna</w:t>
      </w:r>
      <w:r w:rsidRPr="00026FCB">
        <w:rPr>
          <w:rFonts w:ascii="Comic Sans MS" w:hAnsi="Comic Sans MS"/>
          <w:bCs/>
          <w:iCs/>
          <w:snapToGrid w:val="0"/>
          <w:lang w:eastAsia="nb-NO"/>
        </w:rPr>
        <w:t xml:space="preserve">, Magne Koløy og </w:t>
      </w:r>
      <w:r w:rsidR="00383AD8" w:rsidRPr="00026FCB">
        <w:rPr>
          <w:rFonts w:ascii="Comic Sans MS" w:hAnsi="Comic Sans MS"/>
          <w:bCs/>
          <w:iCs/>
          <w:snapToGrid w:val="0"/>
          <w:lang w:eastAsia="nb-NO"/>
        </w:rPr>
        <w:t>Vara</w:t>
      </w:r>
      <w:r w:rsidR="006F79B0" w:rsidRPr="00026FCB">
        <w:rPr>
          <w:rFonts w:ascii="Comic Sans MS" w:hAnsi="Comic Sans MS"/>
          <w:bCs/>
          <w:iCs/>
          <w:snapToGrid w:val="0"/>
          <w:lang w:eastAsia="nb-NO"/>
        </w:rPr>
        <w:t xml:space="preserve"> </w:t>
      </w:r>
      <w:r w:rsidRPr="00026FCB">
        <w:rPr>
          <w:rFonts w:ascii="Comic Sans MS" w:hAnsi="Comic Sans MS"/>
          <w:bCs/>
          <w:iCs/>
          <w:snapToGrid w:val="0"/>
          <w:lang w:eastAsia="nb-NO"/>
        </w:rPr>
        <w:t xml:space="preserve">Arild </w:t>
      </w:r>
      <w:proofErr w:type="spellStart"/>
      <w:r w:rsidRPr="00026FCB">
        <w:rPr>
          <w:rFonts w:ascii="Comic Sans MS" w:hAnsi="Comic Sans MS"/>
          <w:bCs/>
          <w:iCs/>
          <w:snapToGrid w:val="0"/>
          <w:lang w:eastAsia="nb-NO"/>
        </w:rPr>
        <w:t>Skeivik</w:t>
      </w:r>
      <w:proofErr w:type="spellEnd"/>
    </w:p>
    <w:p w:rsidR="00731278" w:rsidRPr="00026FCB" w:rsidRDefault="00731278" w:rsidP="00731278">
      <w:pPr>
        <w:ind w:left="3540" w:hanging="2832"/>
        <w:rPr>
          <w:rFonts w:ascii="Comic Sans MS" w:hAnsi="Comic Sans MS"/>
          <w:bCs/>
          <w:iCs/>
          <w:snapToGrid w:val="0"/>
          <w:lang w:eastAsia="nb-NO"/>
        </w:rPr>
      </w:pPr>
    </w:p>
    <w:p w:rsidR="00731278" w:rsidRPr="00026FCB" w:rsidRDefault="00731278" w:rsidP="00731278">
      <w:pPr>
        <w:ind w:firstLine="708"/>
        <w:rPr>
          <w:rFonts w:ascii="Comic Sans MS" w:hAnsi="Comic Sans MS"/>
          <w:bCs/>
          <w:iCs/>
          <w:snapToGrid w:val="0"/>
          <w:lang w:eastAsia="nb-NO"/>
        </w:rPr>
      </w:pPr>
      <w:proofErr w:type="spellStart"/>
      <w:r w:rsidRPr="00026FCB">
        <w:rPr>
          <w:rFonts w:ascii="Comic Sans MS" w:hAnsi="Comic Sans MS"/>
          <w:b/>
          <w:bCs/>
          <w:i/>
          <w:iCs/>
          <w:snapToGrid w:val="0"/>
          <w:lang w:eastAsia="nb-NO"/>
        </w:rPr>
        <w:t>Rypetakseringskomitè</w:t>
      </w:r>
      <w:proofErr w:type="spellEnd"/>
      <w:r w:rsidRPr="00026FCB">
        <w:rPr>
          <w:rFonts w:ascii="Comic Sans MS" w:hAnsi="Comic Sans MS"/>
          <w:b/>
          <w:bCs/>
          <w:i/>
          <w:iCs/>
          <w:snapToGrid w:val="0"/>
          <w:lang w:eastAsia="nb-NO"/>
        </w:rPr>
        <w:tab/>
      </w:r>
      <w:r w:rsidRPr="00026FCB">
        <w:rPr>
          <w:rFonts w:ascii="Comic Sans MS" w:hAnsi="Comic Sans MS"/>
          <w:b/>
          <w:bCs/>
          <w:i/>
          <w:iCs/>
          <w:snapToGrid w:val="0"/>
          <w:lang w:eastAsia="nb-NO"/>
        </w:rPr>
        <w:tab/>
      </w:r>
      <w:r w:rsidRPr="00026FCB">
        <w:rPr>
          <w:rFonts w:ascii="Comic Sans MS" w:hAnsi="Comic Sans MS"/>
          <w:bCs/>
          <w:iCs/>
          <w:snapToGrid w:val="0"/>
          <w:lang w:eastAsia="nb-NO"/>
        </w:rPr>
        <w:t>Toralf Ekrheim og Simen Fugelli</w:t>
      </w:r>
    </w:p>
    <w:p w:rsidR="00731278" w:rsidRPr="00026FCB" w:rsidRDefault="00731278" w:rsidP="00731278">
      <w:pPr>
        <w:rPr>
          <w:rFonts w:ascii="Comic Sans MS" w:hAnsi="Comic Sans MS"/>
          <w:b/>
          <w:bCs/>
          <w:i/>
          <w:iCs/>
          <w:snapToGrid w:val="0"/>
          <w:lang w:eastAsia="nb-NO"/>
        </w:rPr>
      </w:pPr>
    </w:p>
    <w:p w:rsidR="00731278" w:rsidRPr="00026FCB" w:rsidRDefault="00731278" w:rsidP="00731278">
      <w:pPr>
        <w:ind w:firstLine="708"/>
        <w:rPr>
          <w:rFonts w:ascii="Comic Sans MS" w:hAnsi="Comic Sans MS"/>
          <w:bCs/>
          <w:iCs/>
          <w:snapToGrid w:val="0"/>
          <w:lang w:eastAsia="nb-NO"/>
        </w:rPr>
      </w:pPr>
      <w:proofErr w:type="spellStart"/>
      <w:r w:rsidRPr="00026FCB">
        <w:rPr>
          <w:rFonts w:ascii="Comic Sans MS" w:hAnsi="Comic Sans MS"/>
          <w:b/>
          <w:bCs/>
          <w:i/>
          <w:iCs/>
          <w:snapToGrid w:val="0"/>
          <w:lang w:eastAsia="nb-NO"/>
        </w:rPr>
        <w:t>Leirduekomitè</w:t>
      </w:r>
      <w:proofErr w:type="spellEnd"/>
      <w:r w:rsidRPr="00026FCB">
        <w:rPr>
          <w:rFonts w:ascii="Comic Sans MS" w:hAnsi="Comic Sans MS"/>
          <w:bCs/>
          <w:iCs/>
          <w:snapToGrid w:val="0"/>
          <w:lang w:eastAsia="nb-NO"/>
        </w:rPr>
        <w:tab/>
      </w:r>
      <w:r w:rsidRPr="00026FCB">
        <w:rPr>
          <w:rFonts w:ascii="Comic Sans MS" w:hAnsi="Comic Sans MS"/>
          <w:bCs/>
          <w:iCs/>
          <w:snapToGrid w:val="0"/>
          <w:lang w:eastAsia="nb-NO"/>
        </w:rPr>
        <w:tab/>
      </w:r>
      <w:r w:rsidRPr="00026FCB">
        <w:rPr>
          <w:rFonts w:ascii="Comic Sans MS" w:hAnsi="Comic Sans MS"/>
          <w:bCs/>
          <w:iCs/>
          <w:snapToGrid w:val="0"/>
          <w:lang w:eastAsia="nb-NO"/>
        </w:rPr>
        <w:tab/>
        <w:t>Terje Egeland og Erwin Kranzmann</w:t>
      </w:r>
    </w:p>
    <w:p w:rsidR="00731278" w:rsidRPr="00026FCB" w:rsidRDefault="00731278" w:rsidP="00731278">
      <w:pPr>
        <w:ind w:firstLine="708"/>
        <w:rPr>
          <w:rFonts w:ascii="Comic Sans MS" w:hAnsi="Comic Sans MS"/>
          <w:bCs/>
          <w:iCs/>
          <w:snapToGrid w:val="0"/>
          <w:lang w:eastAsia="nb-NO"/>
        </w:rPr>
      </w:pPr>
    </w:p>
    <w:p w:rsidR="00731278" w:rsidRPr="00026FCB" w:rsidRDefault="00731278" w:rsidP="00731278">
      <w:pPr>
        <w:ind w:firstLine="708"/>
        <w:rPr>
          <w:rFonts w:ascii="Comic Sans MS" w:hAnsi="Comic Sans MS"/>
          <w:bCs/>
          <w:iCs/>
          <w:snapToGrid w:val="0"/>
          <w:lang w:eastAsia="nb-NO"/>
        </w:rPr>
      </w:pPr>
    </w:p>
    <w:p w:rsidR="00731278" w:rsidRPr="00026FCB" w:rsidRDefault="00731278" w:rsidP="00731278">
      <w:pPr>
        <w:rPr>
          <w:rFonts w:ascii="Comic Sans MS" w:hAnsi="Comic Sans MS"/>
          <w:b/>
          <w:bCs/>
          <w:i/>
          <w:iCs/>
          <w:snapToGrid w:val="0"/>
          <w:lang w:eastAsia="nb-NO"/>
        </w:rPr>
      </w:pPr>
      <w:r w:rsidRPr="00026FCB">
        <w:rPr>
          <w:rFonts w:ascii="Comic Sans MS" w:hAnsi="Comic Sans MS"/>
          <w:b/>
          <w:bCs/>
          <w:i/>
          <w:iCs/>
          <w:snapToGrid w:val="0"/>
          <w:lang w:eastAsia="nb-NO"/>
        </w:rPr>
        <w:t>Styret takker alle medlemmene i komiteer og ut</w:t>
      </w:r>
      <w:r w:rsidR="00BB4086" w:rsidRPr="00026FCB">
        <w:rPr>
          <w:rFonts w:ascii="Comic Sans MS" w:hAnsi="Comic Sans MS"/>
          <w:b/>
          <w:bCs/>
          <w:i/>
          <w:iCs/>
          <w:snapToGrid w:val="0"/>
          <w:lang w:eastAsia="nb-NO"/>
        </w:rPr>
        <w:t xml:space="preserve">valg for en flott </w:t>
      </w:r>
      <w:r w:rsidR="00393057">
        <w:rPr>
          <w:rFonts w:ascii="Comic Sans MS" w:hAnsi="Comic Sans MS"/>
          <w:b/>
          <w:bCs/>
          <w:i/>
          <w:iCs/>
          <w:snapToGrid w:val="0"/>
          <w:lang w:eastAsia="nb-NO"/>
        </w:rPr>
        <w:t>innsats i 2018</w:t>
      </w:r>
      <w:r w:rsidRPr="00026FCB">
        <w:rPr>
          <w:rFonts w:ascii="Comic Sans MS" w:hAnsi="Comic Sans MS"/>
          <w:b/>
          <w:bCs/>
          <w:i/>
          <w:iCs/>
          <w:snapToGrid w:val="0"/>
          <w:lang w:eastAsia="nb-NO"/>
        </w:rPr>
        <w:t>!</w:t>
      </w:r>
    </w:p>
    <w:p w:rsidR="007533B2" w:rsidRPr="00026FCB" w:rsidRDefault="007533B2" w:rsidP="00731278">
      <w:pPr>
        <w:widowControl w:val="0"/>
        <w:rPr>
          <w:rFonts w:ascii="Comic Sans MS" w:hAnsi="Comic Sans MS"/>
          <w:bCs/>
          <w:iCs/>
          <w:snapToGrid w:val="0"/>
          <w:lang w:eastAsia="nb-NO"/>
        </w:rPr>
      </w:pPr>
    </w:p>
    <w:p w:rsidR="007533B2" w:rsidRPr="00026FCB" w:rsidRDefault="007533B2" w:rsidP="007533B2">
      <w:pPr>
        <w:rPr>
          <w:rFonts w:ascii="Comic Sans MS" w:hAnsi="Comic Sans MS"/>
          <w:b/>
          <w:bCs/>
          <w:i/>
          <w:iCs/>
          <w:snapToGrid w:val="0"/>
          <w:lang w:eastAsia="nb-NO"/>
        </w:rPr>
      </w:pPr>
    </w:p>
    <w:p w:rsidR="007533B2" w:rsidRPr="005C1122" w:rsidRDefault="007533B2" w:rsidP="007533B2">
      <w:pPr>
        <w:rPr>
          <w:rFonts w:ascii="Comic Sans MS" w:hAnsi="Comic Sans MS"/>
          <w:b/>
          <w:bCs/>
          <w:i/>
          <w:iCs/>
          <w:snapToGrid w:val="0"/>
          <w:color w:val="FF0000"/>
          <w:lang w:eastAsia="nb-NO"/>
        </w:rPr>
      </w:pPr>
      <w:r w:rsidRPr="00026FCB">
        <w:rPr>
          <w:rFonts w:ascii="Comic Sans MS" w:hAnsi="Comic Sans MS"/>
          <w:b/>
          <w:snapToGrid w:val="0"/>
          <w:lang w:eastAsia="nb-NO"/>
        </w:rPr>
        <w:t xml:space="preserve">2. </w:t>
      </w:r>
      <w:r w:rsidRPr="00026FCB">
        <w:rPr>
          <w:rFonts w:ascii="Comic Sans MS" w:hAnsi="Comic Sans MS"/>
          <w:b/>
          <w:snapToGrid w:val="0"/>
          <w:lang w:eastAsia="nb-NO"/>
        </w:rPr>
        <w:tab/>
        <w:t>ORGANISASJONSARBEID</w:t>
      </w:r>
      <w:r w:rsidR="008623D9" w:rsidRPr="00026FCB">
        <w:rPr>
          <w:rFonts w:ascii="Comic Sans MS" w:hAnsi="Comic Sans MS"/>
          <w:b/>
          <w:snapToGrid w:val="0"/>
          <w:lang w:eastAsia="nb-NO"/>
        </w:rPr>
        <w:tab/>
      </w:r>
    </w:p>
    <w:p w:rsidR="007533B2" w:rsidRPr="00026FCB" w:rsidRDefault="007533B2" w:rsidP="007533B2">
      <w:pPr>
        <w:widowControl w:val="0"/>
        <w:rPr>
          <w:rFonts w:ascii="Comic Sans MS" w:hAnsi="Comic Sans MS"/>
          <w:b/>
          <w:snapToGrid w:val="0"/>
          <w:lang w:eastAsia="nb-NO"/>
        </w:rPr>
      </w:pPr>
    </w:p>
    <w:p w:rsidR="007533B2" w:rsidRPr="00026FCB" w:rsidRDefault="007533B2" w:rsidP="007533B2">
      <w:pPr>
        <w:widowControl w:val="0"/>
        <w:rPr>
          <w:rFonts w:ascii="Comic Sans MS" w:hAnsi="Comic Sans MS"/>
          <w:b/>
          <w:snapToGrid w:val="0"/>
          <w:u w:val="single"/>
          <w:lang w:eastAsia="nb-NO"/>
        </w:rPr>
      </w:pPr>
      <w:r w:rsidRPr="00026FCB">
        <w:rPr>
          <w:rFonts w:ascii="Comic Sans MS" w:hAnsi="Comic Sans MS"/>
          <w:b/>
          <w:snapToGrid w:val="0"/>
          <w:lang w:eastAsia="nb-NO"/>
        </w:rPr>
        <w:t>a)</w:t>
      </w:r>
      <w:r w:rsidRPr="00026FCB">
        <w:rPr>
          <w:rFonts w:ascii="Comic Sans MS" w:hAnsi="Comic Sans MS"/>
          <w:b/>
          <w:snapToGrid w:val="0"/>
          <w:lang w:eastAsia="nb-NO"/>
        </w:rPr>
        <w:tab/>
      </w:r>
      <w:r w:rsidRPr="00026FCB">
        <w:rPr>
          <w:rFonts w:ascii="Comic Sans MS" w:hAnsi="Comic Sans MS"/>
          <w:b/>
          <w:snapToGrid w:val="0"/>
          <w:u w:val="single"/>
          <w:lang w:eastAsia="nb-NO"/>
        </w:rPr>
        <w:t>Styremøter</w:t>
      </w:r>
      <w:r w:rsidR="00FE529F" w:rsidRPr="00026FCB">
        <w:rPr>
          <w:rFonts w:ascii="Comic Sans MS" w:hAnsi="Comic Sans MS"/>
          <w:b/>
          <w:snapToGrid w:val="0"/>
          <w:u w:val="single"/>
          <w:lang w:eastAsia="nb-NO"/>
        </w:rPr>
        <w:t xml:space="preserve"> </w:t>
      </w:r>
    </w:p>
    <w:p w:rsidR="007533B2" w:rsidRPr="00026FCB" w:rsidRDefault="007533B2" w:rsidP="007533B2">
      <w:pPr>
        <w:widowControl w:val="0"/>
        <w:rPr>
          <w:rFonts w:ascii="Comic Sans MS" w:hAnsi="Comic Sans MS"/>
          <w:snapToGrid w:val="0"/>
          <w:lang w:eastAsia="nb-NO"/>
        </w:rPr>
      </w:pPr>
    </w:p>
    <w:p w:rsidR="00D741AF" w:rsidRPr="00026FCB" w:rsidRDefault="00D741AF" w:rsidP="00D741AF">
      <w:pPr>
        <w:widowControl w:val="0"/>
        <w:ind w:firstLine="720"/>
        <w:rPr>
          <w:rFonts w:ascii="Comic Sans MS" w:hAnsi="Comic Sans MS"/>
          <w:snapToGrid w:val="0"/>
          <w:lang w:eastAsia="nb-NO"/>
        </w:rPr>
      </w:pPr>
      <w:r w:rsidRPr="00026FCB">
        <w:rPr>
          <w:rFonts w:ascii="Comic Sans MS" w:hAnsi="Comic Sans MS"/>
          <w:snapToGrid w:val="0"/>
          <w:lang w:eastAsia="nb-NO"/>
        </w:rPr>
        <w:t>De</w:t>
      </w:r>
      <w:r w:rsidR="00967891">
        <w:rPr>
          <w:rFonts w:ascii="Comic Sans MS" w:hAnsi="Comic Sans MS"/>
          <w:snapToGrid w:val="0"/>
          <w:lang w:eastAsia="nb-NO"/>
        </w:rPr>
        <w:t>t er avholdt 11</w:t>
      </w:r>
      <w:r w:rsidR="003E2056">
        <w:rPr>
          <w:rFonts w:ascii="Comic Sans MS" w:hAnsi="Comic Sans MS"/>
          <w:snapToGrid w:val="0"/>
          <w:lang w:eastAsia="nb-NO"/>
        </w:rPr>
        <w:t xml:space="preserve"> styremøter i 2018/2019</w:t>
      </w:r>
      <w:r w:rsidRPr="00026FCB">
        <w:rPr>
          <w:rFonts w:ascii="Comic Sans MS" w:hAnsi="Comic Sans MS"/>
          <w:snapToGrid w:val="0"/>
          <w:lang w:eastAsia="nb-NO"/>
        </w:rPr>
        <w:t xml:space="preserve">. </w:t>
      </w:r>
    </w:p>
    <w:p w:rsidR="00D741AF" w:rsidRPr="00026FCB" w:rsidRDefault="00D741AF" w:rsidP="00D741AF">
      <w:pPr>
        <w:pStyle w:val="Brdtekst"/>
        <w:ind w:firstLine="720"/>
        <w:rPr>
          <w:rFonts w:ascii="Comic Sans MS" w:hAnsi="Comic Sans MS"/>
          <w:b/>
          <w:bCs/>
          <w:snapToGrid/>
          <w:color w:val="auto"/>
          <w:sz w:val="20"/>
          <w:u w:val="single"/>
        </w:rPr>
      </w:pPr>
    </w:p>
    <w:p w:rsidR="00D741AF" w:rsidRPr="00026FCB" w:rsidRDefault="00D741AF" w:rsidP="00D741AF">
      <w:pPr>
        <w:pStyle w:val="Brdtekst"/>
        <w:ind w:firstLine="720"/>
        <w:rPr>
          <w:rFonts w:ascii="Comic Sans MS" w:hAnsi="Comic Sans MS"/>
          <w:b/>
          <w:bCs/>
          <w:color w:val="auto"/>
          <w:sz w:val="20"/>
          <w:u w:val="single"/>
        </w:rPr>
      </w:pPr>
      <w:r w:rsidRPr="00026FCB">
        <w:rPr>
          <w:rFonts w:ascii="Comic Sans MS" w:hAnsi="Comic Sans MS"/>
          <w:b/>
          <w:bCs/>
          <w:color w:val="auto"/>
          <w:sz w:val="20"/>
          <w:u w:val="single"/>
        </w:rPr>
        <w:t>Styret har i inneværende periode bl.a. jobbet med følgende saker:</w:t>
      </w:r>
    </w:p>
    <w:p w:rsidR="00D741AF" w:rsidRPr="00026FCB" w:rsidRDefault="00D741AF" w:rsidP="00D741AF">
      <w:pPr>
        <w:widowControl w:val="0"/>
        <w:rPr>
          <w:rFonts w:ascii="Comic Sans MS" w:hAnsi="Comic Sans MS"/>
          <w:snapToGrid w:val="0"/>
          <w:lang w:eastAsia="nb-NO"/>
        </w:rPr>
      </w:pPr>
    </w:p>
    <w:p w:rsidR="00D741AF" w:rsidRPr="00026FCB" w:rsidRDefault="00D741AF" w:rsidP="00D741AF">
      <w:pPr>
        <w:widowControl w:val="0"/>
        <w:numPr>
          <w:ilvl w:val="0"/>
          <w:numId w:val="23"/>
        </w:numPr>
        <w:rPr>
          <w:rFonts w:ascii="Comic Sans MS" w:hAnsi="Comic Sans MS"/>
          <w:snapToGrid w:val="0"/>
          <w:lang w:eastAsia="nb-NO"/>
        </w:rPr>
      </w:pPr>
      <w:r w:rsidRPr="00026FCB">
        <w:rPr>
          <w:rFonts w:ascii="Comic Sans MS" w:hAnsi="Comic Sans MS"/>
          <w:snapToGrid w:val="0"/>
          <w:lang w:eastAsia="nb-NO"/>
        </w:rPr>
        <w:t>Ordinære driftsoppgaver som</w:t>
      </w:r>
    </w:p>
    <w:p w:rsidR="00D741AF" w:rsidRPr="00026FCB" w:rsidRDefault="00D741AF" w:rsidP="00D741AF">
      <w:pPr>
        <w:widowControl w:val="0"/>
        <w:numPr>
          <w:ilvl w:val="1"/>
          <w:numId w:val="23"/>
        </w:numPr>
        <w:rPr>
          <w:rFonts w:ascii="Comic Sans MS" w:hAnsi="Comic Sans MS"/>
          <w:snapToGrid w:val="0"/>
          <w:lang w:eastAsia="nb-NO"/>
        </w:rPr>
      </w:pPr>
      <w:r w:rsidRPr="00026FCB">
        <w:rPr>
          <w:rFonts w:ascii="Comic Sans MS" w:hAnsi="Comic Sans MS"/>
          <w:snapToGrid w:val="0"/>
          <w:lang w:eastAsia="nb-NO"/>
        </w:rPr>
        <w:t>Årsplan</w:t>
      </w:r>
    </w:p>
    <w:p w:rsidR="00D741AF" w:rsidRPr="00026FCB" w:rsidRDefault="00D741AF" w:rsidP="00D741AF">
      <w:pPr>
        <w:widowControl w:val="0"/>
        <w:numPr>
          <w:ilvl w:val="1"/>
          <w:numId w:val="23"/>
        </w:numPr>
        <w:rPr>
          <w:rFonts w:ascii="Comic Sans MS" w:hAnsi="Comic Sans MS"/>
          <w:snapToGrid w:val="0"/>
          <w:lang w:eastAsia="nb-NO"/>
        </w:rPr>
      </w:pPr>
      <w:r w:rsidRPr="00026FCB">
        <w:rPr>
          <w:rFonts w:ascii="Comic Sans MS" w:hAnsi="Comic Sans MS"/>
          <w:snapToGrid w:val="0"/>
          <w:lang w:eastAsia="nb-NO"/>
        </w:rPr>
        <w:t>Søknad om jaktprøver og utstilling</w:t>
      </w:r>
    </w:p>
    <w:p w:rsidR="00D741AF" w:rsidRPr="00026FCB" w:rsidRDefault="00D741AF" w:rsidP="00D741AF">
      <w:pPr>
        <w:widowControl w:val="0"/>
        <w:numPr>
          <w:ilvl w:val="1"/>
          <w:numId w:val="23"/>
        </w:numPr>
        <w:rPr>
          <w:rFonts w:ascii="Comic Sans MS" w:hAnsi="Comic Sans MS"/>
          <w:snapToGrid w:val="0"/>
          <w:lang w:eastAsia="nb-NO"/>
        </w:rPr>
      </w:pPr>
      <w:r w:rsidRPr="00026FCB">
        <w:rPr>
          <w:rFonts w:ascii="Comic Sans MS" w:hAnsi="Comic Sans MS"/>
          <w:snapToGrid w:val="0"/>
          <w:lang w:eastAsia="nb-NO"/>
        </w:rPr>
        <w:t>Samarbeid med SU høyfjell/lavland</w:t>
      </w:r>
    </w:p>
    <w:p w:rsidR="00D741AF" w:rsidRPr="00026FCB" w:rsidRDefault="00D741AF" w:rsidP="00D741AF">
      <w:pPr>
        <w:widowControl w:val="0"/>
        <w:numPr>
          <w:ilvl w:val="1"/>
          <w:numId w:val="23"/>
        </w:numPr>
        <w:rPr>
          <w:rFonts w:ascii="Comic Sans MS" w:hAnsi="Comic Sans MS"/>
          <w:snapToGrid w:val="0"/>
          <w:lang w:eastAsia="nb-NO"/>
        </w:rPr>
      </w:pPr>
      <w:r w:rsidRPr="00026FCB">
        <w:rPr>
          <w:rFonts w:ascii="Comic Sans MS" w:hAnsi="Comic Sans MS"/>
          <w:snapToGrid w:val="0"/>
          <w:lang w:eastAsia="nb-NO"/>
        </w:rPr>
        <w:t>Prøveavvikling (høyfjell, lavland)</w:t>
      </w:r>
    </w:p>
    <w:p w:rsidR="00D741AF" w:rsidRPr="00026FCB" w:rsidRDefault="00D741AF" w:rsidP="00D741AF">
      <w:pPr>
        <w:widowControl w:val="0"/>
        <w:numPr>
          <w:ilvl w:val="1"/>
          <w:numId w:val="23"/>
        </w:numPr>
        <w:rPr>
          <w:rFonts w:ascii="Comic Sans MS" w:hAnsi="Comic Sans MS"/>
          <w:snapToGrid w:val="0"/>
          <w:lang w:eastAsia="nb-NO"/>
        </w:rPr>
      </w:pPr>
      <w:r w:rsidRPr="00026FCB">
        <w:rPr>
          <w:rFonts w:ascii="Comic Sans MS" w:hAnsi="Comic Sans MS"/>
          <w:snapToGrid w:val="0"/>
          <w:lang w:eastAsia="nb-NO"/>
        </w:rPr>
        <w:t>Utstilling og Klubbmesterskap</w:t>
      </w:r>
      <w:r w:rsidR="00C50235">
        <w:rPr>
          <w:rFonts w:ascii="Comic Sans MS" w:hAnsi="Comic Sans MS"/>
          <w:snapToGrid w:val="0"/>
          <w:lang w:eastAsia="nb-NO"/>
        </w:rPr>
        <w:t xml:space="preserve"> (2stk.)</w:t>
      </w:r>
    </w:p>
    <w:p w:rsidR="00D741AF" w:rsidRPr="00026FCB" w:rsidRDefault="00D741AF" w:rsidP="00D741AF">
      <w:pPr>
        <w:widowControl w:val="0"/>
        <w:numPr>
          <w:ilvl w:val="1"/>
          <w:numId w:val="23"/>
        </w:numPr>
        <w:rPr>
          <w:rFonts w:ascii="Comic Sans MS" w:hAnsi="Comic Sans MS"/>
          <w:snapToGrid w:val="0"/>
          <w:lang w:eastAsia="nb-NO"/>
        </w:rPr>
      </w:pPr>
      <w:r w:rsidRPr="00026FCB">
        <w:rPr>
          <w:rFonts w:ascii="Comic Sans MS" w:hAnsi="Comic Sans MS"/>
          <w:snapToGrid w:val="0"/>
          <w:lang w:eastAsia="nb-NO"/>
        </w:rPr>
        <w:t>Leirdueskyting</w:t>
      </w:r>
    </w:p>
    <w:p w:rsidR="00D741AF" w:rsidRPr="00026FCB" w:rsidRDefault="00D741AF" w:rsidP="00D741AF">
      <w:pPr>
        <w:widowControl w:val="0"/>
        <w:numPr>
          <w:ilvl w:val="1"/>
          <w:numId w:val="23"/>
        </w:numPr>
        <w:rPr>
          <w:rFonts w:ascii="Comic Sans MS" w:hAnsi="Comic Sans MS"/>
          <w:snapToGrid w:val="0"/>
          <w:lang w:eastAsia="nb-NO"/>
        </w:rPr>
      </w:pPr>
      <w:r w:rsidRPr="00026FCB">
        <w:rPr>
          <w:rFonts w:ascii="Comic Sans MS" w:hAnsi="Comic Sans MS"/>
          <w:snapToGrid w:val="0"/>
          <w:lang w:eastAsia="nb-NO"/>
        </w:rPr>
        <w:t>Økonomi, regnskapsoppfølging og sponsoravtaler</w:t>
      </w:r>
    </w:p>
    <w:p w:rsidR="00D741AF" w:rsidRPr="00026FCB" w:rsidRDefault="00D741AF" w:rsidP="00D741AF">
      <w:pPr>
        <w:widowControl w:val="0"/>
        <w:numPr>
          <w:ilvl w:val="1"/>
          <w:numId w:val="23"/>
        </w:numPr>
        <w:rPr>
          <w:rFonts w:ascii="Comic Sans MS" w:hAnsi="Comic Sans MS"/>
          <w:snapToGrid w:val="0"/>
          <w:lang w:eastAsia="nb-NO"/>
        </w:rPr>
      </w:pPr>
      <w:r w:rsidRPr="00026FCB">
        <w:rPr>
          <w:rFonts w:ascii="Comic Sans MS" w:hAnsi="Comic Sans MS"/>
          <w:snapToGrid w:val="0"/>
          <w:lang w:eastAsia="nb-NO"/>
        </w:rPr>
        <w:t>Kurs og treningssamlinger (dressur, apport, treningssamling høyfjell)</w:t>
      </w:r>
    </w:p>
    <w:p w:rsidR="00D741AF" w:rsidRPr="00026FCB" w:rsidRDefault="00D741AF" w:rsidP="00D741AF">
      <w:pPr>
        <w:widowControl w:val="0"/>
        <w:numPr>
          <w:ilvl w:val="1"/>
          <w:numId w:val="23"/>
        </w:numPr>
        <w:rPr>
          <w:rFonts w:ascii="Comic Sans MS" w:hAnsi="Comic Sans MS"/>
          <w:snapToGrid w:val="0"/>
          <w:lang w:eastAsia="nb-NO"/>
        </w:rPr>
      </w:pPr>
      <w:r w:rsidRPr="00026FCB">
        <w:rPr>
          <w:rFonts w:ascii="Comic Sans MS" w:hAnsi="Comic Sans MS"/>
          <w:snapToGrid w:val="0"/>
          <w:lang w:eastAsia="nb-NO"/>
        </w:rPr>
        <w:t>Aversjonstrening</w:t>
      </w:r>
    </w:p>
    <w:p w:rsidR="00D741AF" w:rsidRPr="00026FCB" w:rsidRDefault="00D741AF" w:rsidP="00D741AF">
      <w:pPr>
        <w:widowControl w:val="0"/>
        <w:numPr>
          <w:ilvl w:val="1"/>
          <w:numId w:val="23"/>
        </w:numPr>
        <w:rPr>
          <w:rFonts w:ascii="Comic Sans MS" w:hAnsi="Comic Sans MS"/>
          <w:snapToGrid w:val="0"/>
          <w:lang w:eastAsia="nb-NO"/>
        </w:rPr>
      </w:pPr>
      <w:r w:rsidRPr="00026FCB">
        <w:rPr>
          <w:rFonts w:ascii="Comic Sans MS" w:hAnsi="Comic Sans MS"/>
          <w:snapToGrid w:val="0"/>
          <w:lang w:eastAsia="nb-NO"/>
        </w:rPr>
        <w:t xml:space="preserve">Rypetaksering for Statskog i </w:t>
      </w:r>
      <w:proofErr w:type="spellStart"/>
      <w:r w:rsidRPr="00026FCB">
        <w:rPr>
          <w:rFonts w:ascii="Comic Sans MS" w:hAnsi="Comic Sans MS"/>
          <w:snapToGrid w:val="0"/>
          <w:lang w:eastAsia="nb-NO"/>
        </w:rPr>
        <w:t>Njadarheim</w:t>
      </w:r>
      <w:proofErr w:type="spellEnd"/>
      <w:r w:rsidRPr="00026FCB">
        <w:rPr>
          <w:rFonts w:ascii="Comic Sans MS" w:hAnsi="Comic Sans MS"/>
          <w:snapToGrid w:val="0"/>
          <w:lang w:eastAsia="nb-NO"/>
        </w:rPr>
        <w:t xml:space="preserve"> </w:t>
      </w:r>
    </w:p>
    <w:p w:rsidR="00D741AF" w:rsidRPr="00026FCB" w:rsidRDefault="00D741AF" w:rsidP="00D741AF">
      <w:pPr>
        <w:widowControl w:val="0"/>
        <w:numPr>
          <w:ilvl w:val="1"/>
          <w:numId w:val="23"/>
        </w:numPr>
        <w:rPr>
          <w:rFonts w:ascii="Comic Sans MS" w:hAnsi="Comic Sans MS"/>
          <w:snapToGrid w:val="0"/>
          <w:lang w:eastAsia="nb-NO"/>
        </w:rPr>
      </w:pPr>
      <w:r w:rsidRPr="00026FCB">
        <w:rPr>
          <w:rFonts w:ascii="Comic Sans MS" w:hAnsi="Comic Sans MS"/>
          <w:snapToGrid w:val="0"/>
          <w:lang w:eastAsia="nb-NO"/>
        </w:rPr>
        <w:t xml:space="preserve">Samarbeid med </w:t>
      </w:r>
      <w:proofErr w:type="spellStart"/>
      <w:r w:rsidRPr="00026FCB">
        <w:rPr>
          <w:rFonts w:ascii="Comic Sans MS" w:hAnsi="Comic Sans MS"/>
          <w:snapToGrid w:val="0"/>
          <w:lang w:eastAsia="nb-NO"/>
        </w:rPr>
        <w:t>rasehundklubbene</w:t>
      </w:r>
      <w:proofErr w:type="spellEnd"/>
      <w:r w:rsidRPr="00026FCB">
        <w:rPr>
          <w:rFonts w:ascii="Comic Sans MS" w:hAnsi="Comic Sans MS"/>
          <w:snapToGrid w:val="0"/>
          <w:lang w:eastAsia="nb-NO"/>
        </w:rPr>
        <w:t xml:space="preserve"> </w:t>
      </w:r>
    </w:p>
    <w:p w:rsidR="00D741AF" w:rsidRPr="00026FCB" w:rsidRDefault="00D741AF" w:rsidP="00D741AF">
      <w:pPr>
        <w:widowControl w:val="0"/>
        <w:numPr>
          <w:ilvl w:val="1"/>
          <w:numId w:val="23"/>
        </w:numPr>
        <w:rPr>
          <w:rFonts w:ascii="Comic Sans MS" w:hAnsi="Comic Sans MS"/>
          <w:snapToGrid w:val="0"/>
          <w:lang w:eastAsia="nb-NO"/>
        </w:rPr>
      </w:pPr>
      <w:r w:rsidRPr="00026FCB">
        <w:rPr>
          <w:rFonts w:ascii="Comic Sans MS" w:hAnsi="Comic Sans MS"/>
          <w:snapToGrid w:val="0"/>
          <w:lang w:eastAsia="nb-NO"/>
        </w:rPr>
        <w:t>Medlemsmøter og informasjon til nye medlemmer</w:t>
      </w:r>
    </w:p>
    <w:p w:rsidR="00D741AF" w:rsidRPr="00026FCB" w:rsidRDefault="00D741AF" w:rsidP="00D741AF">
      <w:pPr>
        <w:widowControl w:val="0"/>
        <w:numPr>
          <w:ilvl w:val="1"/>
          <w:numId w:val="23"/>
        </w:numPr>
        <w:rPr>
          <w:rFonts w:ascii="Comic Sans MS" w:hAnsi="Comic Sans MS"/>
          <w:snapToGrid w:val="0"/>
          <w:lang w:eastAsia="nb-NO"/>
        </w:rPr>
      </w:pPr>
      <w:proofErr w:type="spellStart"/>
      <w:r w:rsidRPr="00026FCB">
        <w:rPr>
          <w:rFonts w:ascii="Comic Sans MS" w:hAnsi="Comic Sans MS"/>
          <w:snapToGrid w:val="0"/>
          <w:lang w:eastAsia="nb-NO"/>
        </w:rPr>
        <w:t>Sponsorkontakt</w:t>
      </w:r>
      <w:proofErr w:type="spellEnd"/>
    </w:p>
    <w:p w:rsidR="00D741AF" w:rsidRPr="00026FCB" w:rsidRDefault="00D741AF" w:rsidP="00D741AF">
      <w:pPr>
        <w:widowControl w:val="0"/>
        <w:numPr>
          <w:ilvl w:val="1"/>
          <w:numId w:val="23"/>
        </w:numPr>
        <w:rPr>
          <w:rFonts w:ascii="Comic Sans MS" w:hAnsi="Comic Sans MS"/>
          <w:snapToGrid w:val="0"/>
          <w:lang w:eastAsia="nb-NO"/>
        </w:rPr>
      </w:pPr>
      <w:r w:rsidRPr="00026FCB">
        <w:rPr>
          <w:rFonts w:ascii="Comic Sans MS" w:hAnsi="Comic Sans MS"/>
          <w:snapToGrid w:val="0"/>
          <w:lang w:eastAsia="nb-NO"/>
        </w:rPr>
        <w:t>Korrespondanse / høringer NKK og FKF</w:t>
      </w:r>
    </w:p>
    <w:p w:rsidR="00D741AF" w:rsidRPr="00026FCB" w:rsidRDefault="00D741AF" w:rsidP="00D741AF">
      <w:pPr>
        <w:widowControl w:val="0"/>
        <w:ind w:left="1800"/>
        <w:rPr>
          <w:rFonts w:ascii="Comic Sans MS" w:hAnsi="Comic Sans MS"/>
          <w:snapToGrid w:val="0"/>
          <w:lang w:eastAsia="nb-NO"/>
        </w:rPr>
      </w:pPr>
    </w:p>
    <w:p w:rsidR="00D741AF" w:rsidRPr="00026FCB" w:rsidRDefault="00D741AF" w:rsidP="00D741AF">
      <w:pPr>
        <w:widowControl w:val="0"/>
        <w:numPr>
          <w:ilvl w:val="0"/>
          <w:numId w:val="23"/>
        </w:numPr>
        <w:rPr>
          <w:rFonts w:ascii="Comic Sans MS" w:hAnsi="Comic Sans MS"/>
          <w:snapToGrid w:val="0"/>
          <w:lang w:eastAsia="nb-NO"/>
        </w:rPr>
      </w:pPr>
      <w:r w:rsidRPr="00026FCB">
        <w:rPr>
          <w:rFonts w:ascii="Comic Sans MS" w:hAnsi="Comic Sans MS"/>
          <w:snapToGrid w:val="0"/>
          <w:lang w:eastAsia="nb-NO"/>
        </w:rPr>
        <w:t>Styret har også jobbet med oppgaver som:</w:t>
      </w:r>
    </w:p>
    <w:p w:rsidR="003B5587" w:rsidRPr="00026FCB" w:rsidRDefault="003B5587" w:rsidP="003B5587">
      <w:pPr>
        <w:widowControl w:val="0"/>
        <w:numPr>
          <w:ilvl w:val="1"/>
          <w:numId w:val="23"/>
        </w:numPr>
        <w:rPr>
          <w:rFonts w:ascii="Comic Sans MS" w:hAnsi="Comic Sans MS"/>
          <w:snapToGrid w:val="0"/>
          <w:lang w:eastAsia="nb-NO"/>
        </w:rPr>
      </w:pPr>
      <w:r>
        <w:rPr>
          <w:rFonts w:ascii="Comic Sans MS" w:hAnsi="Comic Sans MS"/>
          <w:snapToGrid w:val="0"/>
          <w:lang w:eastAsia="nb-NO"/>
        </w:rPr>
        <w:t>Disiplinærsaker</w:t>
      </w:r>
    </w:p>
    <w:p w:rsidR="00D741AF" w:rsidRPr="00026FCB" w:rsidRDefault="00533E5A" w:rsidP="00D741AF">
      <w:pPr>
        <w:widowControl w:val="0"/>
        <w:numPr>
          <w:ilvl w:val="1"/>
          <w:numId w:val="23"/>
        </w:numPr>
        <w:rPr>
          <w:rFonts w:ascii="Comic Sans MS" w:hAnsi="Comic Sans MS"/>
          <w:snapToGrid w:val="0"/>
          <w:lang w:eastAsia="nb-NO"/>
        </w:rPr>
      </w:pPr>
      <w:r w:rsidRPr="00026FCB">
        <w:rPr>
          <w:rFonts w:ascii="Comic Sans MS" w:hAnsi="Comic Sans MS"/>
          <w:snapToGrid w:val="0"/>
          <w:lang w:eastAsia="nb-NO"/>
        </w:rPr>
        <w:t>Lavlandssatsing/</w:t>
      </w:r>
      <w:r w:rsidR="00D741AF" w:rsidRPr="00026FCB">
        <w:rPr>
          <w:rFonts w:ascii="Comic Sans MS" w:hAnsi="Comic Sans MS"/>
          <w:snapToGrid w:val="0"/>
          <w:lang w:eastAsia="nb-NO"/>
        </w:rPr>
        <w:t>Forusprøven</w:t>
      </w:r>
    </w:p>
    <w:p w:rsidR="00D741AF" w:rsidRPr="00026FCB" w:rsidRDefault="00D741AF" w:rsidP="00D741AF">
      <w:pPr>
        <w:widowControl w:val="0"/>
        <w:numPr>
          <w:ilvl w:val="1"/>
          <w:numId w:val="23"/>
        </w:numPr>
        <w:rPr>
          <w:rFonts w:ascii="Comic Sans MS" w:hAnsi="Comic Sans MS"/>
          <w:snapToGrid w:val="0"/>
          <w:lang w:eastAsia="nb-NO"/>
        </w:rPr>
      </w:pPr>
      <w:r w:rsidRPr="00026FCB">
        <w:rPr>
          <w:rFonts w:ascii="Comic Sans MS" w:hAnsi="Comic Sans MS"/>
          <w:snapToGrid w:val="0"/>
          <w:lang w:eastAsia="nb-NO"/>
        </w:rPr>
        <w:t>Trenings- og lufteterreng Furenes</w:t>
      </w:r>
    </w:p>
    <w:p w:rsidR="00D741AF" w:rsidRPr="00026FCB" w:rsidRDefault="00D741AF" w:rsidP="00D741AF">
      <w:pPr>
        <w:widowControl w:val="0"/>
        <w:numPr>
          <w:ilvl w:val="1"/>
          <w:numId w:val="23"/>
        </w:numPr>
        <w:rPr>
          <w:rFonts w:ascii="Comic Sans MS" w:hAnsi="Comic Sans MS"/>
          <w:snapToGrid w:val="0"/>
          <w:lang w:eastAsia="nb-NO"/>
        </w:rPr>
      </w:pPr>
      <w:r w:rsidRPr="00026FCB">
        <w:rPr>
          <w:rFonts w:ascii="Comic Sans MS" w:hAnsi="Comic Sans MS"/>
          <w:snapToGrid w:val="0"/>
          <w:lang w:eastAsia="nb-NO"/>
        </w:rPr>
        <w:t>Prøveterreng Sirdal høst</w:t>
      </w:r>
    </w:p>
    <w:p w:rsidR="00D741AF" w:rsidRPr="00026FCB" w:rsidRDefault="00D741AF" w:rsidP="00533E5A">
      <w:pPr>
        <w:widowControl w:val="0"/>
        <w:numPr>
          <w:ilvl w:val="1"/>
          <w:numId w:val="23"/>
        </w:numPr>
        <w:rPr>
          <w:rFonts w:ascii="Comic Sans MS" w:hAnsi="Comic Sans MS"/>
          <w:snapToGrid w:val="0"/>
          <w:lang w:eastAsia="nb-NO"/>
        </w:rPr>
      </w:pPr>
      <w:r w:rsidRPr="00026FCB">
        <w:rPr>
          <w:rFonts w:ascii="Comic Sans MS" w:hAnsi="Comic Sans MS"/>
          <w:snapToGrid w:val="0"/>
          <w:lang w:eastAsia="nb-NO"/>
        </w:rPr>
        <w:t>W</w:t>
      </w:r>
      <w:r w:rsidR="00C65889">
        <w:rPr>
          <w:rFonts w:ascii="Comic Sans MS" w:hAnsi="Comic Sans MS"/>
          <w:snapToGrid w:val="0"/>
          <w:lang w:eastAsia="nb-NO"/>
        </w:rPr>
        <w:t xml:space="preserve">eb side og </w:t>
      </w:r>
      <w:proofErr w:type="spellStart"/>
      <w:r w:rsidR="00C65889">
        <w:rPr>
          <w:rFonts w:ascii="Comic Sans MS" w:hAnsi="Comic Sans MS"/>
          <w:snapToGrid w:val="0"/>
          <w:lang w:eastAsia="nb-NO"/>
        </w:rPr>
        <w:t>Facebook</w:t>
      </w:r>
      <w:proofErr w:type="spellEnd"/>
      <w:r w:rsidR="00C65889">
        <w:rPr>
          <w:rFonts w:ascii="Comic Sans MS" w:hAnsi="Comic Sans MS"/>
          <w:snapToGrid w:val="0"/>
          <w:lang w:eastAsia="nb-NO"/>
        </w:rPr>
        <w:t xml:space="preserve"> vedlikehold</w:t>
      </w:r>
    </w:p>
    <w:p w:rsidR="00D741AF" w:rsidRDefault="00CC2A8D" w:rsidP="00D741AF">
      <w:pPr>
        <w:widowControl w:val="0"/>
        <w:numPr>
          <w:ilvl w:val="1"/>
          <w:numId w:val="23"/>
        </w:numPr>
        <w:rPr>
          <w:rFonts w:ascii="Comic Sans MS" w:hAnsi="Comic Sans MS"/>
          <w:snapToGrid w:val="0"/>
          <w:lang w:eastAsia="nb-NO"/>
        </w:rPr>
      </w:pPr>
      <w:r w:rsidRPr="00026FCB">
        <w:rPr>
          <w:rFonts w:ascii="Comic Sans MS" w:hAnsi="Comic Sans MS"/>
          <w:snapToGrid w:val="0"/>
          <w:lang w:eastAsia="nb-NO"/>
        </w:rPr>
        <w:t>Arbeidsmøter med utvalg og komiteer</w:t>
      </w:r>
    </w:p>
    <w:p w:rsidR="00D741AF" w:rsidRPr="00026FCB" w:rsidRDefault="00D741AF" w:rsidP="00D741AF">
      <w:pPr>
        <w:widowControl w:val="0"/>
        <w:rPr>
          <w:rFonts w:ascii="Comic Sans MS" w:hAnsi="Comic Sans MS"/>
          <w:snapToGrid w:val="0"/>
          <w:lang w:eastAsia="nb-NO"/>
        </w:rPr>
      </w:pPr>
    </w:p>
    <w:p w:rsidR="00D741AF" w:rsidRPr="00026FCB" w:rsidRDefault="00D741AF" w:rsidP="00D741AF">
      <w:pPr>
        <w:widowControl w:val="0"/>
        <w:ind w:left="720"/>
        <w:rPr>
          <w:rFonts w:ascii="Comic Sans MS" w:hAnsi="Comic Sans MS"/>
          <w:snapToGrid w:val="0"/>
          <w:lang w:eastAsia="nb-NO"/>
        </w:rPr>
      </w:pPr>
    </w:p>
    <w:p w:rsidR="00D741AF" w:rsidRPr="00026FCB" w:rsidRDefault="00D741AF" w:rsidP="00D741AF">
      <w:pPr>
        <w:widowControl w:val="0"/>
        <w:ind w:left="720"/>
        <w:rPr>
          <w:rFonts w:ascii="Comic Sans MS" w:hAnsi="Comic Sans MS"/>
          <w:b/>
          <w:snapToGrid w:val="0"/>
          <w:u w:val="single"/>
          <w:lang w:eastAsia="nb-NO"/>
        </w:rPr>
      </w:pPr>
      <w:r w:rsidRPr="00026FCB">
        <w:rPr>
          <w:rFonts w:ascii="Comic Sans MS" w:hAnsi="Comic Sans MS"/>
          <w:b/>
          <w:snapToGrid w:val="0"/>
          <w:u w:val="single"/>
          <w:lang w:eastAsia="nb-NO"/>
        </w:rPr>
        <w:lastRenderedPageBreak/>
        <w:t>Nyutdannede instruktører:</w:t>
      </w:r>
    </w:p>
    <w:p w:rsidR="00D741AF" w:rsidRPr="00026FCB" w:rsidRDefault="00F14938" w:rsidP="00D741AF">
      <w:pPr>
        <w:widowControl w:val="0"/>
        <w:ind w:firstLine="720"/>
        <w:rPr>
          <w:rFonts w:ascii="Comic Sans MS" w:hAnsi="Comic Sans MS"/>
          <w:snapToGrid w:val="0"/>
          <w:lang w:eastAsia="nb-NO"/>
        </w:rPr>
      </w:pPr>
      <w:r>
        <w:rPr>
          <w:rFonts w:ascii="Comic Sans MS" w:hAnsi="Comic Sans MS"/>
          <w:snapToGrid w:val="0"/>
        </w:rPr>
        <w:t>Ingen i 2018</w:t>
      </w:r>
      <w:r w:rsidR="00D741AF" w:rsidRPr="00026FCB">
        <w:rPr>
          <w:rFonts w:ascii="Comic Sans MS" w:hAnsi="Comic Sans MS"/>
          <w:snapToGrid w:val="0"/>
        </w:rPr>
        <w:t>.</w:t>
      </w:r>
    </w:p>
    <w:p w:rsidR="00D741AF" w:rsidRPr="00026FCB" w:rsidRDefault="00D741AF" w:rsidP="00D741AF">
      <w:pPr>
        <w:widowControl w:val="0"/>
        <w:ind w:left="720"/>
        <w:rPr>
          <w:rFonts w:ascii="Comic Sans MS" w:hAnsi="Comic Sans MS"/>
          <w:snapToGrid w:val="0"/>
          <w:lang w:eastAsia="nb-NO"/>
        </w:rPr>
      </w:pPr>
    </w:p>
    <w:p w:rsidR="00D741AF" w:rsidRPr="00026FCB" w:rsidRDefault="00D741AF" w:rsidP="00D741AF">
      <w:pPr>
        <w:widowControl w:val="0"/>
        <w:ind w:firstLine="720"/>
        <w:rPr>
          <w:rFonts w:ascii="Comic Sans MS" w:hAnsi="Comic Sans MS"/>
          <w:b/>
          <w:snapToGrid w:val="0"/>
          <w:lang w:eastAsia="nb-NO"/>
        </w:rPr>
      </w:pPr>
      <w:r w:rsidRPr="00026FCB">
        <w:rPr>
          <w:rFonts w:ascii="Comic Sans MS" w:hAnsi="Comic Sans MS"/>
          <w:b/>
          <w:snapToGrid w:val="0"/>
          <w:u w:val="single"/>
          <w:lang w:eastAsia="nb-NO"/>
        </w:rPr>
        <w:t>Nyutdannet jaktprøve-dommer</w:t>
      </w:r>
      <w:r w:rsidRPr="00026FCB">
        <w:rPr>
          <w:rFonts w:ascii="Comic Sans MS" w:hAnsi="Comic Sans MS"/>
          <w:b/>
          <w:snapToGrid w:val="0"/>
          <w:lang w:eastAsia="nb-NO"/>
        </w:rPr>
        <w:t>:</w:t>
      </w:r>
    </w:p>
    <w:p w:rsidR="00D741AF" w:rsidRPr="00026FCB" w:rsidRDefault="00F14938" w:rsidP="00BE2F59">
      <w:pPr>
        <w:widowControl w:val="0"/>
        <w:tabs>
          <w:tab w:val="left" w:pos="5775"/>
        </w:tabs>
        <w:ind w:left="737"/>
        <w:rPr>
          <w:rFonts w:ascii="Comic Sans MS" w:hAnsi="Comic Sans MS"/>
          <w:snapToGrid w:val="0"/>
        </w:rPr>
      </w:pPr>
      <w:r>
        <w:rPr>
          <w:rFonts w:ascii="Comic Sans MS" w:hAnsi="Comic Sans MS"/>
          <w:snapToGrid w:val="0"/>
        </w:rPr>
        <w:t>Ingen i 2018</w:t>
      </w:r>
      <w:r w:rsidR="00BE2F59" w:rsidRPr="00026FCB">
        <w:rPr>
          <w:rFonts w:ascii="Comic Sans MS" w:hAnsi="Comic Sans MS"/>
          <w:snapToGrid w:val="0"/>
        </w:rPr>
        <w:tab/>
      </w:r>
    </w:p>
    <w:p w:rsidR="007533B2" w:rsidRPr="00AB240F" w:rsidRDefault="007533B2" w:rsidP="007533B2">
      <w:pPr>
        <w:widowControl w:val="0"/>
        <w:ind w:firstLine="720"/>
        <w:rPr>
          <w:rFonts w:ascii="Comic Sans MS" w:hAnsi="Comic Sans MS"/>
          <w:snapToGrid w:val="0"/>
        </w:rPr>
      </w:pPr>
    </w:p>
    <w:p w:rsidR="00A57708" w:rsidRPr="00AB240F" w:rsidRDefault="00A57708" w:rsidP="007533B2">
      <w:pPr>
        <w:widowControl w:val="0"/>
        <w:ind w:firstLine="720"/>
        <w:rPr>
          <w:rFonts w:ascii="Comic Sans MS" w:hAnsi="Comic Sans MS"/>
          <w:b/>
          <w:snapToGrid w:val="0"/>
          <w:lang w:eastAsia="nb-NO"/>
        </w:rPr>
      </w:pPr>
    </w:p>
    <w:p w:rsidR="007533B2" w:rsidRDefault="007533B2" w:rsidP="007533B2">
      <w:pPr>
        <w:widowControl w:val="0"/>
        <w:rPr>
          <w:rFonts w:ascii="Comic Sans MS" w:hAnsi="Comic Sans MS"/>
          <w:b/>
          <w:snapToGrid w:val="0"/>
          <w:color w:val="FF0000"/>
          <w:u w:val="single"/>
          <w:lang w:eastAsia="nb-NO"/>
        </w:rPr>
      </w:pPr>
      <w:r w:rsidRPr="00EC7420">
        <w:rPr>
          <w:rFonts w:ascii="Comic Sans MS" w:hAnsi="Comic Sans MS"/>
          <w:b/>
          <w:snapToGrid w:val="0"/>
          <w:lang w:eastAsia="nb-NO"/>
        </w:rPr>
        <w:t>b)</w:t>
      </w:r>
      <w:r w:rsidRPr="00EC7420">
        <w:rPr>
          <w:rFonts w:ascii="Comic Sans MS" w:hAnsi="Comic Sans MS"/>
          <w:b/>
          <w:snapToGrid w:val="0"/>
          <w:lang w:eastAsia="nb-NO"/>
        </w:rPr>
        <w:tab/>
      </w:r>
      <w:r w:rsidRPr="00EC7420">
        <w:rPr>
          <w:rFonts w:ascii="Comic Sans MS" w:hAnsi="Comic Sans MS"/>
          <w:b/>
          <w:snapToGrid w:val="0"/>
          <w:u w:val="single"/>
          <w:lang w:eastAsia="nb-NO"/>
        </w:rPr>
        <w:t>Klubbens økonomi</w:t>
      </w:r>
      <w:r w:rsidR="00A324D7" w:rsidRPr="00EC7420">
        <w:rPr>
          <w:rFonts w:ascii="Comic Sans MS" w:hAnsi="Comic Sans MS"/>
          <w:b/>
          <w:snapToGrid w:val="0"/>
          <w:u w:val="single"/>
          <w:lang w:eastAsia="nb-NO"/>
        </w:rPr>
        <w:t xml:space="preserve"> / medlemmer</w:t>
      </w:r>
      <w:r w:rsidR="008623D9">
        <w:rPr>
          <w:rFonts w:ascii="Comic Sans MS" w:hAnsi="Comic Sans MS"/>
          <w:b/>
          <w:snapToGrid w:val="0"/>
          <w:lang w:eastAsia="nb-NO"/>
        </w:rPr>
        <w:tab/>
      </w:r>
    </w:p>
    <w:p w:rsidR="00293A31" w:rsidRPr="008623D9" w:rsidRDefault="00293A31" w:rsidP="007533B2">
      <w:pPr>
        <w:widowControl w:val="0"/>
        <w:rPr>
          <w:rFonts w:ascii="Comic Sans MS" w:hAnsi="Comic Sans MS"/>
          <w:b/>
          <w:snapToGrid w:val="0"/>
          <w:color w:val="FF0000"/>
          <w:lang w:eastAsia="nb-NO"/>
        </w:rPr>
      </w:pPr>
    </w:p>
    <w:p w:rsidR="006322B7" w:rsidRPr="00D35443" w:rsidRDefault="006322B7" w:rsidP="006322B7">
      <w:pPr>
        <w:widowControl w:val="0"/>
        <w:ind w:left="705"/>
        <w:rPr>
          <w:rFonts w:ascii="Comic Sans MS" w:hAnsi="Comic Sans MS"/>
          <w:b/>
          <w:snapToGrid w:val="0"/>
          <w:u w:val="single"/>
          <w:lang w:eastAsia="nb-NO"/>
        </w:rPr>
      </w:pPr>
      <w:r w:rsidRPr="00D35443">
        <w:rPr>
          <w:rFonts w:ascii="Comic Sans MS" w:hAnsi="Comic Sans MS"/>
          <w:snapToGrid w:val="0"/>
        </w:rPr>
        <w:t>2018 har regnskapsm</w:t>
      </w:r>
      <w:r w:rsidR="00A05651">
        <w:rPr>
          <w:rFonts w:ascii="Comic Sans MS" w:hAnsi="Comic Sans MS"/>
          <w:snapToGrid w:val="0"/>
        </w:rPr>
        <w:t>essig vært et meget godt år mh</w:t>
      </w:r>
      <w:r w:rsidRPr="00D35443">
        <w:rPr>
          <w:rFonts w:ascii="Comic Sans MS" w:hAnsi="Comic Sans MS"/>
          <w:snapToGrid w:val="0"/>
        </w:rPr>
        <w:t>t. resultat av klubbens virksomhet. Klubbens økonomi er enda et år mer solid enn tidligere og egenkapitalen har i 2018 økt ytterligere. Dette er i samsvar med målsettingen at egenkapitalen ikke reduseres av ”normal” drift.</w:t>
      </w:r>
    </w:p>
    <w:p w:rsidR="006322B7" w:rsidRPr="00D35443" w:rsidRDefault="006322B7" w:rsidP="006322B7">
      <w:pPr>
        <w:widowControl w:val="0"/>
        <w:ind w:left="708" w:firstLine="12"/>
        <w:rPr>
          <w:rFonts w:ascii="Comic Sans MS" w:hAnsi="Comic Sans MS"/>
          <w:snapToGrid w:val="0"/>
        </w:rPr>
      </w:pPr>
    </w:p>
    <w:p w:rsidR="006322B7" w:rsidRPr="00D35443" w:rsidRDefault="006322B7" w:rsidP="006322B7">
      <w:pPr>
        <w:widowControl w:val="0"/>
        <w:ind w:left="708" w:firstLine="12"/>
        <w:rPr>
          <w:rFonts w:ascii="Comic Sans MS" w:hAnsi="Comic Sans MS"/>
          <w:snapToGrid w:val="0"/>
        </w:rPr>
      </w:pPr>
      <w:r w:rsidRPr="00D35443">
        <w:rPr>
          <w:rFonts w:ascii="Comic Sans MS" w:hAnsi="Comic Sans MS"/>
          <w:snapToGrid w:val="0"/>
        </w:rPr>
        <w:t xml:space="preserve">Regnskapet for 2018 viser et overskudd på </w:t>
      </w:r>
      <w:r>
        <w:rPr>
          <w:rFonts w:ascii="Comic Sans MS" w:hAnsi="Comic Sans MS"/>
          <w:snapToGrid w:val="0"/>
        </w:rPr>
        <w:t>kr 77219</w:t>
      </w:r>
      <w:r w:rsidRPr="00D35443">
        <w:rPr>
          <w:rFonts w:ascii="Comic Sans MS" w:hAnsi="Comic Sans MS"/>
          <w:snapToGrid w:val="0"/>
        </w:rPr>
        <w:t>.- medregnet avskrivinger</w:t>
      </w:r>
      <w:r>
        <w:rPr>
          <w:rFonts w:ascii="Comic Sans MS" w:hAnsi="Comic Sans MS"/>
          <w:snapToGrid w:val="0"/>
        </w:rPr>
        <w:t xml:space="preserve"> og finansinntekter</w:t>
      </w:r>
      <w:r w:rsidRPr="00D35443">
        <w:rPr>
          <w:rFonts w:ascii="Comic Sans MS" w:hAnsi="Comic Sans MS"/>
          <w:snapToGrid w:val="0"/>
        </w:rPr>
        <w:t>, mot et budsjettert resultat på 7 900 kr</w:t>
      </w:r>
      <w:r w:rsidR="00F30755">
        <w:rPr>
          <w:rFonts w:ascii="Comic Sans MS" w:hAnsi="Comic Sans MS"/>
          <w:snapToGrid w:val="0"/>
        </w:rPr>
        <w:t>.</w:t>
      </w:r>
    </w:p>
    <w:p w:rsidR="006322B7" w:rsidRPr="00D35443" w:rsidRDefault="006322B7" w:rsidP="006322B7">
      <w:pPr>
        <w:widowControl w:val="0"/>
        <w:ind w:left="708" w:firstLine="12"/>
        <w:rPr>
          <w:rFonts w:ascii="Comic Sans MS" w:hAnsi="Comic Sans MS"/>
          <w:snapToGrid w:val="0"/>
        </w:rPr>
      </w:pPr>
    </w:p>
    <w:p w:rsidR="006322B7" w:rsidRPr="00D35443" w:rsidRDefault="006322B7" w:rsidP="006322B7">
      <w:pPr>
        <w:widowControl w:val="0"/>
        <w:ind w:firstLine="708"/>
        <w:rPr>
          <w:rFonts w:ascii="Comic Sans MS" w:hAnsi="Comic Sans MS"/>
          <w:snapToGrid w:val="0"/>
        </w:rPr>
      </w:pPr>
      <w:r w:rsidRPr="00D35443">
        <w:rPr>
          <w:rFonts w:ascii="Comic Sans MS" w:hAnsi="Comic Sans MS"/>
          <w:snapToGrid w:val="0"/>
        </w:rPr>
        <w:t>Dette skyldes primært:</w:t>
      </w:r>
    </w:p>
    <w:p w:rsidR="006322B7" w:rsidRPr="00D35443" w:rsidRDefault="006322B7" w:rsidP="006322B7">
      <w:pPr>
        <w:widowControl w:val="0"/>
        <w:ind w:firstLine="708"/>
        <w:rPr>
          <w:rFonts w:ascii="Comic Sans MS" w:hAnsi="Comic Sans MS"/>
          <w:snapToGrid w:val="0"/>
        </w:rPr>
      </w:pPr>
    </w:p>
    <w:p w:rsidR="006322B7" w:rsidRPr="00D35443" w:rsidRDefault="006322B7" w:rsidP="006322B7">
      <w:pPr>
        <w:pStyle w:val="Listeavsnitt"/>
        <w:numPr>
          <w:ilvl w:val="0"/>
          <w:numId w:val="29"/>
        </w:numPr>
        <w:rPr>
          <w:rFonts w:ascii="Comic Sans MS" w:hAnsi="Comic Sans MS"/>
        </w:rPr>
      </w:pPr>
      <w:r>
        <w:rPr>
          <w:rFonts w:ascii="Comic Sans MS" w:hAnsi="Comic Sans MS"/>
        </w:rPr>
        <w:t>De aller fleste</w:t>
      </w:r>
      <w:r w:rsidRPr="00D35443">
        <w:rPr>
          <w:rFonts w:ascii="Comic Sans MS" w:hAnsi="Comic Sans MS"/>
        </w:rPr>
        <w:t xml:space="preserve"> aktiviteter har bidratt med et positivt resultat. Dette skyldes i stor grad god deltakelse og frivilliges arbeid. Klubben har i dag en svært god dugnadsånd som bidrar til å holde kostnadene nede. </w:t>
      </w:r>
    </w:p>
    <w:p w:rsidR="006322B7" w:rsidRPr="00D35443" w:rsidRDefault="006322B7" w:rsidP="006322B7">
      <w:pPr>
        <w:pStyle w:val="Listeavsnitt"/>
        <w:numPr>
          <w:ilvl w:val="0"/>
          <w:numId w:val="29"/>
        </w:numPr>
        <w:rPr>
          <w:rFonts w:ascii="Comic Sans MS" w:hAnsi="Comic Sans MS"/>
        </w:rPr>
      </w:pPr>
      <w:r w:rsidRPr="00D35443">
        <w:rPr>
          <w:rFonts w:ascii="Comic Sans MS" w:hAnsi="Comic Sans MS"/>
        </w:rPr>
        <w:t xml:space="preserve">Prosjekt lavland har hatt et kostnadsnivå i 2018 som er lavere enn budsjettert. Det har i år ikke blitt investert midler til utsetting av fugl. </w:t>
      </w:r>
    </w:p>
    <w:p w:rsidR="006322B7" w:rsidRPr="00D35443" w:rsidRDefault="006322B7" w:rsidP="006322B7">
      <w:pPr>
        <w:pStyle w:val="Listeavsnitt"/>
        <w:rPr>
          <w:rFonts w:ascii="Comic Sans MS" w:hAnsi="Comic Sans MS"/>
        </w:rPr>
      </w:pPr>
    </w:p>
    <w:p w:rsidR="006322B7" w:rsidRPr="00D35443" w:rsidRDefault="006322B7" w:rsidP="006322B7">
      <w:pPr>
        <w:pStyle w:val="Listeavsnitt"/>
        <w:rPr>
          <w:rFonts w:ascii="Comic Sans MS" w:hAnsi="Comic Sans MS"/>
        </w:rPr>
      </w:pPr>
      <w:r w:rsidRPr="00D35443">
        <w:rPr>
          <w:rFonts w:ascii="Comic Sans MS" w:hAnsi="Comic Sans MS"/>
        </w:rPr>
        <w:t xml:space="preserve">Likviditeten er betydelig forbedret som en følge av et positivt resultat. </w:t>
      </w:r>
    </w:p>
    <w:p w:rsidR="006322B7" w:rsidRPr="00D35443" w:rsidRDefault="006322B7" w:rsidP="006322B7">
      <w:pPr>
        <w:widowControl w:val="0"/>
        <w:ind w:left="708" w:firstLine="12"/>
        <w:rPr>
          <w:rFonts w:ascii="Comic Sans MS" w:hAnsi="Comic Sans MS"/>
          <w:snapToGrid w:val="0"/>
        </w:rPr>
      </w:pPr>
    </w:p>
    <w:p w:rsidR="006322B7" w:rsidRPr="00D35443" w:rsidRDefault="006322B7" w:rsidP="006322B7">
      <w:pPr>
        <w:widowControl w:val="0"/>
        <w:ind w:left="708" w:firstLine="12"/>
        <w:rPr>
          <w:rFonts w:ascii="Comic Sans MS" w:hAnsi="Comic Sans MS"/>
          <w:snapToGrid w:val="0"/>
        </w:rPr>
      </w:pPr>
      <w:r w:rsidRPr="00D35443">
        <w:rPr>
          <w:rFonts w:ascii="Comic Sans MS" w:hAnsi="Comic Sans MS"/>
          <w:snapToGrid w:val="0"/>
        </w:rPr>
        <w:t xml:space="preserve">Regnskapet for 2018 er som siden 2012 ført etter bruttometoden når det gjelder aktivitetene. </w:t>
      </w:r>
    </w:p>
    <w:p w:rsidR="006322B7" w:rsidRPr="00D35443" w:rsidRDefault="006322B7" w:rsidP="006322B7">
      <w:pPr>
        <w:widowControl w:val="0"/>
        <w:ind w:left="708" w:firstLine="12"/>
        <w:rPr>
          <w:rFonts w:ascii="Comic Sans MS" w:hAnsi="Comic Sans MS"/>
          <w:snapToGrid w:val="0"/>
        </w:rPr>
      </w:pPr>
    </w:p>
    <w:p w:rsidR="006322B7" w:rsidRPr="00D35443" w:rsidRDefault="006322B7" w:rsidP="006322B7">
      <w:pPr>
        <w:widowControl w:val="0"/>
        <w:ind w:left="708" w:firstLine="12"/>
        <w:rPr>
          <w:rFonts w:ascii="Comic Sans MS" w:hAnsi="Comic Sans MS"/>
          <w:snapToGrid w:val="0"/>
        </w:rPr>
      </w:pPr>
      <w:r w:rsidRPr="00D35443">
        <w:rPr>
          <w:rFonts w:ascii="Comic Sans MS" w:hAnsi="Comic Sans MS"/>
          <w:snapToGrid w:val="0"/>
        </w:rPr>
        <w:t xml:space="preserve">Klubbens egenkapital har økt fra </w:t>
      </w:r>
      <w:r>
        <w:rPr>
          <w:rFonts w:ascii="Comic Sans MS" w:hAnsi="Comic Sans MS"/>
          <w:snapToGrid w:val="0"/>
        </w:rPr>
        <w:t xml:space="preserve">664 969 </w:t>
      </w:r>
      <w:r w:rsidRPr="00D35443">
        <w:rPr>
          <w:rFonts w:ascii="Comic Sans MS" w:hAnsi="Comic Sans MS"/>
          <w:snapToGrid w:val="0"/>
        </w:rPr>
        <w:t xml:space="preserve">kr til </w:t>
      </w:r>
      <w:r>
        <w:rPr>
          <w:rFonts w:ascii="Comic Sans MS" w:hAnsi="Comic Sans MS"/>
          <w:snapToGrid w:val="0"/>
        </w:rPr>
        <w:t>742 1</w:t>
      </w:r>
      <w:r w:rsidRPr="00D35443">
        <w:rPr>
          <w:rFonts w:ascii="Comic Sans MS" w:hAnsi="Comic Sans MS"/>
          <w:snapToGrid w:val="0"/>
        </w:rPr>
        <w:t>87</w:t>
      </w:r>
      <w:r>
        <w:rPr>
          <w:rFonts w:ascii="Comic Sans MS" w:hAnsi="Comic Sans MS"/>
          <w:snapToGrid w:val="0"/>
        </w:rPr>
        <w:t xml:space="preserve"> </w:t>
      </w:r>
      <w:r w:rsidRPr="00D35443">
        <w:rPr>
          <w:rFonts w:ascii="Comic Sans MS" w:hAnsi="Comic Sans MS"/>
          <w:snapToGrid w:val="0"/>
        </w:rPr>
        <w:t>kr.</w:t>
      </w:r>
    </w:p>
    <w:p w:rsidR="006322B7" w:rsidRPr="00D35443" w:rsidRDefault="006322B7" w:rsidP="006322B7">
      <w:pPr>
        <w:widowControl w:val="0"/>
        <w:ind w:left="708" w:firstLine="12"/>
        <w:rPr>
          <w:rFonts w:ascii="Comic Sans MS" w:hAnsi="Comic Sans MS"/>
          <w:snapToGrid w:val="0"/>
        </w:rPr>
      </w:pPr>
    </w:p>
    <w:p w:rsidR="006322B7" w:rsidRPr="00D35443" w:rsidRDefault="006322B7" w:rsidP="006322B7">
      <w:pPr>
        <w:widowControl w:val="0"/>
        <w:ind w:left="708" w:firstLine="12"/>
        <w:rPr>
          <w:rFonts w:ascii="Comic Sans MS" w:hAnsi="Comic Sans MS"/>
          <w:snapToGrid w:val="0"/>
          <w:u w:val="single"/>
        </w:rPr>
      </w:pPr>
      <w:r w:rsidRPr="00D35443">
        <w:rPr>
          <w:rFonts w:ascii="Comic Sans MS" w:hAnsi="Comic Sans MS"/>
          <w:snapToGrid w:val="0"/>
          <w:u w:val="single"/>
        </w:rPr>
        <w:t xml:space="preserve">Klubben hadde 270 medlemmer registrert i </w:t>
      </w:r>
      <w:proofErr w:type="spellStart"/>
      <w:r w:rsidRPr="00D35443">
        <w:rPr>
          <w:rFonts w:ascii="Comic Sans MS" w:hAnsi="Comic Sans MS"/>
          <w:snapToGrid w:val="0"/>
          <w:u w:val="single"/>
        </w:rPr>
        <w:t>NKK’s</w:t>
      </w:r>
      <w:proofErr w:type="spellEnd"/>
      <w:r w:rsidRPr="00D35443">
        <w:rPr>
          <w:rFonts w:ascii="Comic Sans MS" w:hAnsi="Comic Sans MS"/>
          <w:snapToGrid w:val="0"/>
          <w:u w:val="single"/>
        </w:rPr>
        <w:t xml:space="preserve"> medlemsregister ved utgangen av 2018, en økning fra 245 ved utgangen av 2017.</w:t>
      </w:r>
    </w:p>
    <w:p w:rsidR="00AB240F" w:rsidRPr="000962F6" w:rsidRDefault="00AB240F" w:rsidP="00DD4875">
      <w:pPr>
        <w:widowControl w:val="0"/>
        <w:ind w:left="708" w:firstLine="12"/>
        <w:rPr>
          <w:rFonts w:ascii="Comic Sans MS" w:hAnsi="Comic Sans MS"/>
          <w:snapToGrid w:val="0"/>
          <w:color w:val="808080" w:themeColor="background1" w:themeShade="80"/>
          <w:lang w:eastAsia="nb-NO"/>
        </w:rPr>
      </w:pPr>
    </w:p>
    <w:p w:rsidR="007533B2" w:rsidRPr="00533ACA" w:rsidRDefault="007533B2" w:rsidP="007533B2">
      <w:pPr>
        <w:widowControl w:val="0"/>
        <w:rPr>
          <w:rFonts w:ascii="Comic Sans MS" w:hAnsi="Comic Sans MS"/>
          <w:b/>
          <w:snapToGrid w:val="0"/>
          <w:u w:val="single"/>
          <w:lang w:eastAsia="nb-NO"/>
        </w:rPr>
      </w:pPr>
    </w:p>
    <w:p w:rsidR="007533B2" w:rsidRPr="00846067" w:rsidRDefault="007533B2" w:rsidP="007533B2">
      <w:pPr>
        <w:widowControl w:val="0"/>
        <w:rPr>
          <w:rFonts w:ascii="Comic Sans MS" w:hAnsi="Comic Sans MS"/>
          <w:b/>
          <w:u w:val="single"/>
        </w:rPr>
      </w:pPr>
      <w:r w:rsidRPr="00846067">
        <w:rPr>
          <w:rFonts w:ascii="Comic Sans MS" w:hAnsi="Comic Sans MS"/>
          <w:b/>
          <w:snapToGrid w:val="0"/>
        </w:rPr>
        <w:t>c)</w:t>
      </w:r>
      <w:r w:rsidRPr="00846067">
        <w:rPr>
          <w:rFonts w:ascii="Comic Sans MS" w:hAnsi="Comic Sans MS"/>
          <w:b/>
          <w:snapToGrid w:val="0"/>
        </w:rPr>
        <w:tab/>
      </w:r>
      <w:r w:rsidRPr="00846067">
        <w:rPr>
          <w:rFonts w:ascii="Comic Sans MS" w:hAnsi="Comic Sans MS"/>
          <w:b/>
          <w:snapToGrid w:val="0"/>
          <w:u w:val="single"/>
        </w:rPr>
        <w:t>Representasjon</w:t>
      </w:r>
      <w:r w:rsidR="008623D9" w:rsidRPr="00846067">
        <w:rPr>
          <w:rFonts w:ascii="Comic Sans MS" w:hAnsi="Comic Sans MS"/>
          <w:b/>
          <w:snapToGrid w:val="0"/>
          <w:u w:val="single"/>
        </w:rPr>
        <w:t xml:space="preserve"> 201</w:t>
      </w:r>
      <w:r w:rsidR="001F06DE">
        <w:rPr>
          <w:rFonts w:ascii="Comic Sans MS" w:hAnsi="Comic Sans MS"/>
          <w:b/>
          <w:snapToGrid w:val="0"/>
          <w:u w:val="single"/>
        </w:rPr>
        <w:t>8</w:t>
      </w:r>
      <w:r w:rsidR="008623D9" w:rsidRPr="00846067">
        <w:rPr>
          <w:rFonts w:ascii="Comic Sans MS" w:hAnsi="Comic Sans MS"/>
          <w:b/>
          <w:snapToGrid w:val="0"/>
        </w:rPr>
        <w:tab/>
      </w:r>
    </w:p>
    <w:p w:rsidR="007533B2" w:rsidRPr="00846067" w:rsidRDefault="009901A1" w:rsidP="007533B2">
      <w:pPr>
        <w:ind w:firstLine="720"/>
        <w:rPr>
          <w:rFonts w:ascii="Comic Sans MS" w:hAnsi="Comic Sans MS"/>
        </w:rPr>
      </w:pPr>
      <w:r w:rsidRPr="00846067">
        <w:rPr>
          <w:rFonts w:ascii="Comic Sans MS" w:hAnsi="Comic Sans MS"/>
        </w:rPr>
        <w:t xml:space="preserve">Dommerkonferanse </w:t>
      </w:r>
    </w:p>
    <w:p w:rsidR="00E5020D" w:rsidRDefault="00E5020D" w:rsidP="007533B2">
      <w:pPr>
        <w:ind w:firstLine="720"/>
        <w:rPr>
          <w:rFonts w:ascii="Comic Sans MS" w:hAnsi="Comic Sans MS"/>
        </w:rPr>
      </w:pPr>
      <w:r w:rsidRPr="00846067">
        <w:rPr>
          <w:rFonts w:ascii="Comic Sans MS" w:hAnsi="Comic Sans MS"/>
        </w:rPr>
        <w:t>FKS representantskapsmøte</w:t>
      </w:r>
    </w:p>
    <w:p w:rsidR="00EA2000" w:rsidRPr="00EA2000" w:rsidRDefault="00532100" w:rsidP="007533B2">
      <w:pPr>
        <w:ind w:firstLine="720"/>
        <w:rPr>
          <w:rFonts w:ascii="Comic Sans MS" w:hAnsi="Comic Sans MS"/>
        </w:rPr>
      </w:pPr>
      <w:r>
        <w:rPr>
          <w:rFonts w:ascii="Comic Sans MS" w:hAnsi="Comic Sans MS" w:cs="Arial"/>
        </w:rPr>
        <w:t>Lavlandskonferanse</w:t>
      </w:r>
    </w:p>
    <w:p w:rsidR="00E5020D" w:rsidRPr="00046DCD" w:rsidRDefault="00E5020D" w:rsidP="00E5020D">
      <w:pPr>
        <w:rPr>
          <w:rFonts w:ascii="Comic Sans MS" w:hAnsi="Comic Sans MS"/>
          <w:color w:val="FF0000"/>
        </w:rPr>
      </w:pPr>
    </w:p>
    <w:p w:rsidR="007533B2" w:rsidRPr="00046DCD" w:rsidRDefault="007533B2" w:rsidP="007533B2">
      <w:pPr>
        <w:rPr>
          <w:color w:val="FF0000"/>
        </w:rPr>
      </w:pPr>
      <w:r w:rsidRPr="00046DCD">
        <w:rPr>
          <w:color w:val="FF0000"/>
        </w:rPr>
        <w:tab/>
      </w:r>
    </w:p>
    <w:p w:rsidR="007533B2" w:rsidRPr="00046DCD" w:rsidRDefault="007533B2" w:rsidP="007533B2">
      <w:pPr>
        <w:widowControl w:val="0"/>
        <w:rPr>
          <w:rFonts w:ascii="Comic Sans MS" w:hAnsi="Comic Sans MS"/>
          <w:b/>
          <w:color w:val="FF0000"/>
        </w:rPr>
      </w:pPr>
      <w:r w:rsidRPr="001F246B">
        <w:rPr>
          <w:rFonts w:ascii="Comic Sans MS" w:hAnsi="Comic Sans MS"/>
          <w:b/>
          <w:bCs/>
          <w:snapToGrid w:val="0"/>
          <w:lang w:eastAsia="nb-NO"/>
        </w:rPr>
        <w:t>d)</w:t>
      </w:r>
      <w:r w:rsidRPr="001F246B">
        <w:rPr>
          <w:rFonts w:ascii="Comic Sans MS" w:hAnsi="Comic Sans MS"/>
          <w:b/>
          <w:bCs/>
          <w:snapToGrid w:val="0"/>
          <w:lang w:eastAsia="nb-NO"/>
        </w:rPr>
        <w:tab/>
      </w:r>
      <w:r w:rsidRPr="001F246B">
        <w:rPr>
          <w:rFonts w:ascii="Comic Sans MS" w:hAnsi="Comic Sans MS"/>
          <w:b/>
          <w:bCs/>
          <w:snapToGrid w:val="0"/>
          <w:u w:val="single"/>
          <w:lang w:eastAsia="nb-NO"/>
        </w:rPr>
        <w:t>Aktiviteter</w:t>
      </w:r>
      <w:r w:rsidR="000962F6" w:rsidRPr="001F246B">
        <w:rPr>
          <w:rFonts w:ascii="Comic Sans MS" w:hAnsi="Comic Sans MS"/>
          <w:b/>
          <w:bCs/>
          <w:snapToGrid w:val="0"/>
          <w:u w:val="single"/>
          <w:lang w:eastAsia="nb-NO"/>
        </w:rPr>
        <w:t xml:space="preserve"> 201</w:t>
      </w:r>
      <w:r w:rsidR="001F06DE">
        <w:rPr>
          <w:rFonts w:ascii="Comic Sans MS" w:hAnsi="Comic Sans MS"/>
          <w:b/>
          <w:bCs/>
          <w:snapToGrid w:val="0"/>
          <w:u w:val="single"/>
          <w:lang w:eastAsia="nb-NO"/>
        </w:rPr>
        <w:t>8</w:t>
      </w:r>
      <w:r w:rsidR="004E6B4E">
        <w:rPr>
          <w:rFonts w:ascii="Comic Sans MS" w:hAnsi="Comic Sans MS"/>
          <w:b/>
          <w:bCs/>
          <w:snapToGrid w:val="0"/>
          <w:color w:val="FF0000"/>
          <w:lang w:eastAsia="nb-NO"/>
        </w:rPr>
        <w:tab/>
      </w:r>
    </w:p>
    <w:p w:rsidR="000962F6" w:rsidRPr="001F246B" w:rsidRDefault="000962F6" w:rsidP="000962F6">
      <w:pPr>
        <w:widowControl w:val="0"/>
        <w:ind w:left="720"/>
        <w:rPr>
          <w:rFonts w:ascii="Comic Sans MS" w:hAnsi="Comic Sans MS"/>
          <w:snapToGrid w:val="0"/>
          <w:lang w:eastAsia="nb-NO"/>
        </w:rPr>
      </w:pPr>
      <w:r w:rsidRPr="001F246B">
        <w:rPr>
          <w:rFonts w:ascii="Comic Sans MS" w:hAnsi="Comic Sans MS"/>
          <w:snapToGrid w:val="0"/>
          <w:lang w:eastAsia="nb-NO"/>
        </w:rPr>
        <w:t xml:space="preserve">Som </w:t>
      </w:r>
      <w:r w:rsidR="00CA7FF9">
        <w:rPr>
          <w:rFonts w:ascii="Comic Sans MS" w:hAnsi="Comic Sans MS"/>
          <w:snapToGrid w:val="0"/>
          <w:lang w:eastAsia="nb-NO"/>
        </w:rPr>
        <w:t xml:space="preserve">tidligere år ble </w:t>
      </w:r>
      <w:r w:rsidR="001F06DE">
        <w:rPr>
          <w:rFonts w:ascii="Comic Sans MS" w:hAnsi="Comic Sans MS"/>
          <w:snapToGrid w:val="0"/>
          <w:lang w:eastAsia="nb-NO"/>
        </w:rPr>
        <w:t>det også i 2018</w:t>
      </w:r>
      <w:r w:rsidRPr="001F246B">
        <w:rPr>
          <w:rFonts w:ascii="Comic Sans MS" w:hAnsi="Comic Sans MS"/>
          <w:snapToGrid w:val="0"/>
          <w:lang w:eastAsia="nb-NO"/>
        </w:rPr>
        <w:t xml:space="preserve"> gjennomført en rekke aktiviteter for medlemmene. Den aktiviteten er et resultat av samarbeid mellom RFK og de lokale avdelingene av </w:t>
      </w:r>
      <w:proofErr w:type="spellStart"/>
      <w:r w:rsidRPr="001F246B">
        <w:rPr>
          <w:rFonts w:ascii="Comic Sans MS" w:hAnsi="Comic Sans MS"/>
          <w:snapToGrid w:val="0"/>
          <w:lang w:eastAsia="nb-NO"/>
        </w:rPr>
        <w:t>rasehundklubbene</w:t>
      </w:r>
      <w:proofErr w:type="spellEnd"/>
      <w:r w:rsidRPr="001F246B">
        <w:rPr>
          <w:rFonts w:ascii="Comic Sans MS" w:hAnsi="Comic Sans MS"/>
          <w:snapToGrid w:val="0"/>
          <w:lang w:eastAsia="nb-NO"/>
        </w:rPr>
        <w:t>. Det kan nevnes:</w:t>
      </w:r>
    </w:p>
    <w:p w:rsidR="000962F6" w:rsidRPr="001F246B" w:rsidRDefault="000962F6" w:rsidP="000962F6">
      <w:pPr>
        <w:widowControl w:val="0"/>
        <w:ind w:left="720"/>
        <w:rPr>
          <w:rFonts w:ascii="Comic Sans MS" w:hAnsi="Comic Sans MS"/>
          <w:snapToGrid w:val="0"/>
          <w:lang w:eastAsia="nb-NO"/>
        </w:rPr>
      </w:pPr>
    </w:p>
    <w:p w:rsidR="000962F6" w:rsidRPr="001F246B" w:rsidRDefault="000962F6" w:rsidP="000962F6">
      <w:pPr>
        <w:widowControl w:val="0"/>
        <w:numPr>
          <w:ilvl w:val="0"/>
          <w:numId w:val="24"/>
        </w:numPr>
        <w:rPr>
          <w:rFonts w:ascii="Comic Sans MS" w:hAnsi="Comic Sans MS"/>
          <w:snapToGrid w:val="0"/>
          <w:lang w:eastAsia="nb-NO"/>
        </w:rPr>
      </w:pPr>
      <w:r w:rsidRPr="001F246B">
        <w:rPr>
          <w:rFonts w:ascii="Comic Sans MS" w:hAnsi="Comic Sans MS"/>
          <w:snapToGrid w:val="0"/>
          <w:lang w:eastAsia="nb-NO"/>
        </w:rPr>
        <w:t>Dressurkurs (RFK)</w:t>
      </w:r>
    </w:p>
    <w:p w:rsidR="000962F6" w:rsidRPr="001F246B" w:rsidRDefault="000962F6" w:rsidP="000962F6">
      <w:pPr>
        <w:widowControl w:val="0"/>
        <w:numPr>
          <w:ilvl w:val="0"/>
          <w:numId w:val="24"/>
        </w:numPr>
        <w:rPr>
          <w:rFonts w:ascii="Comic Sans MS" w:hAnsi="Comic Sans MS"/>
          <w:snapToGrid w:val="0"/>
          <w:lang w:eastAsia="nb-NO"/>
        </w:rPr>
      </w:pPr>
      <w:r w:rsidRPr="001F246B">
        <w:rPr>
          <w:rFonts w:ascii="Comic Sans MS" w:hAnsi="Comic Sans MS"/>
          <w:snapToGrid w:val="0"/>
          <w:lang w:eastAsia="nb-NO"/>
        </w:rPr>
        <w:t>Vinter og høst samling (NVK/NISK/RFK)</w:t>
      </w:r>
    </w:p>
    <w:p w:rsidR="000962F6" w:rsidRPr="001F246B" w:rsidRDefault="000962F6" w:rsidP="000962F6">
      <w:pPr>
        <w:widowControl w:val="0"/>
        <w:numPr>
          <w:ilvl w:val="0"/>
          <w:numId w:val="24"/>
        </w:numPr>
        <w:rPr>
          <w:rFonts w:ascii="Comic Sans MS" w:hAnsi="Comic Sans MS"/>
          <w:snapToGrid w:val="0"/>
          <w:lang w:eastAsia="nb-NO"/>
        </w:rPr>
      </w:pPr>
      <w:r w:rsidRPr="001F246B">
        <w:rPr>
          <w:rFonts w:ascii="Comic Sans MS" w:hAnsi="Comic Sans MS"/>
          <w:snapToGrid w:val="0"/>
          <w:lang w:eastAsia="nb-NO"/>
        </w:rPr>
        <w:t>Apportkurs (RFK)</w:t>
      </w:r>
    </w:p>
    <w:p w:rsidR="000962F6" w:rsidRPr="001F246B" w:rsidRDefault="000962F6" w:rsidP="000962F6">
      <w:pPr>
        <w:widowControl w:val="0"/>
        <w:numPr>
          <w:ilvl w:val="0"/>
          <w:numId w:val="24"/>
        </w:numPr>
        <w:rPr>
          <w:rFonts w:ascii="Comic Sans MS" w:hAnsi="Comic Sans MS"/>
          <w:snapToGrid w:val="0"/>
          <w:lang w:eastAsia="nb-NO"/>
        </w:rPr>
      </w:pPr>
      <w:r w:rsidRPr="001F246B">
        <w:rPr>
          <w:rFonts w:ascii="Comic Sans MS" w:hAnsi="Comic Sans MS"/>
          <w:snapToGrid w:val="0"/>
          <w:lang w:eastAsia="nb-NO"/>
        </w:rPr>
        <w:lastRenderedPageBreak/>
        <w:t>Vann/spor trening (RFK)</w:t>
      </w:r>
    </w:p>
    <w:p w:rsidR="000962F6" w:rsidRPr="001F246B" w:rsidRDefault="000962F6" w:rsidP="000962F6">
      <w:pPr>
        <w:widowControl w:val="0"/>
        <w:numPr>
          <w:ilvl w:val="0"/>
          <w:numId w:val="24"/>
        </w:numPr>
        <w:rPr>
          <w:rFonts w:ascii="Comic Sans MS" w:hAnsi="Comic Sans MS"/>
          <w:snapToGrid w:val="0"/>
          <w:lang w:eastAsia="nb-NO"/>
        </w:rPr>
      </w:pPr>
      <w:r w:rsidRPr="001F246B">
        <w:rPr>
          <w:rFonts w:ascii="Comic Sans MS" w:hAnsi="Comic Sans MS"/>
          <w:snapToGrid w:val="0"/>
          <w:lang w:eastAsia="nb-NO"/>
        </w:rPr>
        <w:t>Duetrening (RFK)</w:t>
      </w:r>
    </w:p>
    <w:p w:rsidR="000962F6" w:rsidRPr="001F246B" w:rsidRDefault="000962F6" w:rsidP="000962F6">
      <w:pPr>
        <w:widowControl w:val="0"/>
        <w:numPr>
          <w:ilvl w:val="0"/>
          <w:numId w:val="24"/>
        </w:numPr>
        <w:rPr>
          <w:rFonts w:ascii="Comic Sans MS" w:hAnsi="Comic Sans MS"/>
          <w:snapToGrid w:val="0"/>
          <w:lang w:eastAsia="nb-NO"/>
        </w:rPr>
      </w:pPr>
      <w:r w:rsidRPr="001F246B">
        <w:rPr>
          <w:rFonts w:ascii="Comic Sans MS" w:hAnsi="Comic Sans MS"/>
          <w:snapToGrid w:val="0"/>
          <w:lang w:eastAsia="nb-NO"/>
        </w:rPr>
        <w:t>Utstillingskurs (RFK)</w:t>
      </w:r>
    </w:p>
    <w:p w:rsidR="000962F6" w:rsidRPr="001F246B" w:rsidRDefault="000962F6" w:rsidP="000962F6">
      <w:pPr>
        <w:widowControl w:val="0"/>
        <w:numPr>
          <w:ilvl w:val="0"/>
          <w:numId w:val="24"/>
        </w:numPr>
        <w:rPr>
          <w:rFonts w:ascii="Comic Sans MS" w:hAnsi="Comic Sans MS"/>
          <w:snapToGrid w:val="0"/>
          <w:lang w:eastAsia="nb-NO"/>
        </w:rPr>
      </w:pPr>
      <w:r w:rsidRPr="001F246B">
        <w:rPr>
          <w:rFonts w:ascii="Comic Sans MS" w:hAnsi="Comic Sans MS"/>
          <w:snapToGrid w:val="0"/>
          <w:lang w:eastAsia="nb-NO"/>
        </w:rPr>
        <w:t>Leirdueskyting (RFK).</w:t>
      </w:r>
    </w:p>
    <w:p w:rsidR="000962F6" w:rsidRPr="001F246B" w:rsidRDefault="000962F6" w:rsidP="000962F6">
      <w:pPr>
        <w:widowControl w:val="0"/>
        <w:numPr>
          <w:ilvl w:val="0"/>
          <w:numId w:val="24"/>
        </w:numPr>
        <w:rPr>
          <w:rFonts w:ascii="Comic Sans MS" w:hAnsi="Comic Sans MS"/>
          <w:snapToGrid w:val="0"/>
          <w:lang w:eastAsia="nb-NO"/>
        </w:rPr>
      </w:pPr>
      <w:r w:rsidRPr="001F246B">
        <w:rPr>
          <w:rFonts w:ascii="Comic Sans MS" w:hAnsi="Comic Sans MS"/>
          <w:snapToGrid w:val="0"/>
          <w:lang w:eastAsia="nb-NO"/>
        </w:rPr>
        <w:t>Aversjonsdressur (RFK)</w:t>
      </w:r>
    </w:p>
    <w:p w:rsidR="000962F6" w:rsidRPr="001F246B" w:rsidRDefault="000962F6" w:rsidP="000962F6">
      <w:pPr>
        <w:widowControl w:val="0"/>
        <w:numPr>
          <w:ilvl w:val="0"/>
          <w:numId w:val="24"/>
        </w:numPr>
        <w:rPr>
          <w:rFonts w:ascii="Comic Sans MS" w:hAnsi="Comic Sans MS"/>
          <w:snapToGrid w:val="0"/>
          <w:lang w:eastAsia="nb-NO"/>
        </w:rPr>
      </w:pPr>
      <w:r w:rsidRPr="001F246B">
        <w:rPr>
          <w:rFonts w:ascii="Comic Sans MS" w:hAnsi="Comic Sans MS"/>
          <w:snapToGrid w:val="0"/>
          <w:lang w:eastAsia="nb-NO"/>
        </w:rPr>
        <w:t>Rypetaksering (RFK)</w:t>
      </w:r>
    </w:p>
    <w:p w:rsidR="000962F6" w:rsidRPr="001F246B" w:rsidRDefault="000962F6" w:rsidP="000962F6">
      <w:pPr>
        <w:widowControl w:val="0"/>
        <w:numPr>
          <w:ilvl w:val="0"/>
          <w:numId w:val="24"/>
        </w:numPr>
        <w:rPr>
          <w:rFonts w:ascii="Comic Sans MS" w:hAnsi="Comic Sans MS"/>
          <w:snapToGrid w:val="0"/>
          <w:lang w:eastAsia="nb-NO"/>
        </w:rPr>
      </w:pPr>
      <w:r w:rsidRPr="001F246B">
        <w:rPr>
          <w:rFonts w:ascii="Comic Sans MS" w:hAnsi="Comic Sans MS"/>
          <w:snapToGrid w:val="0"/>
          <w:lang w:eastAsia="nb-NO"/>
        </w:rPr>
        <w:t>Medlemskvelder (RFK)</w:t>
      </w:r>
    </w:p>
    <w:p w:rsidR="000962F6" w:rsidRPr="001F246B" w:rsidRDefault="00C55A11" w:rsidP="000962F6">
      <w:pPr>
        <w:widowControl w:val="0"/>
        <w:numPr>
          <w:ilvl w:val="0"/>
          <w:numId w:val="24"/>
        </w:numPr>
        <w:rPr>
          <w:rFonts w:ascii="Comic Sans MS" w:hAnsi="Comic Sans MS"/>
          <w:snapToGrid w:val="0"/>
          <w:lang w:eastAsia="nb-NO"/>
        </w:rPr>
      </w:pPr>
      <w:r>
        <w:rPr>
          <w:rFonts w:ascii="Comic Sans MS" w:hAnsi="Comic Sans MS"/>
          <w:snapToGrid w:val="0"/>
          <w:lang w:eastAsia="nb-NO"/>
        </w:rPr>
        <w:t>Utstilling</w:t>
      </w:r>
    </w:p>
    <w:p w:rsidR="000962F6" w:rsidRPr="001F246B" w:rsidRDefault="000962F6" w:rsidP="000962F6">
      <w:pPr>
        <w:widowControl w:val="0"/>
        <w:numPr>
          <w:ilvl w:val="0"/>
          <w:numId w:val="24"/>
        </w:numPr>
        <w:rPr>
          <w:rFonts w:ascii="Comic Sans MS" w:hAnsi="Comic Sans MS"/>
          <w:snapToGrid w:val="0"/>
          <w:lang w:eastAsia="nb-NO"/>
        </w:rPr>
      </w:pPr>
      <w:r w:rsidRPr="001F246B">
        <w:rPr>
          <w:rFonts w:ascii="Comic Sans MS" w:hAnsi="Comic Sans MS"/>
          <w:snapToGrid w:val="0"/>
          <w:lang w:eastAsia="nb-NO"/>
        </w:rPr>
        <w:t>Jaktprøver:</w:t>
      </w:r>
    </w:p>
    <w:p w:rsidR="000962F6" w:rsidRPr="001F246B" w:rsidRDefault="000962F6" w:rsidP="000962F6">
      <w:pPr>
        <w:pStyle w:val="Overskrift5"/>
        <w:ind w:left="1440"/>
        <w:rPr>
          <w:rFonts w:ascii="Comic Sans MS" w:hAnsi="Comic Sans MS"/>
          <w:snapToGrid/>
          <w:color w:val="auto"/>
          <w:sz w:val="20"/>
        </w:rPr>
      </w:pPr>
      <w:r w:rsidRPr="001F246B">
        <w:rPr>
          <w:rFonts w:ascii="Comic Sans MS" w:hAnsi="Comic Sans MS"/>
          <w:color w:val="auto"/>
          <w:sz w:val="20"/>
        </w:rPr>
        <w:t>Sirdal vinter I</w:t>
      </w:r>
    </w:p>
    <w:p w:rsidR="000962F6" w:rsidRPr="001F246B" w:rsidRDefault="000962F6" w:rsidP="000962F6">
      <w:pPr>
        <w:ind w:left="1440"/>
        <w:rPr>
          <w:rFonts w:ascii="Comic Sans MS" w:hAnsi="Comic Sans MS"/>
          <w:snapToGrid w:val="0"/>
          <w:lang w:eastAsia="nb-NO"/>
        </w:rPr>
      </w:pPr>
      <w:r w:rsidRPr="001F246B">
        <w:rPr>
          <w:rFonts w:ascii="Comic Sans MS" w:hAnsi="Comic Sans MS"/>
          <w:snapToGrid w:val="0"/>
          <w:lang w:eastAsia="nb-NO"/>
        </w:rPr>
        <w:t>Sirdal vinter II</w:t>
      </w:r>
    </w:p>
    <w:p w:rsidR="000962F6" w:rsidRPr="001F246B" w:rsidRDefault="000962F6" w:rsidP="000962F6">
      <w:pPr>
        <w:pStyle w:val="Overskrift5"/>
        <w:ind w:left="1440"/>
        <w:rPr>
          <w:rFonts w:ascii="Comic Sans MS" w:hAnsi="Comic Sans MS"/>
          <w:snapToGrid/>
          <w:color w:val="auto"/>
          <w:sz w:val="20"/>
        </w:rPr>
      </w:pPr>
      <w:r w:rsidRPr="001F246B">
        <w:rPr>
          <w:rFonts w:ascii="Comic Sans MS" w:hAnsi="Comic Sans MS"/>
          <w:color w:val="auto"/>
          <w:sz w:val="20"/>
        </w:rPr>
        <w:t xml:space="preserve">Sirdal høst </w:t>
      </w:r>
    </w:p>
    <w:p w:rsidR="000962F6" w:rsidRPr="001F246B" w:rsidRDefault="000962F6" w:rsidP="000962F6">
      <w:pPr>
        <w:pStyle w:val="Overskrift5"/>
        <w:ind w:left="1440"/>
        <w:rPr>
          <w:rFonts w:ascii="Comic Sans MS" w:hAnsi="Comic Sans MS"/>
          <w:color w:val="auto"/>
          <w:sz w:val="20"/>
        </w:rPr>
      </w:pPr>
      <w:r w:rsidRPr="001F246B">
        <w:rPr>
          <w:rFonts w:ascii="Comic Sans MS" w:hAnsi="Comic Sans MS"/>
          <w:color w:val="auto"/>
          <w:sz w:val="20"/>
        </w:rPr>
        <w:t xml:space="preserve">Forusprøven  </w:t>
      </w:r>
    </w:p>
    <w:p w:rsidR="000962F6" w:rsidRPr="001F246B" w:rsidRDefault="0020067A" w:rsidP="000962F6">
      <w:pPr>
        <w:pStyle w:val="Overskrift5"/>
        <w:ind w:left="1440"/>
        <w:rPr>
          <w:rFonts w:ascii="Comic Sans MS" w:hAnsi="Comic Sans MS"/>
          <w:color w:val="auto"/>
          <w:sz w:val="20"/>
        </w:rPr>
      </w:pPr>
      <w:r>
        <w:rPr>
          <w:rFonts w:ascii="Comic Sans MS" w:hAnsi="Comic Sans MS"/>
          <w:color w:val="auto"/>
          <w:sz w:val="20"/>
        </w:rPr>
        <w:t xml:space="preserve">2 </w:t>
      </w:r>
      <w:r w:rsidR="000962F6" w:rsidRPr="001F246B">
        <w:rPr>
          <w:rFonts w:ascii="Comic Sans MS" w:hAnsi="Comic Sans MS"/>
          <w:color w:val="auto"/>
          <w:sz w:val="20"/>
        </w:rPr>
        <w:t>Klubbmesterskap</w:t>
      </w:r>
    </w:p>
    <w:p w:rsidR="000962F6" w:rsidRPr="001F246B" w:rsidRDefault="000962F6" w:rsidP="000962F6">
      <w:pPr>
        <w:widowControl w:val="0"/>
        <w:rPr>
          <w:rFonts w:ascii="Comic Sans MS" w:hAnsi="Comic Sans MS"/>
          <w:snapToGrid w:val="0"/>
        </w:rPr>
      </w:pPr>
    </w:p>
    <w:p w:rsidR="000962F6" w:rsidRPr="001F246B" w:rsidRDefault="000962F6" w:rsidP="000962F6">
      <w:pPr>
        <w:widowControl w:val="0"/>
        <w:ind w:left="709"/>
        <w:rPr>
          <w:rFonts w:ascii="Comic Sans MS" w:hAnsi="Comic Sans MS"/>
          <w:snapToGrid w:val="0"/>
        </w:rPr>
      </w:pPr>
      <w:r w:rsidRPr="001F246B">
        <w:rPr>
          <w:rFonts w:ascii="Comic Sans MS" w:hAnsi="Comic Sans MS"/>
          <w:snapToGrid w:val="0"/>
        </w:rPr>
        <w:t xml:space="preserve">Styret retter en stor </w:t>
      </w:r>
      <w:r w:rsidRPr="001F246B">
        <w:rPr>
          <w:rFonts w:ascii="Comic Sans MS" w:hAnsi="Comic Sans MS"/>
          <w:snapToGrid w:val="0"/>
        </w:rPr>
        <w:tab/>
        <w:t xml:space="preserve">takk til alle som har bidratt til gjennomføringen av alle arrangementer. </w:t>
      </w:r>
    </w:p>
    <w:p w:rsidR="000962F6" w:rsidRPr="001F246B" w:rsidRDefault="000962F6" w:rsidP="000962F6">
      <w:pPr>
        <w:ind w:left="709"/>
        <w:rPr>
          <w:rFonts w:ascii="Comic Sans MS" w:hAnsi="Comic Sans MS"/>
          <w:snapToGrid w:val="0"/>
        </w:rPr>
      </w:pPr>
    </w:p>
    <w:p w:rsidR="000962F6" w:rsidRPr="001F246B" w:rsidRDefault="000962F6" w:rsidP="000962F6">
      <w:pPr>
        <w:widowControl w:val="0"/>
        <w:rPr>
          <w:rFonts w:ascii="Comic Sans MS" w:hAnsi="Comic Sans MS"/>
          <w:b/>
          <w:u w:val="single"/>
        </w:rPr>
      </w:pPr>
      <w:r w:rsidRPr="001F246B">
        <w:rPr>
          <w:rFonts w:ascii="Comic Sans MS" w:hAnsi="Comic Sans MS"/>
          <w:b/>
          <w:snapToGrid w:val="0"/>
          <w:lang w:eastAsia="nb-NO"/>
        </w:rPr>
        <w:t xml:space="preserve">e) </w:t>
      </w:r>
      <w:r w:rsidRPr="001F246B">
        <w:rPr>
          <w:rFonts w:ascii="Comic Sans MS" w:hAnsi="Comic Sans MS"/>
          <w:b/>
          <w:snapToGrid w:val="0"/>
          <w:lang w:eastAsia="nb-NO"/>
        </w:rPr>
        <w:tab/>
      </w:r>
      <w:r w:rsidRPr="001F246B">
        <w:rPr>
          <w:rFonts w:ascii="Comic Sans MS" w:hAnsi="Comic Sans MS"/>
          <w:b/>
          <w:bCs/>
          <w:snapToGrid w:val="0"/>
          <w:u w:val="single"/>
          <w:lang w:eastAsia="nb-NO"/>
        </w:rPr>
        <w:t xml:space="preserve">Påskjønnelser og oppmerksomheter </w:t>
      </w:r>
    </w:p>
    <w:p w:rsidR="000962F6" w:rsidRPr="001F246B" w:rsidRDefault="000962F6" w:rsidP="000962F6">
      <w:pPr>
        <w:widowControl w:val="0"/>
        <w:rPr>
          <w:rFonts w:ascii="Comic Sans MS" w:hAnsi="Comic Sans MS"/>
          <w:snapToGrid w:val="0"/>
          <w:lang w:eastAsia="nb-NO"/>
        </w:rPr>
      </w:pPr>
      <w:r w:rsidRPr="001F246B">
        <w:rPr>
          <w:rFonts w:ascii="Comic Sans MS" w:hAnsi="Comic Sans MS"/>
          <w:snapToGrid w:val="0"/>
          <w:lang w:eastAsia="nb-NO"/>
        </w:rPr>
        <w:tab/>
      </w:r>
    </w:p>
    <w:p w:rsidR="00125354" w:rsidRPr="001E2048" w:rsidRDefault="00125354" w:rsidP="000962F6">
      <w:pPr>
        <w:widowControl w:val="0"/>
        <w:ind w:left="720" w:hanging="12"/>
        <w:rPr>
          <w:rFonts w:ascii="Comic Sans MS" w:hAnsi="Comic Sans MS"/>
          <w:snapToGrid w:val="0"/>
          <w:lang w:eastAsia="nb-NO"/>
        </w:rPr>
      </w:pPr>
      <w:r w:rsidRPr="001E2048">
        <w:rPr>
          <w:rFonts w:ascii="Comic Sans MS" w:hAnsi="Comic Sans MS"/>
          <w:snapToGrid w:val="0"/>
          <w:lang w:eastAsia="nb-NO"/>
        </w:rPr>
        <w:t>Til</w:t>
      </w:r>
      <w:r w:rsidR="00607962">
        <w:rPr>
          <w:rFonts w:ascii="Comic Sans MS" w:hAnsi="Comic Sans MS"/>
          <w:snapToGrid w:val="0"/>
          <w:lang w:eastAsia="nb-NO"/>
        </w:rPr>
        <w:t>delt</w:t>
      </w:r>
      <w:r w:rsidRPr="001E2048">
        <w:rPr>
          <w:rFonts w:ascii="Comic Sans MS" w:hAnsi="Comic Sans MS"/>
          <w:snapToGrid w:val="0"/>
          <w:lang w:eastAsia="nb-NO"/>
        </w:rPr>
        <w:t xml:space="preserve"> følgende av våre ildsjeler som over lang tid har bidratt positivt for klubben:</w:t>
      </w:r>
    </w:p>
    <w:p w:rsidR="000962F6" w:rsidRPr="001E2048" w:rsidRDefault="00125354" w:rsidP="00125354">
      <w:pPr>
        <w:widowControl w:val="0"/>
        <w:ind w:left="720" w:hanging="12"/>
        <w:rPr>
          <w:rFonts w:ascii="Comic Sans MS" w:hAnsi="Comic Sans MS"/>
          <w:snapToGrid w:val="0"/>
          <w:lang w:eastAsia="nb-NO"/>
        </w:rPr>
      </w:pPr>
      <w:r w:rsidRPr="001E2048">
        <w:rPr>
          <w:rFonts w:ascii="Comic Sans MS" w:hAnsi="Comic Sans MS"/>
          <w:snapToGrid w:val="0"/>
          <w:lang w:eastAsia="nb-NO"/>
        </w:rPr>
        <w:t>Ellinor Nesse, Hilde B Ims, Terje Egeland, Tom Soma og Per Sandanger</w:t>
      </w:r>
      <w:r w:rsidR="00607962">
        <w:rPr>
          <w:rFonts w:ascii="Comic Sans MS" w:hAnsi="Comic Sans MS"/>
          <w:snapToGrid w:val="0"/>
          <w:lang w:eastAsia="nb-NO"/>
        </w:rPr>
        <w:t>.</w:t>
      </w:r>
    </w:p>
    <w:p w:rsidR="000C6EAC" w:rsidRPr="00533ACA" w:rsidRDefault="000C6EAC" w:rsidP="000C6EAC">
      <w:pPr>
        <w:widowControl w:val="0"/>
        <w:ind w:left="720"/>
        <w:rPr>
          <w:rFonts w:ascii="Comic Sans MS" w:hAnsi="Comic Sans MS"/>
          <w:snapToGrid w:val="0"/>
          <w:lang w:eastAsia="nb-NO"/>
        </w:rPr>
      </w:pPr>
    </w:p>
    <w:p w:rsidR="00AA21A9" w:rsidRPr="009E6681" w:rsidRDefault="00AA21A9" w:rsidP="007533B2">
      <w:pPr>
        <w:widowControl w:val="0"/>
        <w:rPr>
          <w:rFonts w:ascii="Comic Sans MS" w:hAnsi="Comic Sans MS"/>
          <w:snapToGrid w:val="0"/>
          <w:lang w:eastAsia="nb-NO"/>
        </w:rPr>
      </w:pPr>
    </w:p>
    <w:p w:rsidR="007533B2" w:rsidRPr="009E6681" w:rsidRDefault="007533B2" w:rsidP="007533B2">
      <w:pPr>
        <w:widowControl w:val="0"/>
        <w:rPr>
          <w:rFonts w:ascii="Comic Sans MS" w:hAnsi="Comic Sans MS"/>
          <w:snapToGrid w:val="0"/>
          <w:lang w:eastAsia="nb-NO"/>
        </w:rPr>
      </w:pPr>
      <w:r w:rsidRPr="009E6681">
        <w:rPr>
          <w:rFonts w:ascii="Comic Sans MS" w:hAnsi="Comic Sans MS"/>
          <w:b/>
          <w:snapToGrid w:val="0"/>
          <w:lang w:eastAsia="nb-NO"/>
        </w:rPr>
        <w:t xml:space="preserve">3. </w:t>
      </w:r>
      <w:r w:rsidRPr="009E6681">
        <w:rPr>
          <w:rFonts w:ascii="Comic Sans MS" w:hAnsi="Comic Sans MS"/>
          <w:b/>
          <w:snapToGrid w:val="0"/>
          <w:lang w:eastAsia="nb-NO"/>
        </w:rPr>
        <w:tab/>
        <w:t>UTSTILLING</w:t>
      </w:r>
      <w:r w:rsidR="008623D9">
        <w:rPr>
          <w:rFonts w:ascii="Comic Sans MS" w:hAnsi="Comic Sans MS"/>
          <w:b/>
          <w:snapToGrid w:val="0"/>
          <w:lang w:eastAsia="nb-NO"/>
        </w:rPr>
        <w:tab/>
      </w:r>
    </w:p>
    <w:p w:rsidR="005714A1" w:rsidRPr="009E6681" w:rsidRDefault="005714A1" w:rsidP="005714A1">
      <w:pPr>
        <w:widowControl w:val="0"/>
        <w:ind w:firstLine="720"/>
        <w:rPr>
          <w:rFonts w:ascii="Comic Sans MS" w:hAnsi="Comic Sans MS"/>
          <w:snapToGrid w:val="0"/>
          <w:lang w:eastAsia="nb-NO"/>
        </w:rPr>
      </w:pPr>
    </w:p>
    <w:p w:rsidR="000F2A2B" w:rsidRPr="004306CA" w:rsidRDefault="004306CA" w:rsidP="000F2A2B">
      <w:pPr>
        <w:widowControl w:val="0"/>
        <w:ind w:firstLine="720"/>
        <w:rPr>
          <w:rFonts w:ascii="Comic Sans MS" w:hAnsi="Comic Sans MS"/>
          <w:snapToGrid w:val="0"/>
          <w:lang w:eastAsia="nb-NO"/>
        </w:rPr>
      </w:pPr>
      <w:r>
        <w:rPr>
          <w:rFonts w:ascii="Comic Sans MS" w:hAnsi="Comic Sans MS"/>
          <w:snapToGrid w:val="0"/>
          <w:lang w:eastAsia="nb-NO"/>
        </w:rPr>
        <w:t xml:space="preserve">Arrangert: </w:t>
      </w:r>
      <w:r>
        <w:rPr>
          <w:rFonts w:ascii="Comic Sans MS" w:hAnsi="Comic Sans MS"/>
          <w:snapToGrid w:val="0"/>
          <w:lang w:eastAsia="nb-NO"/>
        </w:rPr>
        <w:tab/>
      </w:r>
      <w:r>
        <w:rPr>
          <w:rFonts w:ascii="Comic Sans MS" w:hAnsi="Comic Sans MS"/>
          <w:snapToGrid w:val="0"/>
          <w:lang w:eastAsia="nb-NO"/>
        </w:rPr>
        <w:tab/>
      </w:r>
      <w:r>
        <w:rPr>
          <w:rFonts w:ascii="Comic Sans MS" w:hAnsi="Comic Sans MS"/>
          <w:snapToGrid w:val="0"/>
          <w:lang w:eastAsia="nb-NO"/>
        </w:rPr>
        <w:tab/>
        <w:t>10</w:t>
      </w:r>
      <w:r w:rsidR="00AE1723" w:rsidRPr="004306CA">
        <w:rPr>
          <w:rFonts w:ascii="Comic Sans MS" w:hAnsi="Comic Sans MS"/>
          <w:snapToGrid w:val="0"/>
          <w:lang w:eastAsia="nb-NO"/>
        </w:rPr>
        <w:t>.</w:t>
      </w:r>
      <w:r>
        <w:rPr>
          <w:rFonts w:ascii="Comic Sans MS" w:hAnsi="Comic Sans MS"/>
          <w:snapToGrid w:val="0"/>
          <w:lang w:eastAsia="nb-NO"/>
        </w:rPr>
        <w:t xml:space="preserve"> juni.2018</w:t>
      </w:r>
    </w:p>
    <w:p w:rsidR="000F2A2B" w:rsidRPr="008C34AD" w:rsidRDefault="008C34AD" w:rsidP="000F2A2B">
      <w:pPr>
        <w:widowControl w:val="0"/>
        <w:ind w:firstLine="720"/>
        <w:rPr>
          <w:rFonts w:ascii="Comic Sans MS" w:hAnsi="Comic Sans MS"/>
          <w:snapToGrid w:val="0"/>
          <w:lang w:eastAsia="nb-NO"/>
        </w:rPr>
      </w:pPr>
      <w:r w:rsidRPr="008C34AD">
        <w:rPr>
          <w:rFonts w:ascii="Comic Sans MS" w:hAnsi="Comic Sans MS"/>
          <w:snapToGrid w:val="0"/>
          <w:lang w:eastAsia="nb-NO"/>
        </w:rPr>
        <w:t>Sted:</w:t>
      </w:r>
      <w:r w:rsidRPr="008C34AD">
        <w:rPr>
          <w:rFonts w:ascii="Comic Sans MS" w:hAnsi="Comic Sans MS"/>
          <w:snapToGrid w:val="0"/>
          <w:lang w:eastAsia="nb-NO"/>
        </w:rPr>
        <w:tab/>
      </w:r>
      <w:r w:rsidRPr="008C34AD">
        <w:rPr>
          <w:rFonts w:ascii="Comic Sans MS" w:hAnsi="Comic Sans MS"/>
          <w:snapToGrid w:val="0"/>
          <w:lang w:eastAsia="nb-NO"/>
        </w:rPr>
        <w:tab/>
      </w:r>
      <w:r w:rsidRPr="008C34AD">
        <w:rPr>
          <w:rFonts w:ascii="Comic Sans MS" w:hAnsi="Comic Sans MS"/>
          <w:snapToGrid w:val="0"/>
          <w:lang w:eastAsia="nb-NO"/>
        </w:rPr>
        <w:tab/>
      </w:r>
      <w:r w:rsidRPr="008C34AD">
        <w:rPr>
          <w:rFonts w:ascii="Comic Sans MS" w:hAnsi="Comic Sans MS"/>
          <w:snapToGrid w:val="0"/>
          <w:lang w:eastAsia="nb-NO"/>
        </w:rPr>
        <w:tab/>
      </w:r>
      <w:r w:rsidR="00802CD0">
        <w:rPr>
          <w:rFonts w:ascii="Comic Sans MS" w:hAnsi="Comic Sans MS"/>
          <w:snapToGrid w:val="0"/>
          <w:lang w:eastAsia="nb-NO"/>
        </w:rPr>
        <w:t>Sola Hundesenter</w:t>
      </w:r>
      <w:r w:rsidR="009E259B">
        <w:rPr>
          <w:rFonts w:ascii="Comic Sans MS" w:hAnsi="Comic Sans MS"/>
          <w:snapToGrid w:val="0"/>
          <w:lang w:eastAsia="nb-NO"/>
        </w:rPr>
        <w:t xml:space="preserve"> </w:t>
      </w:r>
      <w:r w:rsidRPr="008C34AD">
        <w:rPr>
          <w:rFonts w:ascii="Comic Sans MS" w:hAnsi="Comic Sans MS"/>
          <w:snapToGrid w:val="0"/>
          <w:lang w:eastAsia="nb-NO"/>
        </w:rPr>
        <w:t>Tananger</w:t>
      </w:r>
      <w:r w:rsidR="000F2A2B" w:rsidRPr="008C34AD">
        <w:rPr>
          <w:rFonts w:ascii="Comic Sans MS" w:hAnsi="Comic Sans MS"/>
          <w:snapToGrid w:val="0"/>
          <w:lang w:eastAsia="nb-NO"/>
        </w:rPr>
        <w:t xml:space="preserve">                   </w:t>
      </w:r>
    </w:p>
    <w:p w:rsidR="000F2A2B" w:rsidRPr="005F7FD0" w:rsidRDefault="000F2A2B" w:rsidP="005F7FD0">
      <w:pPr>
        <w:widowControl w:val="0"/>
        <w:ind w:left="3540" w:right="-281" w:hanging="2820"/>
        <w:rPr>
          <w:lang w:val="sv-SE"/>
        </w:rPr>
      </w:pPr>
      <w:r w:rsidRPr="008C34AD">
        <w:rPr>
          <w:rFonts w:ascii="Comic Sans MS" w:hAnsi="Comic Sans MS"/>
          <w:snapToGrid w:val="0"/>
          <w:lang w:eastAsia="nb-NO"/>
        </w:rPr>
        <w:t xml:space="preserve">Utstillings komité: </w:t>
      </w:r>
      <w:r w:rsidRPr="008C34AD">
        <w:rPr>
          <w:rFonts w:ascii="Comic Sans MS" w:hAnsi="Comic Sans MS"/>
          <w:snapToGrid w:val="0"/>
          <w:lang w:eastAsia="nb-NO"/>
        </w:rPr>
        <w:tab/>
      </w:r>
      <w:r w:rsidRPr="008C34AD">
        <w:rPr>
          <w:rFonts w:ascii="Comic Sans MS" w:hAnsi="Comic Sans MS"/>
          <w:b/>
        </w:rPr>
        <w:t>Hilde B Ims</w:t>
      </w:r>
      <w:r w:rsidR="008C34AD">
        <w:rPr>
          <w:rFonts w:ascii="Comic Sans MS" w:hAnsi="Comic Sans MS"/>
        </w:rPr>
        <w:t xml:space="preserve">, </w:t>
      </w:r>
      <w:r w:rsidR="008C34AD" w:rsidRPr="00026FCB">
        <w:rPr>
          <w:rFonts w:ascii="Comic Sans MS" w:hAnsi="Comic Sans MS"/>
          <w:lang w:val="sv-SE"/>
        </w:rPr>
        <w:t>Karen Ravndal, Bjørg Vaage</w:t>
      </w:r>
      <w:r w:rsidR="008C34AD">
        <w:rPr>
          <w:rFonts w:ascii="Comic Sans MS" w:hAnsi="Comic Sans MS"/>
          <w:lang w:val="sv-SE"/>
        </w:rPr>
        <w:t>, Astrid Eriksen</w:t>
      </w:r>
      <w:r w:rsidR="008C34AD" w:rsidRPr="00026FCB">
        <w:rPr>
          <w:rFonts w:ascii="Comic Sans MS" w:hAnsi="Comic Sans MS"/>
          <w:lang w:val="sv-SE"/>
        </w:rPr>
        <w:t xml:space="preserve"> og</w:t>
      </w:r>
      <w:r w:rsidR="008C34AD">
        <w:rPr>
          <w:rFonts w:ascii="Comic Sans MS" w:hAnsi="Comic Sans MS"/>
          <w:lang w:val="sv-SE"/>
        </w:rPr>
        <w:t xml:space="preserve"> Arild skeivik</w:t>
      </w:r>
    </w:p>
    <w:p w:rsidR="000F2A2B" w:rsidRPr="008B7118" w:rsidRDefault="000F2A2B" w:rsidP="000F2A2B">
      <w:pPr>
        <w:widowControl w:val="0"/>
        <w:ind w:firstLine="720"/>
        <w:rPr>
          <w:rFonts w:ascii="Comic Sans MS" w:hAnsi="Comic Sans MS"/>
          <w:snapToGrid w:val="0"/>
          <w:lang w:eastAsia="nb-NO"/>
        </w:rPr>
      </w:pPr>
      <w:r w:rsidRPr="008B7118">
        <w:rPr>
          <w:rFonts w:ascii="Comic Sans MS" w:hAnsi="Comic Sans MS"/>
          <w:snapToGrid w:val="0"/>
          <w:lang w:eastAsia="nb-NO"/>
        </w:rPr>
        <w:t xml:space="preserve">Antall startende hunder: </w:t>
      </w:r>
      <w:r w:rsidRPr="008B7118">
        <w:rPr>
          <w:rFonts w:ascii="Comic Sans MS" w:hAnsi="Comic Sans MS"/>
          <w:snapToGrid w:val="0"/>
          <w:lang w:eastAsia="nb-NO"/>
        </w:rPr>
        <w:tab/>
      </w:r>
      <w:r w:rsidR="008B7118" w:rsidRPr="008B7118">
        <w:rPr>
          <w:rFonts w:ascii="Comic Sans MS" w:hAnsi="Comic Sans MS"/>
          <w:snapToGrid w:val="0"/>
          <w:lang w:eastAsia="nb-NO"/>
        </w:rPr>
        <w:t>69</w:t>
      </w:r>
    </w:p>
    <w:p w:rsidR="000F2A2B" w:rsidRPr="008B7118" w:rsidRDefault="000F2A2B" w:rsidP="000F2A2B">
      <w:pPr>
        <w:widowControl w:val="0"/>
        <w:ind w:firstLine="720"/>
        <w:rPr>
          <w:rFonts w:ascii="Comic Sans MS" w:hAnsi="Comic Sans MS"/>
        </w:rPr>
      </w:pPr>
      <w:r w:rsidRPr="008B7118">
        <w:rPr>
          <w:rFonts w:ascii="Comic Sans MS" w:hAnsi="Comic Sans MS"/>
          <w:snapToGrid w:val="0"/>
          <w:lang w:eastAsia="nb-NO"/>
        </w:rPr>
        <w:t>Dommere:</w:t>
      </w:r>
      <w:r w:rsidRPr="008B7118">
        <w:rPr>
          <w:rFonts w:ascii="Comic Sans MS" w:hAnsi="Comic Sans MS"/>
          <w:snapToGrid w:val="0"/>
          <w:lang w:eastAsia="nb-NO"/>
        </w:rPr>
        <w:tab/>
      </w:r>
      <w:r w:rsidRPr="008B7118">
        <w:rPr>
          <w:rFonts w:ascii="Comic Sans MS" w:hAnsi="Comic Sans MS"/>
          <w:snapToGrid w:val="0"/>
          <w:lang w:eastAsia="nb-NO"/>
        </w:rPr>
        <w:tab/>
      </w:r>
      <w:r w:rsidRPr="008B7118">
        <w:rPr>
          <w:rFonts w:ascii="Comic Sans MS" w:hAnsi="Comic Sans MS"/>
          <w:snapToGrid w:val="0"/>
          <w:lang w:eastAsia="nb-NO"/>
        </w:rPr>
        <w:tab/>
      </w:r>
      <w:r w:rsidR="008B7118" w:rsidRPr="008C34AD">
        <w:rPr>
          <w:rFonts w:ascii="Comic Sans MS" w:hAnsi="Comic Sans MS" w:cs="Arial"/>
        </w:rPr>
        <w:t>Birte Wold Myhre og Vidar Grundetjern</w:t>
      </w:r>
    </w:p>
    <w:p w:rsidR="000F2A2B" w:rsidRPr="00D85754" w:rsidRDefault="000F2A2B" w:rsidP="000F2A2B">
      <w:pPr>
        <w:widowControl w:val="0"/>
        <w:ind w:left="3540" w:hanging="2820"/>
        <w:rPr>
          <w:rFonts w:ascii="Comic Sans MS" w:hAnsi="Comic Sans MS"/>
          <w:snapToGrid w:val="0"/>
          <w:color w:val="00B050"/>
          <w:lang w:eastAsia="nb-NO"/>
        </w:rPr>
      </w:pPr>
      <w:r w:rsidRPr="009C6311">
        <w:rPr>
          <w:rFonts w:ascii="Comic Sans MS" w:hAnsi="Comic Sans MS"/>
          <w:snapToGrid w:val="0"/>
          <w:lang w:eastAsia="nb-NO"/>
        </w:rPr>
        <w:t xml:space="preserve">Utstillingens beste hund: </w:t>
      </w:r>
      <w:r w:rsidRPr="009C6311">
        <w:rPr>
          <w:rFonts w:ascii="Comic Sans MS" w:hAnsi="Comic Sans MS"/>
          <w:snapToGrid w:val="0"/>
          <w:lang w:eastAsia="nb-NO"/>
        </w:rPr>
        <w:tab/>
      </w:r>
      <w:r w:rsidR="009C6311">
        <w:rPr>
          <w:rFonts w:ascii="Arial" w:hAnsi="Arial" w:cs="Arial"/>
        </w:rPr>
        <w:t xml:space="preserve">BIS ES </w:t>
      </w:r>
      <w:r w:rsidR="009C6311" w:rsidRPr="009C6311">
        <w:rPr>
          <w:rFonts w:ascii="Arial" w:hAnsi="Arial" w:cs="Arial"/>
        </w:rPr>
        <w:t xml:space="preserve">N UCH </w:t>
      </w:r>
      <w:proofErr w:type="spellStart"/>
      <w:r w:rsidR="009C6311" w:rsidRPr="009C6311">
        <w:rPr>
          <w:rFonts w:ascii="Arial" w:hAnsi="Arial" w:cs="Arial"/>
        </w:rPr>
        <w:t>Frankmovangen`s</w:t>
      </w:r>
      <w:proofErr w:type="spellEnd"/>
      <w:r w:rsidR="009C6311" w:rsidRPr="009C6311">
        <w:rPr>
          <w:rFonts w:ascii="Arial" w:hAnsi="Arial" w:cs="Arial"/>
        </w:rPr>
        <w:t xml:space="preserve"> Langbein NO38812/15 E: Arild </w:t>
      </w:r>
      <w:proofErr w:type="spellStart"/>
      <w:r w:rsidR="009C6311" w:rsidRPr="009C6311">
        <w:rPr>
          <w:rFonts w:ascii="Arial" w:hAnsi="Arial" w:cs="Arial"/>
        </w:rPr>
        <w:t>Skeivik</w:t>
      </w:r>
      <w:proofErr w:type="spellEnd"/>
    </w:p>
    <w:p w:rsidR="009E6681" w:rsidRPr="0082496F" w:rsidRDefault="009E6681" w:rsidP="009E6681">
      <w:pPr>
        <w:widowControl w:val="0"/>
        <w:ind w:firstLine="720"/>
        <w:rPr>
          <w:color w:val="00B050"/>
        </w:rPr>
      </w:pPr>
    </w:p>
    <w:p w:rsidR="005714A1" w:rsidRPr="0082496F" w:rsidRDefault="005714A1" w:rsidP="00945449">
      <w:pPr>
        <w:widowControl w:val="0"/>
        <w:ind w:firstLine="720"/>
        <w:rPr>
          <w:rFonts w:ascii="Comic Sans MS" w:hAnsi="Comic Sans MS"/>
          <w:b/>
          <w:snapToGrid w:val="0"/>
          <w:color w:val="00B050"/>
          <w:lang w:eastAsia="nb-NO"/>
        </w:rPr>
      </w:pPr>
    </w:p>
    <w:p w:rsidR="007533B2" w:rsidRPr="0082496F" w:rsidRDefault="00F65913" w:rsidP="007533B2">
      <w:pPr>
        <w:widowControl w:val="0"/>
        <w:rPr>
          <w:rFonts w:ascii="Comic Sans MS" w:hAnsi="Comic Sans MS"/>
          <w:b/>
          <w:snapToGrid w:val="0"/>
          <w:color w:val="00B050"/>
          <w:lang w:eastAsia="nb-NO"/>
        </w:rPr>
      </w:pPr>
      <w:r w:rsidRPr="00E2583A">
        <w:rPr>
          <w:rFonts w:ascii="Comic Sans MS" w:hAnsi="Comic Sans MS"/>
          <w:b/>
          <w:snapToGrid w:val="0"/>
          <w:lang w:eastAsia="nb-NO"/>
        </w:rPr>
        <w:t xml:space="preserve">4. </w:t>
      </w:r>
      <w:r w:rsidRPr="00E2583A">
        <w:rPr>
          <w:rFonts w:ascii="Comic Sans MS" w:hAnsi="Comic Sans MS"/>
          <w:b/>
          <w:snapToGrid w:val="0"/>
          <w:lang w:eastAsia="nb-NO"/>
        </w:rPr>
        <w:tab/>
        <w:t>JAKTPRØVER</w:t>
      </w:r>
      <w:r w:rsidR="008623D9" w:rsidRPr="0082496F">
        <w:rPr>
          <w:rFonts w:ascii="Comic Sans MS" w:hAnsi="Comic Sans MS"/>
          <w:b/>
          <w:snapToGrid w:val="0"/>
          <w:color w:val="00B050"/>
          <w:lang w:eastAsia="nb-NO"/>
        </w:rPr>
        <w:tab/>
      </w:r>
    </w:p>
    <w:p w:rsidR="00DF67ED" w:rsidRPr="0082496F" w:rsidRDefault="00DF67ED" w:rsidP="00DF67ED">
      <w:pPr>
        <w:ind w:firstLine="720"/>
        <w:rPr>
          <w:rFonts w:ascii="Comic Sans MS" w:hAnsi="Comic Sans MS"/>
          <w:b/>
          <w:bCs/>
          <w:snapToGrid w:val="0"/>
          <w:color w:val="00B050"/>
        </w:rPr>
      </w:pPr>
    </w:p>
    <w:p w:rsidR="00F65913" w:rsidRPr="005D6294" w:rsidRDefault="00F65913" w:rsidP="00F65913">
      <w:pPr>
        <w:ind w:firstLine="720"/>
      </w:pPr>
      <w:r w:rsidRPr="005D6294">
        <w:rPr>
          <w:rFonts w:ascii="Comic Sans MS" w:hAnsi="Comic Sans MS"/>
          <w:b/>
          <w:bCs/>
          <w:snapToGrid w:val="0"/>
        </w:rPr>
        <w:t>Sirdal Vinter I</w:t>
      </w:r>
    </w:p>
    <w:p w:rsidR="00F65913" w:rsidRPr="005D6294" w:rsidRDefault="005D6294" w:rsidP="00F65913">
      <w:pPr>
        <w:ind w:firstLine="720"/>
      </w:pPr>
      <w:r>
        <w:rPr>
          <w:rFonts w:ascii="Comic Sans MS" w:hAnsi="Comic Sans MS"/>
          <w:snapToGrid w:val="0"/>
        </w:rPr>
        <w:t xml:space="preserve">Arrangert: </w:t>
      </w:r>
      <w:r>
        <w:rPr>
          <w:rFonts w:ascii="Comic Sans MS" w:hAnsi="Comic Sans MS"/>
          <w:snapToGrid w:val="0"/>
        </w:rPr>
        <w:tab/>
      </w:r>
      <w:r>
        <w:rPr>
          <w:rFonts w:ascii="Comic Sans MS" w:hAnsi="Comic Sans MS"/>
          <w:snapToGrid w:val="0"/>
        </w:rPr>
        <w:tab/>
      </w:r>
      <w:r>
        <w:rPr>
          <w:rFonts w:ascii="Comic Sans MS" w:hAnsi="Comic Sans MS"/>
          <w:snapToGrid w:val="0"/>
        </w:rPr>
        <w:tab/>
        <w:t>24-25</w:t>
      </w:r>
      <w:r w:rsidR="00C15E8A" w:rsidRPr="005D6294">
        <w:rPr>
          <w:rFonts w:ascii="Comic Sans MS" w:hAnsi="Comic Sans MS"/>
          <w:snapToGrid w:val="0"/>
        </w:rPr>
        <w:t>.</w:t>
      </w:r>
      <w:r w:rsidR="00CD437C" w:rsidRPr="005D6294">
        <w:rPr>
          <w:rFonts w:ascii="Comic Sans MS" w:hAnsi="Comic Sans MS"/>
          <w:snapToGrid w:val="0"/>
        </w:rPr>
        <w:t xml:space="preserve"> februar </w:t>
      </w:r>
      <w:r w:rsidR="00F65913" w:rsidRPr="005D6294">
        <w:rPr>
          <w:rFonts w:ascii="Comic Sans MS" w:hAnsi="Comic Sans MS"/>
          <w:snapToGrid w:val="0"/>
        </w:rPr>
        <w:t>201</w:t>
      </w:r>
      <w:r>
        <w:rPr>
          <w:rFonts w:ascii="Comic Sans MS" w:hAnsi="Comic Sans MS"/>
          <w:snapToGrid w:val="0"/>
        </w:rPr>
        <w:t>8</w:t>
      </w:r>
    </w:p>
    <w:p w:rsidR="00F65913" w:rsidRPr="005D6294" w:rsidRDefault="00F65913" w:rsidP="00F65913">
      <w:pPr>
        <w:pStyle w:val="Overskrift5"/>
        <w:ind w:firstLine="720"/>
        <w:rPr>
          <w:color w:val="auto"/>
        </w:rPr>
      </w:pPr>
      <w:r w:rsidRPr="005D6294">
        <w:rPr>
          <w:rFonts w:ascii="Comic Sans MS" w:hAnsi="Comic Sans MS"/>
          <w:color w:val="auto"/>
          <w:sz w:val="20"/>
        </w:rPr>
        <w:t>Prøv</w:t>
      </w:r>
      <w:r w:rsidR="00C434CD" w:rsidRPr="005D6294">
        <w:rPr>
          <w:rFonts w:ascii="Comic Sans MS" w:hAnsi="Comic Sans MS"/>
          <w:color w:val="auto"/>
          <w:sz w:val="20"/>
        </w:rPr>
        <w:t xml:space="preserve">eledelse: </w:t>
      </w:r>
      <w:r w:rsidR="00C434CD" w:rsidRPr="005D6294">
        <w:rPr>
          <w:rFonts w:ascii="Comic Sans MS" w:hAnsi="Comic Sans MS"/>
          <w:color w:val="auto"/>
          <w:sz w:val="20"/>
        </w:rPr>
        <w:tab/>
      </w:r>
      <w:r w:rsidR="00C434CD" w:rsidRPr="005D6294">
        <w:rPr>
          <w:rFonts w:ascii="Comic Sans MS" w:hAnsi="Comic Sans MS"/>
          <w:color w:val="auto"/>
          <w:sz w:val="20"/>
        </w:rPr>
        <w:tab/>
      </w:r>
      <w:r w:rsidR="00C434CD" w:rsidRPr="005D6294">
        <w:rPr>
          <w:rFonts w:ascii="Comic Sans MS" w:hAnsi="Comic Sans MS"/>
          <w:color w:val="auto"/>
          <w:sz w:val="20"/>
        </w:rPr>
        <w:tab/>
      </w:r>
      <w:r w:rsidRPr="005D6294">
        <w:rPr>
          <w:rFonts w:ascii="Comic Sans MS" w:hAnsi="Comic Sans MS"/>
          <w:b/>
          <w:color w:val="auto"/>
          <w:sz w:val="20"/>
        </w:rPr>
        <w:t>Stig André Sunde</w:t>
      </w:r>
      <w:r w:rsidR="00C434CD" w:rsidRPr="005D6294">
        <w:rPr>
          <w:rFonts w:ascii="Comic Sans MS" w:hAnsi="Comic Sans MS"/>
          <w:color w:val="auto"/>
          <w:sz w:val="20"/>
        </w:rPr>
        <w:t>, Hilde B. Ims</w:t>
      </w:r>
      <w:r w:rsidRPr="005D6294">
        <w:rPr>
          <w:rFonts w:ascii="Comic Sans MS" w:hAnsi="Comic Sans MS"/>
          <w:color w:val="auto"/>
          <w:sz w:val="20"/>
        </w:rPr>
        <w:t xml:space="preserve"> og </w:t>
      </w:r>
      <w:r w:rsidR="00CD437C" w:rsidRPr="005D6294">
        <w:rPr>
          <w:rFonts w:ascii="Comic Sans MS" w:hAnsi="Comic Sans MS"/>
          <w:color w:val="auto"/>
          <w:sz w:val="20"/>
        </w:rPr>
        <w:t>Øyvind Dahl-Stamnes</w:t>
      </w:r>
    </w:p>
    <w:p w:rsidR="00F65913" w:rsidRPr="005D6294" w:rsidRDefault="00F65913" w:rsidP="00F65913">
      <w:pPr>
        <w:ind w:firstLine="720"/>
        <w:rPr>
          <w:rFonts w:ascii="Comic Sans MS" w:hAnsi="Comic Sans MS"/>
          <w:snapToGrid w:val="0"/>
        </w:rPr>
      </w:pPr>
      <w:r w:rsidRPr="005D6294">
        <w:rPr>
          <w:rFonts w:ascii="Comic Sans MS" w:hAnsi="Comic Sans MS"/>
          <w:snapToGrid w:val="0"/>
        </w:rPr>
        <w:t xml:space="preserve">Hovedkvarter: </w:t>
      </w:r>
      <w:r w:rsidRPr="005D6294">
        <w:rPr>
          <w:rFonts w:ascii="Comic Sans MS" w:hAnsi="Comic Sans MS"/>
          <w:snapToGrid w:val="0"/>
        </w:rPr>
        <w:tab/>
      </w:r>
      <w:r w:rsidRPr="005D6294">
        <w:rPr>
          <w:rFonts w:ascii="Comic Sans MS" w:hAnsi="Comic Sans MS"/>
          <w:snapToGrid w:val="0"/>
        </w:rPr>
        <w:tab/>
        <w:t>Forsvarshytta, Ådneram</w:t>
      </w:r>
    </w:p>
    <w:p w:rsidR="00F65913" w:rsidRPr="005D6294" w:rsidRDefault="00C434CD" w:rsidP="00F65913">
      <w:pPr>
        <w:ind w:firstLine="720"/>
        <w:rPr>
          <w:rFonts w:ascii="Comic Sans MS" w:hAnsi="Comic Sans MS"/>
          <w:snapToGrid w:val="0"/>
        </w:rPr>
      </w:pPr>
      <w:r w:rsidRPr="005D6294">
        <w:rPr>
          <w:rFonts w:ascii="Comic Sans MS" w:hAnsi="Comic Sans MS"/>
          <w:snapToGrid w:val="0"/>
        </w:rPr>
        <w:t xml:space="preserve">Antall startende hunder: </w:t>
      </w:r>
      <w:r w:rsidR="005D6294">
        <w:rPr>
          <w:rFonts w:ascii="Comic Sans MS" w:hAnsi="Comic Sans MS"/>
          <w:snapToGrid w:val="0"/>
        </w:rPr>
        <w:tab/>
        <w:t>46</w:t>
      </w:r>
      <w:r w:rsidR="00F65913" w:rsidRPr="005D6294">
        <w:rPr>
          <w:rFonts w:ascii="Comic Sans MS" w:hAnsi="Comic Sans MS"/>
          <w:snapToGrid w:val="0"/>
        </w:rPr>
        <w:t xml:space="preserve">, derav </w:t>
      </w:r>
      <w:r w:rsidR="005D6294">
        <w:rPr>
          <w:rFonts w:ascii="Comic Sans MS" w:hAnsi="Comic Sans MS"/>
          <w:snapToGrid w:val="0"/>
        </w:rPr>
        <w:t>14</w:t>
      </w:r>
      <w:r w:rsidRPr="005D6294">
        <w:rPr>
          <w:rFonts w:ascii="Comic Sans MS" w:hAnsi="Comic Sans MS"/>
          <w:snapToGrid w:val="0"/>
        </w:rPr>
        <w:t xml:space="preserve"> i VK</w:t>
      </w:r>
    </w:p>
    <w:p w:rsidR="00F65913" w:rsidRPr="005D6294" w:rsidRDefault="005D6294" w:rsidP="00F65913">
      <w:pPr>
        <w:ind w:firstLine="720"/>
        <w:rPr>
          <w:rFonts w:ascii="Comic Sans MS" w:hAnsi="Comic Sans MS"/>
          <w:snapToGrid w:val="0"/>
        </w:rPr>
      </w:pPr>
      <w:r>
        <w:rPr>
          <w:rFonts w:ascii="Comic Sans MS" w:hAnsi="Comic Sans MS"/>
          <w:snapToGrid w:val="0"/>
        </w:rPr>
        <w:t xml:space="preserve">Antall premieringer: </w:t>
      </w:r>
      <w:r>
        <w:rPr>
          <w:rFonts w:ascii="Comic Sans MS" w:hAnsi="Comic Sans MS"/>
          <w:snapToGrid w:val="0"/>
        </w:rPr>
        <w:tab/>
      </w:r>
      <w:r>
        <w:rPr>
          <w:rFonts w:ascii="Comic Sans MS" w:hAnsi="Comic Sans MS"/>
          <w:snapToGrid w:val="0"/>
        </w:rPr>
        <w:tab/>
        <w:t>7</w:t>
      </w:r>
    </w:p>
    <w:p w:rsidR="00C434CD" w:rsidRPr="00CE055C" w:rsidRDefault="000E0238" w:rsidP="00CE055C">
      <w:pPr>
        <w:ind w:left="3540" w:hanging="2820"/>
        <w:rPr>
          <w:rFonts w:ascii="Comic Sans MS" w:hAnsi="Comic Sans MS"/>
          <w:snapToGrid w:val="0"/>
        </w:rPr>
      </w:pPr>
      <w:r>
        <w:rPr>
          <w:rFonts w:ascii="Comic Sans MS" w:hAnsi="Comic Sans MS"/>
          <w:snapToGrid w:val="0"/>
        </w:rPr>
        <w:t>VK-vinner</w:t>
      </w:r>
      <w:r w:rsidR="00816DAD" w:rsidRPr="005D6294">
        <w:rPr>
          <w:rFonts w:ascii="Comic Sans MS" w:hAnsi="Comic Sans MS"/>
          <w:snapToGrid w:val="0"/>
        </w:rPr>
        <w:t xml:space="preserve">: </w:t>
      </w:r>
      <w:r w:rsidR="00816DAD" w:rsidRPr="005D6294">
        <w:rPr>
          <w:rFonts w:ascii="Comic Sans MS" w:hAnsi="Comic Sans MS"/>
          <w:snapToGrid w:val="0"/>
        </w:rPr>
        <w:tab/>
      </w:r>
      <w:r w:rsidR="00451CCE" w:rsidRPr="007873D1">
        <w:rPr>
          <w:rFonts w:ascii="Comic Sans MS" w:hAnsi="Comic Sans MS" w:cs="Arial"/>
        </w:rPr>
        <w:t xml:space="preserve">GS Svarthattens </w:t>
      </w:r>
      <w:proofErr w:type="spellStart"/>
      <w:r w:rsidR="00451CCE" w:rsidRPr="007873D1">
        <w:rPr>
          <w:rFonts w:ascii="Comic Sans MS" w:hAnsi="Comic Sans MS" w:cs="Arial"/>
        </w:rPr>
        <w:t>Alessa</w:t>
      </w:r>
      <w:proofErr w:type="spellEnd"/>
      <w:r w:rsidR="00451CCE" w:rsidRPr="007873D1">
        <w:rPr>
          <w:rFonts w:ascii="Comic Sans MS" w:hAnsi="Comic Sans MS" w:cs="Arial"/>
        </w:rPr>
        <w:t xml:space="preserve"> Con </w:t>
      </w:r>
      <w:proofErr w:type="spellStart"/>
      <w:r w:rsidR="00451CCE" w:rsidRPr="007873D1">
        <w:rPr>
          <w:rFonts w:ascii="Comic Sans MS" w:hAnsi="Comic Sans MS" w:cs="Arial"/>
        </w:rPr>
        <w:t>Amore</w:t>
      </w:r>
      <w:proofErr w:type="spellEnd"/>
      <w:r w:rsidR="00451CCE" w:rsidRPr="007873D1">
        <w:rPr>
          <w:rFonts w:ascii="Comic Sans MS" w:hAnsi="Comic Sans MS" w:cs="Arial"/>
        </w:rPr>
        <w:t xml:space="preserve"> 1 VK Gunn Ingebretsen</w:t>
      </w:r>
      <w:r w:rsidR="00F65913" w:rsidRPr="005D6294">
        <w:rPr>
          <w:rFonts w:ascii="Comic Sans MS" w:hAnsi="Comic Sans MS"/>
          <w:snapToGrid w:val="0"/>
          <w:lang w:eastAsia="nb-NO"/>
        </w:rPr>
        <w:tab/>
      </w:r>
    </w:p>
    <w:p w:rsidR="00F65913" w:rsidRPr="00860418" w:rsidRDefault="00F65913" w:rsidP="00F65913">
      <w:pPr>
        <w:ind w:firstLine="720"/>
        <w:rPr>
          <w:rFonts w:ascii="Comic Sans MS" w:hAnsi="Comic Sans MS"/>
          <w:b/>
          <w:bCs/>
          <w:snapToGrid w:val="0"/>
        </w:rPr>
      </w:pPr>
      <w:r w:rsidRPr="00860418">
        <w:rPr>
          <w:rFonts w:ascii="Comic Sans MS" w:hAnsi="Comic Sans MS"/>
          <w:b/>
          <w:bCs/>
          <w:snapToGrid w:val="0"/>
        </w:rPr>
        <w:t>Sirdal Vinter II</w:t>
      </w:r>
    </w:p>
    <w:p w:rsidR="00F65913" w:rsidRPr="00DD7B95" w:rsidRDefault="00DD7B95" w:rsidP="00F65913">
      <w:pPr>
        <w:ind w:firstLine="720"/>
        <w:rPr>
          <w:rFonts w:ascii="Comic Sans MS" w:hAnsi="Comic Sans MS"/>
          <w:snapToGrid w:val="0"/>
        </w:rPr>
      </w:pPr>
      <w:r w:rsidRPr="00DD7B95">
        <w:rPr>
          <w:rFonts w:ascii="Comic Sans MS" w:hAnsi="Comic Sans MS"/>
          <w:snapToGrid w:val="0"/>
        </w:rPr>
        <w:t>Arrangert: </w:t>
      </w:r>
      <w:r w:rsidRPr="00DD7B95">
        <w:rPr>
          <w:rFonts w:ascii="Comic Sans MS" w:hAnsi="Comic Sans MS"/>
          <w:snapToGrid w:val="0"/>
        </w:rPr>
        <w:tab/>
      </w:r>
      <w:r w:rsidRPr="00DD7B95">
        <w:rPr>
          <w:rFonts w:ascii="Comic Sans MS" w:hAnsi="Comic Sans MS"/>
          <w:snapToGrid w:val="0"/>
        </w:rPr>
        <w:tab/>
      </w:r>
      <w:r w:rsidRPr="00DD7B95">
        <w:rPr>
          <w:rFonts w:ascii="Comic Sans MS" w:hAnsi="Comic Sans MS"/>
          <w:snapToGrid w:val="0"/>
        </w:rPr>
        <w:tab/>
        <w:t>16 -18 mars 2018</w:t>
      </w:r>
      <w:r w:rsidR="003E0C5B">
        <w:rPr>
          <w:rFonts w:ascii="Comic Sans MS" w:hAnsi="Comic Sans MS"/>
          <w:snapToGrid w:val="0"/>
        </w:rPr>
        <w:t xml:space="preserve"> NB; </w:t>
      </w:r>
      <w:r w:rsidR="00060BBE">
        <w:rPr>
          <w:rFonts w:ascii="Comic Sans MS" w:hAnsi="Comic Sans MS"/>
          <w:snapToGrid w:val="0"/>
        </w:rPr>
        <w:t>f</w:t>
      </w:r>
      <w:r w:rsidR="00892C7A">
        <w:rPr>
          <w:rFonts w:ascii="Comic Sans MS" w:hAnsi="Comic Sans MS"/>
          <w:snapToGrid w:val="0"/>
        </w:rPr>
        <w:t>redag avlyst pga. uvær</w:t>
      </w:r>
    </w:p>
    <w:p w:rsidR="00F65913" w:rsidRPr="00D85754" w:rsidRDefault="00F65913" w:rsidP="00F65913">
      <w:pPr>
        <w:widowControl w:val="0"/>
        <w:ind w:left="3540" w:right="-311" w:hanging="2820"/>
        <w:rPr>
          <w:rFonts w:ascii="Comic Sans MS" w:hAnsi="Comic Sans MS"/>
          <w:snapToGrid w:val="0"/>
          <w:color w:val="00B050"/>
        </w:rPr>
      </w:pPr>
      <w:r w:rsidRPr="00060BBE">
        <w:rPr>
          <w:rFonts w:ascii="Comic Sans MS" w:hAnsi="Comic Sans MS"/>
          <w:snapToGrid w:val="0"/>
        </w:rPr>
        <w:t>Prøveledelse: </w:t>
      </w:r>
      <w:r w:rsidRPr="00060BBE">
        <w:rPr>
          <w:rFonts w:ascii="Comic Sans MS" w:hAnsi="Comic Sans MS"/>
          <w:snapToGrid w:val="0"/>
        </w:rPr>
        <w:tab/>
        <w:t xml:space="preserve">Jan </w:t>
      </w:r>
      <w:r w:rsidR="00CB7A00" w:rsidRPr="00060BBE">
        <w:rPr>
          <w:rFonts w:ascii="Comic Sans MS" w:hAnsi="Comic Sans MS"/>
          <w:snapToGrid w:val="0"/>
        </w:rPr>
        <w:t xml:space="preserve">Atle Larsen, </w:t>
      </w:r>
      <w:r w:rsidR="00060BBE">
        <w:rPr>
          <w:rFonts w:ascii="Comic Sans MS" w:hAnsi="Comic Sans MS"/>
          <w:snapToGrid w:val="0"/>
        </w:rPr>
        <w:t>Steffen Slaattebræk, Frank Ådne Pedersen, Steffen Søreng og Stian Sæland</w:t>
      </w:r>
    </w:p>
    <w:p w:rsidR="00F65913" w:rsidRPr="00DD7B95" w:rsidRDefault="00F65913" w:rsidP="00F65913">
      <w:pPr>
        <w:ind w:firstLine="720"/>
        <w:rPr>
          <w:rFonts w:ascii="Comic Sans MS" w:hAnsi="Comic Sans MS"/>
          <w:snapToGrid w:val="0"/>
        </w:rPr>
      </w:pPr>
      <w:r w:rsidRPr="00DD7B95">
        <w:rPr>
          <w:rFonts w:ascii="Comic Sans MS" w:hAnsi="Comic Sans MS"/>
          <w:snapToGrid w:val="0"/>
        </w:rPr>
        <w:lastRenderedPageBreak/>
        <w:t>Hovedkvarter: </w:t>
      </w:r>
      <w:r w:rsidRPr="00DD7B95">
        <w:rPr>
          <w:rFonts w:ascii="Comic Sans MS" w:hAnsi="Comic Sans MS"/>
          <w:snapToGrid w:val="0"/>
        </w:rPr>
        <w:tab/>
      </w:r>
      <w:r w:rsidRPr="00DD7B95">
        <w:rPr>
          <w:rFonts w:ascii="Comic Sans MS" w:hAnsi="Comic Sans MS"/>
          <w:snapToGrid w:val="0"/>
        </w:rPr>
        <w:tab/>
        <w:t>Forsvarshytta, Ådneram</w:t>
      </w:r>
    </w:p>
    <w:p w:rsidR="00F65913" w:rsidRPr="00DD7B95" w:rsidRDefault="00F65913" w:rsidP="00F65913">
      <w:pPr>
        <w:ind w:firstLine="720"/>
        <w:rPr>
          <w:rFonts w:ascii="Comic Sans MS" w:hAnsi="Comic Sans MS"/>
          <w:snapToGrid w:val="0"/>
        </w:rPr>
      </w:pPr>
      <w:r w:rsidRPr="00DD7B95">
        <w:rPr>
          <w:rFonts w:ascii="Comic Sans MS" w:hAnsi="Comic Sans MS"/>
          <w:snapToGrid w:val="0"/>
        </w:rPr>
        <w:t>Antall sta</w:t>
      </w:r>
      <w:r w:rsidR="00DD7B95" w:rsidRPr="00DD7B95">
        <w:rPr>
          <w:rFonts w:ascii="Comic Sans MS" w:hAnsi="Comic Sans MS"/>
          <w:snapToGrid w:val="0"/>
        </w:rPr>
        <w:t>rtende hunder: </w:t>
      </w:r>
      <w:r w:rsidR="00DD7B95" w:rsidRPr="00DD7B95">
        <w:rPr>
          <w:rFonts w:ascii="Comic Sans MS" w:hAnsi="Comic Sans MS"/>
          <w:snapToGrid w:val="0"/>
        </w:rPr>
        <w:tab/>
        <w:t>66</w:t>
      </w:r>
      <w:r w:rsidR="00CB14A4" w:rsidRPr="00DD7B95">
        <w:rPr>
          <w:rFonts w:ascii="Comic Sans MS" w:hAnsi="Comic Sans MS"/>
          <w:snapToGrid w:val="0"/>
        </w:rPr>
        <w:t>, derav 19</w:t>
      </w:r>
      <w:r w:rsidRPr="00DD7B95">
        <w:rPr>
          <w:rFonts w:ascii="Comic Sans MS" w:hAnsi="Comic Sans MS"/>
          <w:snapToGrid w:val="0"/>
        </w:rPr>
        <w:t xml:space="preserve"> i VK</w:t>
      </w:r>
    </w:p>
    <w:p w:rsidR="00F65913" w:rsidRPr="00DD7B95" w:rsidRDefault="00DD7B95" w:rsidP="00F65913">
      <w:pPr>
        <w:ind w:firstLine="720"/>
        <w:rPr>
          <w:rFonts w:ascii="Comic Sans MS" w:hAnsi="Comic Sans MS"/>
          <w:snapToGrid w:val="0"/>
        </w:rPr>
      </w:pPr>
      <w:r>
        <w:rPr>
          <w:rFonts w:ascii="Comic Sans MS" w:hAnsi="Comic Sans MS"/>
          <w:snapToGrid w:val="0"/>
        </w:rPr>
        <w:t>Antall premieringer: </w:t>
      </w:r>
      <w:r>
        <w:rPr>
          <w:rFonts w:ascii="Comic Sans MS" w:hAnsi="Comic Sans MS"/>
          <w:snapToGrid w:val="0"/>
        </w:rPr>
        <w:tab/>
      </w:r>
      <w:r>
        <w:rPr>
          <w:rFonts w:ascii="Comic Sans MS" w:hAnsi="Comic Sans MS"/>
          <w:snapToGrid w:val="0"/>
        </w:rPr>
        <w:tab/>
        <w:t>9</w:t>
      </w:r>
    </w:p>
    <w:p w:rsidR="00F65913" w:rsidRPr="00035324" w:rsidRDefault="002A325F" w:rsidP="00816DAD">
      <w:pPr>
        <w:ind w:left="3540" w:hanging="2820"/>
        <w:rPr>
          <w:rFonts w:ascii="Comic Sans MS" w:hAnsi="Comic Sans MS"/>
          <w:snapToGrid w:val="0"/>
        </w:rPr>
      </w:pPr>
      <w:r w:rsidRPr="00035324">
        <w:rPr>
          <w:rFonts w:ascii="Comic Sans MS" w:hAnsi="Comic Sans MS"/>
          <w:snapToGrid w:val="0"/>
        </w:rPr>
        <w:t>VK-vinner: </w:t>
      </w:r>
      <w:r w:rsidRPr="00035324">
        <w:rPr>
          <w:rFonts w:ascii="Comic Sans MS" w:hAnsi="Comic Sans MS"/>
          <w:snapToGrid w:val="0"/>
        </w:rPr>
        <w:tab/>
      </w:r>
      <w:r w:rsidR="00035324" w:rsidRPr="00035324">
        <w:rPr>
          <w:rFonts w:ascii="Comic Sans MS" w:hAnsi="Comic Sans MS"/>
          <w:snapToGrid w:val="0"/>
        </w:rPr>
        <w:t xml:space="preserve">IS - </w:t>
      </w:r>
      <w:proofErr w:type="spellStart"/>
      <w:r w:rsidR="00035324" w:rsidRPr="00035324">
        <w:rPr>
          <w:rFonts w:ascii="Comic Sans MS" w:hAnsi="Comic Sans MS"/>
          <w:snapToGrid w:val="0"/>
        </w:rPr>
        <w:t>Tintorama's</w:t>
      </w:r>
      <w:proofErr w:type="spellEnd"/>
      <w:r w:rsidR="00035324" w:rsidRPr="00035324">
        <w:rPr>
          <w:rFonts w:ascii="Comic Sans MS" w:hAnsi="Comic Sans MS"/>
          <w:snapToGrid w:val="0"/>
        </w:rPr>
        <w:t xml:space="preserve"> </w:t>
      </w:r>
      <w:proofErr w:type="spellStart"/>
      <w:r w:rsidR="00035324" w:rsidRPr="00035324">
        <w:rPr>
          <w:rFonts w:ascii="Comic Sans MS" w:hAnsi="Comic Sans MS"/>
          <w:snapToGrid w:val="0"/>
        </w:rPr>
        <w:t>Tr</w:t>
      </w:r>
      <w:proofErr w:type="spellEnd"/>
      <w:r w:rsidR="00035324" w:rsidRPr="00035324">
        <w:rPr>
          <w:rFonts w:ascii="Comic Sans MS" w:hAnsi="Comic Sans MS"/>
          <w:snapToGrid w:val="0"/>
        </w:rPr>
        <w:t xml:space="preserve"> </w:t>
      </w:r>
      <w:proofErr w:type="spellStart"/>
      <w:r w:rsidR="00035324" w:rsidRPr="00035324">
        <w:rPr>
          <w:rFonts w:ascii="Comic Sans MS" w:hAnsi="Comic Sans MS"/>
          <w:snapToGrid w:val="0"/>
        </w:rPr>
        <w:t>Arko</w:t>
      </w:r>
      <w:proofErr w:type="spellEnd"/>
      <w:r w:rsidR="00035324" w:rsidRPr="00035324">
        <w:rPr>
          <w:rFonts w:ascii="Comic Sans MS" w:hAnsi="Comic Sans MS"/>
          <w:snapToGrid w:val="0"/>
        </w:rPr>
        <w:t xml:space="preserve"> (NO35422/09) 1 VK Tore Foss</w:t>
      </w:r>
    </w:p>
    <w:p w:rsidR="00F65913" w:rsidRPr="0082496F" w:rsidRDefault="00F65913" w:rsidP="00F65913">
      <w:pPr>
        <w:ind w:firstLine="720"/>
        <w:rPr>
          <w:rFonts w:ascii="Comic Sans MS" w:hAnsi="Comic Sans MS"/>
          <w:snapToGrid w:val="0"/>
          <w:color w:val="00B050"/>
        </w:rPr>
      </w:pPr>
    </w:p>
    <w:p w:rsidR="00F65913" w:rsidRPr="003930A6" w:rsidRDefault="00F65913" w:rsidP="00F65913">
      <w:pPr>
        <w:widowControl w:val="0"/>
        <w:ind w:firstLine="720"/>
        <w:rPr>
          <w:rFonts w:ascii="Comic Sans MS" w:hAnsi="Comic Sans MS"/>
          <w:b/>
          <w:snapToGrid w:val="0"/>
          <w:lang w:eastAsia="nb-NO"/>
        </w:rPr>
      </w:pPr>
      <w:r w:rsidRPr="003930A6">
        <w:rPr>
          <w:rFonts w:ascii="Comic Sans MS" w:hAnsi="Comic Sans MS"/>
          <w:b/>
          <w:bCs/>
          <w:snapToGrid w:val="0"/>
          <w:lang w:eastAsia="nb-NO"/>
        </w:rPr>
        <w:t>Sirdal Høst</w:t>
      </w:r>
    </w:p>
    <w:p w:rsidR="00F65913" w:rsidRPr="008A432E" w:rsidRDefault="00F65913" w:rsidP="00F65913">
      <w:pPr>
        <w:widowControl w:val="0"/>
        <w:ind w:firstLine="720"/>
        <w:rPr>
          <w:rFonts w:ascii="Comic Sans MS" w:hAnsi="Comic Sans MS"/>
          <w:snapToGrid w:val="0"/>
          <w:lang w:eastAsia="nb-NO"/>
        </w:rPr>
      </w:pPr>
      <w:r w:rsidRPr="008A432E">
        <w:rPr>
          <w:rFonts w:ascii="Comic Sans MS" w:hAnsi="Comic Sans MS"/>
          <w:snapToGrid w:val="0"/>
          <w:lang w:eastAsia="nb-NO"/>
        </w:rPr>
        <w:t xml:space="preserve">Arrangert: </w:t>
      </w:r>
      <w:r w:rsidRPr="008A432E">
        <w:rPr>
          <w:rFonts w:ascii="Comic Sans MS" w:hAnsi="Comic Sans MS"/>
          <w:snapToGrid w:val="0"/>
          <w:lang w:eastAsia="nb-NO"/>
        </w:rPr>
        <w:tab/>
      </w:r>
      <w:r w:rsidRPr="008A432E">
        <w:rPr>
          <w:rFonts w:ascii="Comic Sans MS" w:hAnsi="Comic Sans MS"/>
          <w:snapToGrid w:val="0"/>
          <w:lang w:eastAsia="nb-NO"/>
        </w:rPr>
        <w:tab/>
      </w:r>
      <w:r w:rsidRPr="008A432E">
        <w:rPr>
          <w:rFonts w:ascii="Comic Sans MS" w:hAnsi="Comic Sans MS"/>
          <w:snapToGrid w:val="0"/>
          <w:lang w:eastAsia="nb-NO"/>
        </w:rPr>
        <w:tab/>
        <w:t>2</w:t>
      </w:r>
      <w:r w:rsidR="008A432E" w:rsidRPr="008A432E">
        <w:rPr>
          <w:rFonts w:ascii="Comic Sans MS" w:hAnsi="Comic Sans MS"/>
          <w:snapToGrid w:val="0"/>
          <w:lang w:eastAsia="nb-NO"/>
        </w:rPr>
        <w:t>4</w:t>
      </w:r>
      <w:r w:rsidRPr="008A432E">
        <w:rPr>
          <w:rFonts w:ascii="Comic Sans MS" w:hAnsi="Comic Sans MS"/>
          <w:snapToGrid w:val="0"/>
          <w:lang w:eastAsia="nb-NO"/>
        </w:rPr>
        <w:t xml:space="preserve"> –</w:t>
      </w:r>
      <w:r w:rsidR="008A432E" w:rsidRPr="008A432E">
        <w:rPr>
          <w:rFonts w:ascii="Comic Sans MS" w:hAnsi="Comic Sans MS"/>
          <w:snapToGrid w:val="0"/>
          <w:lang w:eastAsia="nb-NO"/>
        </w:rPr>
        <w:t xml:space="preserve"> 26. august 2018</w:t>
      </w:r>
    </w:p>
    <w:p w:rsidR="00F65913" w:rsidRPr="008A432E" w:rsidRDefault="00F65913" w:rsidP="00F65913">
      <w:pPr>
        <w:widowControl w:val="0"/>
        <w:ind w:left="3540" w:hanging="2820"/>
        <w:rPr>
          <w:rFonts w:ascii="Comic Sans MS" w:hAnsi="Comic Sans MS"/>
          <w:snapToGrid w:val="0"/>
          <w:lang w:eastAsia="nb-NO"/>
        </w:rPr>
      </w:pPr>
      <w:r w:rsidRPr="008A432E">
        <w:rPr>
          <w:rFonts w:ascii="Comic Sans MS" w:hAnsi="Comic Sans MS"/>
          <w:snapToGrid w:val="0"/>
          <w:lang w:eastAsia="nb-NO"/>
        </w:rPr>
        <w:t xml:space="preserve">Prøveledelse: </w:t>
      </w:r>
      <w:r w:rsidRPr="008A432E">
        <w:rPr>
          <w:rFonts w:ascii="Comic Sans MS" w:hAnsi="Comic Sans MS"/>
          <w:snapToGrid w:val="0"/>
          <w:lang w:eastAsia="nb-NO"/>
        </w:rPr>
        <w:tab/>
      </w:r>
      <w:r w:rsidRPr="008A432E">
        <w:rPr>
          <w:rFonts w:ascii="Comic Sans MS" w:hAnsi="Comic Sans MS"/>
          <w:b/>
          <w:snapToGrid w:val="0"/>
          <w:lang w:eastAsia="nb-NO"/>
        </w:rPr>
        <w:t xml:space="preserve">Erwin </w:t>
      </w:r>
      <w:proofErr w:type="spellStart"/>
      <w:r w:rsidRPr="008A432E">
        <w:rPr>
          <w:rFonts w:ascii="Comic Sans MS" w:hAnsi="Comic Sans MS"/>
          <w:b/>
          <w:snapToGrid w:val="0"/>
          <w:lang w:eastAsia="nb-NO"/>
        </w:rPr>
        <w:t>Kranzmann</w:t>
      </w:r>
      <w:proofErr w:type="spellEnd"/>
      <w:r w:rsidR="003930A6" w:rsidRPr="008A432E">
        <w:rPr>
          <w:rFonts w:ascii="Comic Sans MS" w:hAnsi="Comic Sans MS"/>
          <w:snapToGrid w:val="0"/>
          <w:lang w:eastAsia="nb-NO"/>
        </w:rPr>
        <w:t xml:space="preserve">, Karl </w:t>
      </w:r>
      <w:proofErr w:type="spellStart"/>
      <w:r w:rsidR="003930A6" w:rsidRPr="008A432E">
        <w:rPr>
          <w:rFonts w:ascii="Comic Sans MS" w:hAnsi="Comic Sans MS"/>
          <w:snapToGrid w:val="0"/>
          <w:lang w:eastAsia="nb-NO"/>
        </w:rPr>
        <w:t>Kallevåg</w:t>
      </w:r>
      <w:proofErr w:type="spellEnd"/>
      <w:r w:rsidR="003930A6" w:rsidRPr="008A432E">
        <w:rPr>
          <w:rFonts w:ascii="Comic Sans MS" w:hAnsi="Comic Sans MS"/>
          <w:snapToGrid w:val="0"/>
          <w:lang w:eastAsia="nb-NO"/>
        </w:rPr>
        <w:t xml:space="preserve">-Albrektsen, </w:t>
      </w:r>
      <w:r w:rsidRPr="008A432E">
        <w:rPr>
          <w:rFonts w:ascii="Comic Sans MS" w:hAnsi="Comic Sans MS"/>
          <w:snapToGrid w:val="0"/>
          <w:lang w:eastAsia="nb-NO"/>
        </w:rPr>
        <w:t>Øyvind Mauseth</w:t>
      </w:r>
      <w:r w:rsidR="003930A6" w:rsidRPr="008A432E">
        <w:rPr>
          <w:rFonts w:ascii="Comic Sans MS" w:hAnsi="Comic Sans MS"/>
          <w:snapToGrid w:val="0"/>
          <w:lang w:eastAsia="nb-NO"/>
        </w:rPr>
        <w:t xml:space="preserve">, Tore </w:t>
      </w:r>
      <w:proofErr w:type="spellStart"/>
      <w:r w:rsidR="003930A6" w:rsidRPr="008A432E">
        <w:rPr>
          <w:rFonts w:ascii="Comic Sans MS" w:hAnsi="Comic Sans MS"/>
          <w:snapToGrid w:val="0"/>
          <w:lang w:eastAsia="nb-NO"/>
        </w:rPr>
        <w:t>Eritzland</w:t>
      </w:r>
      <w:proofErr w:type="spellEnd"/>
      <w:r w:rsidR="003930A6" w:rsidRPr="008A432E">
        <w:rPr>
          <w:rFonts w:ascii="Comic Sans MS" w:hAnsi="Comic Sans MS"/>
          <w:snapToGrid w:val="0"/>
          <w:lang w:eastAsia="nb-NO"/>
        </w:rPr>
        <w:t xml:space="preserve"> og John Johnsen</w:t>
      </w:r>
    </w:p>
    <w:p w:rsidR="00F65913" w:rsidRPr="008A432E" w:rsidRDefault="00F65913" w:rsidP="00F65913">
      <w:pPr>
        <w:ind w:firstLine="720"/>
        <w:rPr>
          <w:rFonts w:ascii="Comic Sans MS" w:hAnsi="Comic Sans MS"/>
          <w:snapToGrid w:val="0"/>
        </w:rPr>
      </w:pPr>
      <w:r w:rsidRPr="008A432E">
        <w:rPr>
          <w:rFonts w:ascii="Comic Sans MS" w:hAnsi="Comic Sans MS"/>
          <w:snapToGrid w:val="0"/>
          <w:lang w:eastAsia="nb-NO"/>
        </w:rPr>
        <w:t xml:space="preserve">Hovedkvarter: </w:t>
      </w:r>
      <w:r w:rsidRPr="008A432E">
        <w:rPr>
          <w:rFonts w:ascii="Comic Sans MS" w:hAnsi="Comic Sans MS"/>
          <w:snapToGrid w:val="0"/>
          <w:lang w:eastAsia="nb-NO"/>
        </w:rPr>
        <w:tab/>
      </w:r>
      <w:r w:rsidRPr="008A432E">
        <w:rPr>
          <w:rFonts w:ascii="Comic Sans MS" w:hAnsi="Comic Sans MS"/>
          <w:snapToGrid w:val="0"/>
          <w:lang w:eastAsia="nb-NO"/>
        </w:rPr>
        <w:tab/>
      </w:r>
      <w:r w:rsidR="003930A6" w:rsidRPr="008A432E">
        <w:rPr>
          <w:rFonts w:ascii="Comic Sans MS" w:hAnsi="Comic Sans MS"/>
          <w:snapToGrid w:val="0"/>
        </w:rPr>
        <w:t>Forsvars</w:t>
      </w:r>
      <w:r w:rsidR="00FD50F8" w:rsidRPr="008A432E">
        <w:rPr>
          <w:rFonts w:ascii="Comic Sans MS" w:hAnsi="Comic Sans MS"/>
          <w:snapToGrid w:val="0"/>
        </w:rPr>
        <w:t>hytte på</w:t>
      </w:r>
      <w:r w:rsidRPr="008A432E">
        <w:rPr>
          <w:rFonts w:ascii="Comic Sans MS" w:hAnsi="Comic Sans MS"/>
          <w:snapToGrid w:val="0"/>
        </w:rPr>
        <w:t xml:space="preserve"> Ådneram</w:t>
      </w:r>
    </w:p>
    <w:p w:rsidR="00F65913" w:rsidRPr="004B3879" w:rsidRDefault="004B3879" w:rsidP="00F65913">
      <w:pPr>
        <w:widowControl w:val="0"/>
        <w:ind w:firstLine="720"/>
        <w:rPr>
          <w:rFonts w:ascii="Comic Sans MS" w:hAnsi="Comic Sans MS"/>
          <w:snapToGrid w:val="0"/>
          <w:lang w:eastAsia="nb-NO"/>
        </w:rPr>
      </w:pPr>
      <w:r>
        <w:rPr>
          <w:rFonts w:ascii="Comic Sans MS" w:hAnsi="Comic Sans MS"/>
          <w:snapToGrid w:val="0"/>
          <w:lang w:eastAsia="nb-NO"/>
        </w:rPr>
        <w:t>A</w:t>
      </w:r>
      <w:r w:rsidR="00C55A11">
        <w:rPr>
          <w:rFonts w:ascii="Comic Sans MS" w:hAnsi="Comic Sans MS"/>
          <w:snapToGrid w:val="0"/>
          <w:lang w:eastAsia="nb-NO"/>
        </w:rPr>
        <w:t>ntall startende hunder: </w:t>
      </w:r>
      <w:r w:rsidR="00C55A11">
        <w:rPr>
          <w:rFonts w:ascii="Comic Sans MS" w:hAnsi="Comic Sans MS"/>
          <w:snapToGrid w:val="0"/>
          <w:lang w:eastAsia="nb-NO"/>
        </w:rPr>
        <w:tab/>
        <w:t>100</w:t>
      </w:r>
      <w:r>
        <w:rPr>
          <w:rFonts w:ascii="Comic Sans MS" w:hAnsi="Comic Sans MS"/>
          <w:snapToGrid w:val="0"/>
          <w:lang w:eastAsia="nb-NO"/>
        </w:rPr>
        <w:t>, derav 20</w:t>
      </w:r>
      <w:r w:rsidR="00F65913" w:rsidRPr="004B3879">
        <w:rPr>
          <w:rFonts w:ascii="Comic Sans MS" w:hAnsi="Comic Sans MS"/>
          <w:snapToGrid w:val="0"/>
          <w:lang w:eastAsia="nb-NO"/>
        </w:rPr>
        <w:t xml:space="preserve"> hunder i VK</w:t>
      </w:r>
    </w:p>
    <w:p w:rsidR="00F65913" w:rsidRPr="0098553E" w:rsidRDefault="0098553E" w:rsidP="00F65913">
      <w:pPr>
        <w:widowControl w:val="0"/>
        <w:ind w:firstLine="720"/>
        <w:rPr>
          <w:rFonts w:ascii="Comic Sans MS" w:hAnsi="Comic Sans MS"/>
          <w:snapToGrid w:val="0"/>
          <w:lang w:eastAsia="nb-NO"/>
        </w:rPr>
      </w:pPr>
      <w:r w:rsidRPr="0098553E">
        <w:rPr>
          <w:rFonts w:ascii="Comic Sans MS" w:hAnsi="Comic Sans MS"/>
          <w:snapToGrid w:val="0"/>
          <w:lang w:eastAsia="nb-NO"/>
        </w:rPr>
        <w:t>Antall premieringer: </w:t>
      </w:r>
      <w:r w:rsidRPr="0098553E">
        <w:rPr>
          <w:rFonts w:ascii="Comic Sans MS" w:hAnsi="Comic Sans MS"/>
          <w:snapToGrid w:val="0"/>
          <w:lang w:eastAsia="nb-NO"/>
        </w:rPr>
        <w:tab/>
      </w:r>
      <w:r w:rsidRPr="0098553E">
        <w:rPr>
          <w:rFonts w:ascii="Comic Sans MS" w:hAnsi="Comic Sans MS"/>
          <w:snapToGrid w:val="0"/>
          <w:lang w:eastAsia="nb-NO"/>
        </w:rPr>
        <w:tab/>
        <w:t>14</w:t>
      </w:r>
      <w:r w:rsidR="00F65913" w:rsidRPr="0098553E">
        <w:rPr>
          <w:rFonts w:ascii="Comic Sans MS" w:hAnsi="Comic Sans MS"/>
          <w:snapToGrid w:val="0"/>
          <w:lang w:eastAsia="nb-NO"/>
        </w:rPr>
        <w:tab/>
      </w:r>
      <w:r w:rsidR="00F65913" w:rsidRPr="0098553E">
        <w:rPr>
          <w:rFonts w:ascii="Comic Sans MS" w:hAnsi="Comic Sans MS"/>
          <w:snapToGrid w:val="0"/>
          <w:lang w:eastAsia="nb-NO"/>
        </w:rPr>
        <w:tab/>
      </w:r>
    </w:p>
    <w:p w:rsidR="00F65913" w:rsidRPr="0082496F" w:rsidRDefault="00F65913" w:rsidP="00F65913">
      <w:pPr>
        <w:widowControl w:val="0"/>
        <w:ind w:left="3540" w:hanging="2820"/>
        <w:rPr>
          <w:rFonts w:ascii="Comic Sans MS" w:hAnsi="Comic Sans MS"/>
          <w:snapToGrid w:val="0"/>
          <w:color w:val="00B050"/>
          <w:lang w:eastAsia="nb-NO"/>
        </w:rPr>
      </w:pPr>
      <w:r w:rsidRPr="00AE0E2D">
        <w:rPr>
          <w:rFonts w:ascii="Comic Sans MS" w:hAnsi="Comic Sans MS"/>
          <w:snapToGrid w:val="0"/>
          <w:lang w:eastAsia="nb-NO"/>
        </w:rPr>
        <w:t>VK-vinner</w:t>
      </w:r>
      <w:r w:rsidRPr="00AE0E2D">
        <w:rPr>
          <w:rFonts w:ascii="Comic Sans MS" w:hAnsi="Comic Sans MS"/>
          <w:snapToGrid w:val="0"/>
          <w:lang w:val="da-DK" w:eastAsia="nb-NO"/>
        </w:rPr>
        <w:t xml:space="preserve"> </w:t>
      </w:r>
      <w:r w:rsidRPr="00AE0E2D">
        <w:rPr>
          <w:rFonts w:ascii="Comic Sans MS" w:hAnsi="Comic Sans MS"/>
          <w:snapToGrid w:val="0"/>
          <w:lang w:val="da-DK" w:eastAsia="nb-NO"/>
        </w:rPr>
        <w:tab/>
      </w:r>
      <w:r w:rsidR="00966D35">
        <w:rPr>
          <w:rFonts w:ascii="Comic Sans MS" w:hAnsi="Comic Sans MS"/>
          <w:snapToGrid w:val="0"/>
          <w:lang w:val="da-DK" w:eastAsia="nb-NO"/>
        </w:rPr>
        <w:t>Ingen</w:t>
      </w:r>
      <w:r w:rsidRPr="00AE0E2D">
        <w:rPr>
          <w:rFonts w:ascii="Comic Sans MS" w:hAnsi="Comic Sans MS" w:cs="Arial"/>
        </w:rPr>
        <w:tab/>
      </w:r>
      <w:r w:rsidRPr="0082496F">
        <w:rPr>
          <w:rFonts w:ascii="Comic Sans MS" w:hAnsi="Comic Sans MS" w:cs="Arial"/>
          <w:color w:val="00B050"/>
        </w:rPr>
        <w:tab/>
      </w:r>
      <w:r w:rsidRPr="0082496F">
        <w:rPr>
          <w:rFonts w:ascii="Comic Sans MS" w:hAnsi="Comic Sans MS" w:cs="Arial"/>
          <w:color w:val="00B050"/>
        </w:rPr>
        <w:tab/>
      </w:r>
      <w:r w:rsidRPr="0082496F">
        <w:rPr>
          <w:rFonts w:ascii="Comic Sans MS" w:hAnsi="Comic Sans MS" w:cs="Arial"/>
          <w:color w:val="00B050"/>
        </w:rPr>
        <w:tab/>
      </w:r>
    </w:p>
    <w:p w:rsidR="00F65913" w:rsidRPr="0082496F" w:rsidRDefault="00F65913" w:rsidP="00F65913">
      <w:pPr>
        <w:widowControl w:val="0"/>
        <w:ind w:firstLine="720"/>
        <w:rPr>
          <w:rFonts w:ascii="Comic Sans MS" w:hAnsi="Comic Sans MS"/>
          <w:snapToGrid w:val="0"/>
          <w:color w:val="00B050"/>
          <w:lang w:val="da-DK" w:eastAsia="nb-NO"/>
        </w:rPr>
      </w:pPr>
    </w:p>
    <w:p w:rsidR="00F65913" w:rsidRPr="00544902" w:rsidRDefault="008035E0" w:rsidP="00F65913">
      <w:pPr>
        <w:widowControl w:val="0"/>
        <w:ind w:firstLine="720"/>
        <w:rPr>
          <w:rFonts w:ascii="Comic Sans MS" w:hAnsi="Comic Sans MS"/>
          <w:b/>
          <w:snapToGrid w:val="0"/>
          <w:lang w:val="da-DK" w:eastAsia="nb-NO"/>
        </w:rPr>
      </w:pPr>
      <w:r w:rsidRPr="00544902">
        <w:rPr>
          <w:rFonts w:ascii="Comic Sans MS" w:hAnsi="Comic Sans MS"/>
          <w:b/>
          <w:lang w:val="da-DK"/>
        </w:rPr>
        <w:t>Forusprøven</w:t>
      </w:r>
    </w:p>
    <w:p w:rsidR="00F65913" w:rsidRPr="00AE0E2D" w:rsidRDefault="00AE0E2D" w:rsidP="00F65913">
      <w:pPr>
        <w:widowControl w:val="0"/>
        <w:ind w:firstLine="720"/>
        <w:rPr>
          <w:rFonts w:ascii="Comic Sans MS" w:hAnsi="Comic Sans MS"/>
          <w:snapToGrid w:val="0"/>
          <w:lang w:val="da-DK" w:eastAsia="nb-NO"/>
        </w:rPr>
      </w:pPr>
      <w:r w:rsidRPr="00AE0E2D">
        <w:rPr>
          <w:rFonts w:ascii="Comic Sans MS" w:hAnsi="Comic Sans MS"/>
          <w:snapToGrid w:val="0"/>
          <w:lang w:val="da-DK" w:eastAsia="nb-NO"/>
        </w:rPr>
        <w:t xml:space="preserve">Arrangert: </w:t>
      </w:r>
      <w:r w:rsidRPr="00AE0E2D">
        <w:rPr>
          <w:rFonts w:ascii="Comic Sans MS" w:hAnsi="Comic Sans MS"/>
          <w:snapToGrid w:val="0"/>
          <w:lang w:val="da-DK" w:eastAsia="nb-NO"/>
        </w:rPr>
        <w:tab/>
      </w:r>
      <w:r w:rsidRPr="00AE0E2D">
        <w:rPr>
          <w:rFonts w:ascii="Comic Sans MS" w:hAnsi="Comic Sans MS"/>
          <w:snapToGrid w:val="0"/>
          <w:lang w:val="da-DK" w:eastAsia="nb-NO"/>
        </w:rPr>
        <w:tab/>
      </w:r>
      <w:r w:rsidRPr="00AE0E2D">
        <w:rPr>
          <w:rFonts w:ascii="Comic Sans MS" w:hAnsi="Comic Sans MS"/>
          <w:snapToGrid w:val="0"/>
          <w:lang w:val="da-DK" w:eastAsia="nb-NO"/>
        </w:rPr>
        <w:tab/>
        <w:t>26-28. oktober 2018</w:t>
      </w:r>
    </w:p>
    <w:p w:rsidR="00F65913" w:rsidRPr="00AE0E2D" w:rsidRDefault="00F65913" w:rsidP="00F65913">
      <w:pPr>
        <w:widowControl w:val="0"/>
        <w:ind w:left="3540" w:hanging="2820"/>
        <w:rPr>
          <w:rFonts w:ascii="Comic Sans MS" w:hAnsi="Comic Sans MS"/>
          <w:lang w:val="da-DK"/>
        </w:rPr>
      </w:pPr>
      <w:r w:rsidRPr="00AE0E2D">
        <w:rPr>
          <w:rFonts w:ascii="Comic Sans MS" w:hAnsi="Comic Sans MS"/>
          <w:snapToGrid w:val="0"/>
          <w:lang w:val="da-DK" w:eastAsia="nb-NO"/>
        </w:rPr>
        <w:t>Prøveledelse:</w:t>
      </w:r>
      <w:r w:rsidRPr="00AE0E2D">
        <w:rPr>
          <w:rFonts w:ascii="Comic Sans MS" w:hAnsi="Comic Sans MS"/>
          <w:snapToGrid w:val="0"/>
          <w:lang w:val="da-DK" w:eastAsia="nb-NO"/>
        </w:rPr>
        <w:tab/>
      </w:r>
      <w:r w:rsidR="007D77F6" w:rsidRPr="00AE0E2D">
        <w:rPr>
          <w:rFonts w:ascii="Comic Sans MS" w:hAnsi="Comic Sans MS"/>
          <w:b/>
          <w:snapToGrid w:val="0"/>
          <w:lang w:eastAsia="nb-NO"/>
        </w:rPr>
        <w:t>Kristian Vatne</w:t>
      </w:r>
      <w:r w:rsidR="007D77F6" w:rsidRPr="00AE0E2D">
        <w:rPr>
          <w:rFonts w:ascii="Comic Sans MS" w:hAnsi="Comic Sans MS"/>
          <w:snapToGrid w:val="0"/>
          <w:lang w:eastAsia="nb-NO"/>
        </w:rPr>
        <w:t xml:space="preserve">, Tor Bjarte Berge og </w:t>
      </w:r>
      <w:proofErr w:type="spellStart"/>
      <w:r w:rsidR="007D77F6" w:rsidRPr="00AE0E2D">
        <w:rPr>
          <w:rFonts w:ascii="Comic Sans MS" w:hAnsi="Comic Sans MS"/>
          <w:snapToGrid w:val="0"/>
          <w:lang w:eastAsia="nb-NO"/>
        </w:rPr>
        <w:t>SteinulfSmith</w:t>
      </w:r>
      <w:proofErr w:type="spellEnd"/>
      <w:r w:rsidR="007D77F6" w:rsidRPr="00AE0E2D">
        <w:rPr>
          <w:rFonts w:ascii="Comic Sans MS" w:hAnsi="Comic Sans MS"/>
          <w:snapToGrid w:val="0"/>
          <w:lang w:eastAsia="nb-NO"/>
        </w:rPr>
        <w:t>-Meyer</w:t>
      </w:r>
    </w:p>
    <w:p w:rsidR="00F65913" w:rsidRPr="00DE3F20" w:rsidRDefault="00F65913" w:rsidP="00F65913">
      <w:pPr>
        <w:widowControl w:val="0"/>
        <w:ind w:firstLine="720"/>
        <w:rPr>
          <w:rFonts w:ascii="Comic Sans MS" w:hAnsi="Comic Sans MS"/>
          <w:snapToGrid w:val="0"/>
          <w:lang w:val="da-DK" w:eastAsia="nb-NO"/>
        </w:rPr>
      </w:pPr>
      <w:r w:rsidRPr="00DE3F20">
        <w:rPr>
          <w:rFonts w:ascii="Comic Sans MS" w:hAnsi="Comic Sans MS"/>
          <w:snapToGrid w:val="0"/>
          <w:lang w:val="da-DK" w:eastAsia="nb-NO"/>
        </w:rPr>
        <w:t xml:space="preserve">Antall startende </w:t>
      </w:r>
      <w:r w:rsidR="00DE3F20" w:rsidRPr="00DE3F20">
        <w:rPr>
          <w:rFonts w:ascii="Comic Sans MS" w:hAnsi="Comic Sans MS"/>
          <w:snapToGrid w:val="0"/>
          <w:lang w:val="da-DK" w:eastAsia="nb-NO"/>
        </w:rPr>
        <w:t>hunder:</w:t>
      </w:r>
      <w:r w:rsidR="00DE3F20" w:rsidRPr="00DE3F20">
        <w:rPr>
          <w:rFonts w:ascii="Comic Sans MS" w:hAnsi="Comic Sans MS"/>
          <w:snapToGrid w:val="0"/>
          <w:lang w:val="da-DK" w:eastAsia="nb-NO"/>
        </w:rPr>
        <w:tab/>
        <w:t>50, herav 11</w:t>
      </w:r>
      <w:r w:rsidRPr="00DE3F20">
        <w:rPr>
          <w:rFonts w:ascii="Comic Sans MS" w:hAnsi="Comic Sans MS"/>
          <w:snapToGrid w:val="0"/>
          <w:lang w:val="da-DK" w:eastAsia="nb-NO"/>
        </w:rPr>
        <w:t xml:space="preserve"> hunder i VK</w:t>
      </w:r>
    </w:p>
    <w:p w:rsidR="00F65913" w:rsidRPr="00DE3F20" w:rsidRDefault="00F65913" w:rsidP="00F65913">
      <w:pPr>
        <w:widowControl w:val="0"/>
        <w:ind w:firstLine="720"/>
        <w:rPr>
          <w:rFonts w:ascii="Comic Sans MS" w:hAnsi="Comic Sans MS"/>
          <w:snapToGrid w:val="0"/>
          <w:lang w:val="da-DK" w:eastAsia="nb-NO"/>
        </w:rPr>
      </w:pPr>
      <w:r w:rsidRPr="00DE3F20">
        <w:rPr>
          <w:rFonts w:ascii="Comic Sans MS" w:hAnsi="Comic Sans MS"/>
          <w:lang w:val="da-DK"/>
        </w:rPr>
        <w:t>Hovedkvarter:</w:t>
      </w:r>
      <w:r w:rsidRPr="00DE3F20">
        <w:rPr>
          <w:rFonts w:ascii="Comic Sans MS" w:hAnsi="Comic Sans MS"/>
          <w:lang w:val="da-DK"/>
        </w:rPr>
        <w:tab/>
      </w:r>
      <w:r w:rsidRPr="00DE3F20">
        <w:rPr>
          <w:rFonts w:ascii="Comic Sans MS" w:hAnsi="Comic Sans MS"/>
          <w:lang w:val="da-DK"/>
        </w:rPr>
        <w:tab/>
      </w:r>
      <w:r w:rsidRPr="00DE3F20">
        <w:rPr>
          <w:rFonts w:ascii="Comic Sans MS" w:hAnsi="Comic Sans MS"/>
          <w:lang w:val="da-DK"/>
        </w:rPr>
        <w:tab/>
      </w:r>
      <w:r w:rsidR="00954046" w:rsidRPr="00DE3F20">
        <w:rPr>
          <w:rFonts w:ascii="Comic Sans MS" w:hAnsi="Comic Sans MS"/>
          <w:lang w:val="da-DK"/>
        </w:rPr>
        <w:t>Bore Samfunnshus</w:t>
      </w:r>
    </w:p>
    <w:p w:rsidR="00F65913" w:rsidRPr="00DE3F20" w:rsidRDefault="00F65913" w:rsidP="00F65913">
      <w:pPr>
        <w:widowControl w:val="0"/>
        <w:ind w:firstLine="720"/>
        <w:rPr>
          <w:rFonts w:ascii="Comic Sans MS" w:hAnsi="Comic Sans MS"/>
          <w:snapToGrid w:val="0"/>
          <w:highlight w:val="yellow"/>
          <w:lang w:eastAsia="nb-NO"/>
        </w:rPr>
      </w:pPr>
      <w:r w:rsidRPr="00DE3F20">
        <w:rPr>
          <w:rFonts w:ascii="Comic Sans MS" w:hAnsi="Comic Sans MS"/>
          <w:snapToGrid w:val="0"/>
          <w:lang w:val="da-DK" w:eastAsia="nb-NO"/>
        </w:rPr>
        <w:t>Antall pre</w:t>
      </w:r>
      <w:proofErr w:type="spellStart"/>
      <w:r w:rsidR="00DE3F20" w:rsidRPr="00DE3F20">
        <w:rPr>
          <w:rFonts w:ascii="Comic Sans MS" w:hAnsi="Comic Sans MS"/>
          <w:snapToGrid w:val="0"/>
          <w:lang w:eastAsia="nb-NO"/>
        </w:rPr>
        <w:t>mieringer</w:t>
      </w:r>
      <w:proofErr w:type="spellEnd"/>
      <w:r w:rsidR="00DE3F20" w:rsidRPr="00DE3F20">
        <w:rPr>
          <w:rFonts w:ascii="Comic Sans MS" w:hAnsi="Comic Sans MS"/>
          <w:snapToGrid w:val="0"/>
          <w:lang w:eastAsia="nb-NO"/>
        </w:rPr>
        <w:t>:</w:t>
      </w:r>
      <w:r w:rsidR="00DE3F20" w:rsidRPr="00DE3F20">
        <w:rPr>
          <w:rFonts w:ascii="Comic Sans MS" w:hAnsi="Comic Sans MS"/>
          <w:snapToGrid w:val="0"/>
          <w:lang w:eastAsia="nb-NO"/>
        </w:rPr>
        <w:tab/>
      </w:r>
      <w:r w:rsidR="00DE3F20" w:rsidRPr="00DE3F20">
        <w:rPr>
          <w:rFonts w:ascii="Comic Sans MS" w:hAnsi="Comic Sans MS"/>
          <w:snapToGrid w:val="0"/>
          <w:lang w:eastAsia="nb-NO"/>
        </w:rPr>
        <w:tab/>
      </w:r>
      <w:r w:rsidR="00544902" w:rsidRPr="00DE3F20">
        <w:rPr>
          <w:rFonts w:ascii="Comic Sans MS" w:hAnsi="Comic Sans MS"/>
          <w:snapToGrid w:val="0"/>
          <w:lang w:eastAsia="nb-NO"/>
        </w:rPr>
        <w:t>2</w:t>
      </w:r>
    </w:p>
    <w:p w:rsidR="00F65913" w:rsidRPr="00DE3F20" w:rsidRDefault="00F65913" w:rsidP="00F65913">
      <w:pPr>
        <w:widowControl w:val="0"/>
        <w:ind w:left="3540" w:hanging="2820"/>
        <w:rPr>
          <w:rFonts w:ascii="Comic Sans MS" w:hAnsi="Comic Sans MS"/>
          <w:snapToGrid w:val="0"/>
          <w:lang w:eastAsia="nb-NO"/>
        </w:rPr>
      </w:pPr>
      <w:r w:rsidRPr="00DE3F20">
        <w:rPr>
          <w:rFonts w:ascii="Comic Sans MS" w:hAnsi="Comic Sans MS"/>
          <w:snapToGrid w:val="0"/>
          <w:lang w:eastAsia="nb-NO"/>
        </w:rPr>
        <w:t>VK-vinner:</w:t>
      </w:r>
      <w:r w:rsidRPr="00DE3F20">
        <w:rPr>
          <w:rFonts w:ascii="Comic Sans MS" w:hAnsi="Comic Sans MS"/>
          <w:snapToGrid w:val="0"/>
          <w:lang w:eastAsia="nb-NO"/>
        </w:rPr>
        <w:tab/>
      </w:r>
      <w:r w:rsidR="00DE3F20">
        <w:rPr>
          <w:rFonts w:ascii="Comic Sans MS" w:hAnsi="Comic Sans MS"/>
          <w:snapToGrid w:val="0"/>
          <w:lang w:eastAsia="nb-NO"/>
        </w:rPr>
        <w:t xml:space="preserve">ES Zlatan </w:t>
      </w:r>
      <w:r w:rsidR="00DE3F20" w:rsidRPr="00DE3F20">
        <w:rPr>
          <w:rFonts w:ascii="Comic Sans MS" w:hAnsi="Comic Sans MS" w:cs="Arial"/>
        </w:rPr>
        <w:t>1 VK m/CK Gisle Eriksen</w:t>
      </w:r>
    </w:p>
    <w:p w:rsidR="00F65913" w:rsidRPr="00D85754" w:rsidRDefault="00F65913" w:rsidP="00F65913">
      <w:pPr>
        <w:widowControl w:val="0"/>
        <w:ind w:left="3540" w:hanging="2820"/>
        <w:rPr>
          <w:rFonts w:ascii="Comic Sans MS" w:hAnsi="Comic Sans MS"/>
          <w:snapToGrid w:val="0"/>
          <w:color w:val="00B050"/>
          <w:lang w:eastAsia="nb-NO"/>
        </w:rPr>
      </w:pPr>
    </w:p>
    <w:tbl>
      <w:tblPr>
        <w:tblW w:w="7500" w:type="dxa"/>
        <w:tblCellSpacing w:w="0" w:type="dxa"/>
        <w:tblCellMar>
          <w:left w:w="0" w:type="dxa"/>
          <w:right w:w="0" w:type="dxa"/>
        </w:tblCellMar>
        <w:tblLook w:val="04A0" w:firstRow="1" w:lastRow="0" w:firstColumn="1" w:lastColumn="0" w:noHBand="0" w:noVBand="1"/>
      </w:tblPr>
      <w:tblGrid>
        <w:gridCol w:w="2500"/>
        <w:gridCol w:w="2500"/>
        <w:gridCol w:w="2500"/>
      </w:tblGrid>
      <w:tr w:rsidR="00D85754" w:rsidRPr="00D85754" w:rsidTr="008C0B06">
        <w:trPr>
          <w:tblCellSpacing w:w="0" w:type="dxa"/>
        </w:trPr>
        <w:tc>
          <w:tcPr>
            <w:tcW w:w="0" w:type="auto"/>
            <w:hideMark/>
          </w:tcPr>
          <w:p w:rsidR="00F65913" w:rsidRPr="00D85754" w:rsidRDefault="00F65913" w:rsidP="008C0B06">
            <w:pPr>
              <w:rPr>
                <w:rFonts w:ascii="Arial" w:hAnsi="Arial" w:cs="Arial"/>
                <w:color w:val="00B050"/>
                <w:sz w:val="18"/>
                <w:szCs w:val="18"/>
                <w:lang w:eastAsia="nb-NO"/>
              </w:rPr>
            </w:pPr>
          </w:p>
        </w:tc>
        <w:tc>
          <w:tcPr>
            <w:tcW w:w="0" w:type="auto"/>
            <w:hideMark/>
          </w:tcPr>
          <w:p w:rsidR="00F65913" w:rsidRPr="00D85754" w:rsidRDefault="00F65913" w:rsidP="008C0B06">
            <w:pPr>
              <w:rPr>
                <w:rFonts w:ascii="Arial" w:hAnsi="Arial" w:cs="Arial"/>
                <w:color w:val="00B050"/>
                <w:sz w:val="18"/>
                <w:szCs w:val="18"/>
                <w:lang w:eastAsia="nb-NO"/>
              </w:rPr>
            </w:pPr>
          </w:p>
        </w:tc>
        <w:tc>
          <w:tcPr>
            <w:tcW w:w="0" w:type="auto"/>
            <w:hideMark/>
          </w:tcPr>
          <w:p w:rsidR="00F65913" w:rsidRPr="00D85754" w:rsidRDefault="00F65913" w:rsidP="008C0B06">
            <w:pPr>
              <w:rPr>
                <w:rFonts w:ascii="Arial" w:hAnsi="Arial" w:cs="Arial"/>
                <w:color w:val="00B050"/>
                <w:sz w:val="18"/>
                <w:szCs w:val="18"/>
                <w:lang w:eastAsia="nb-NO"/>
              </w:rPr>
            </w:pPr>
          </w:p>
        </w:tc>
      </w:tr>
    </w:tbl>
    <w:p w:rsidR="00F65913" w:rsidRPr="00C80B3F" w:rsidRDefault="00F65913" w:rsidP="0063161E">
      <w:pPr>
        <w:pStyle w:val="Overskrift4"/>
        <w:ind w:firstLine="708"/>
        <w:rPr>
          <w:rFonts w:ascii="Comic Sans MS" w:hAnsi="Comic Sans MS"/>
          <w:b/>
          <w:bCs/>
          <w:sz w:val="20"/>
          <w:u w:val="none"/>
        </w:rPr>
      </w:pPr>
      <w:r w:rsidRPr="00C80B3F">
        <w:rPr>
          <w:rFonts w:ascii="Comic Sans MS" w:hAnsi="Comic Sans MS"/>
          <w:b/>
          <w:bCs/>
          <w:sz w:val="20"/>
          <w:u w:val="none"/>
        </w:rPr>
        <w:t>Forus Open</w:t>
      </w:r>
    </w:p>
    <w:p w:rsidR="00F65913" w:rsidRPr="00C80B3F" w:rsidRDefault="00F65913" w:rsidP="00F65913">
      <w:pPr>
        <w:rPr>
          <w:rFonts w:ascii="Comic Sans MS" w:hAnsi="Comic Sans MS"/>
          <w:snapToGrid w:val="0"/>
          <w:lang w:val="da-DK" w:eastAsia="nb-NO"/>
        </w:rPr>
      </w:pPr>
      <w:r w:rsidRPr="00C80B3F">
        <w:rPr>
          <w:rFonts w:ascii="Comic Sans MS" w:hAnsi="Comic Sans MS"/>
        </w:rPr>
        <w:tab/>
      </w:r>
      <w:r w:rsidRPr="00C80B3F">
        <w:rPr>
          <w:rFonts w:ascii="Comic Sans MS" w:hAnsi="Comic Sans MS"/>
          <w:snapToGrid w:val="0"/>
          <w:lang w:val="da-DK" w:eastAsia="nb-NO"/>
        </w:rPr>
        <w:t>Arrangert:</w:t>
      </w:r>
      <w:r w:rsidRPr="00C80B3F">
        <w:rPr>
          <w:rFonts w:ascii="Comic Sans MS" w:hAnsi="Comic Sans MS"/>
          <w:snapToGrid w:val="0"/>
          <w:lang w:val="da-DK" w:eastAsia="nb-NO"/>
        </w:rPr>
        <w:tab/>
      </w:r>
      <w:r w:rsidRPr="00C80B3F">
        <w:rPr>
          <w:rFonts w:ascii="Comic Sans MS" w:hAnsi="Comic Sans MS"/>
          <w:snapToGrid w:val="0"/>
          <w:lang w:val="da-DK" w:eastAsia="nb-NO"/>
        </w:rPr>
        <w:tab/>
      </w:r>
      <w:r w:rsidRPr="00C80B3F">
        <w:rPr>
          <w:rFonts w:ascii="Comic Sans MS" w:hAnsi="Comic Sans MS"/>
          <w:snapToGrid w:val="0"/>
          <w:lang w:val="da-DK" w:eastAsia="nb-NO"/>
        </w:rPr>
        <w:tab/>
      </w:r>
      <w:r w:rsidR="00C80B3F">
        <w:rPr>
          <w:rFonts w:ascii="Comic Sans MS" w:hAnsi="Comic Sans MS"/>
          <w:snapToGrid w:val="0"/>
          <w:lang w:val="da-DK" w:eastAsia="nb-NO"/>
        </w:rPr>
        <w:t>Arrangert av Vest</w:t>
      </w:r>
      <w:r w:rsidR="0059122B" w:rsidRPr="00C80B3F">
        <w:rPr>
          <w:rFonts w:ascii="Comic Sans MS" w:hAnsi="Comic Sans MS"/>
          <w:snapToGrid w:val="0"/>
          <w:lang w:val="da-DK" w:eastAsia="nb-NO"/>
        </w:rPr>
        <w:t>fold FK</w:t>
      </w:r>
      <w:r w:rsidR="00C80B3F">
        <w:rPr>
          <w:rFonts w:ascii="Comic Sans MS" w:hAnsi="Comic Sans MS"/>
          <w:snapToGrid w:val="0"/>
          <w:lang w:val="da-DK" w:eastAsia="nb-NO"/>
        </w:rPr>
        <w:t xml:space="preserve"> 20-21</w:t>
      </w:r>
      <w:r w:rsidR="005F0609" w:rsidRPr="00C80B3F">
        <w:rPr>
          <w:rFonts w:ascii="Comic Sans MS" w:hAnsi="Comic Sans MS"/>
          <w:snapToGrid w:val="0"/>
          <w:lang w:val="da-DK" w:eastAsia="nb-NO"/>
        </w:rPr>
        <w:t>. oktober</w:t>
      </w:r>
      <w:r w:rsidRPr="00C80B3F">
        <w:rPr>
          <w:rFonts w:ascii="Comic Sans MS" w:hAnsi="Comic Sans MS"/>
          <w:snapToGrid w:val="0"/>
          <w:lang w:val="da-DK" w:eastAsia="nb-NO"/>
        </w:rPr>
        <w:tab/>
      </w:r>
    </w:p>
    <w:p w:rsidR="006935A5" w:rsidRPr="00333313" w:rsidRDefault="00D32C47" w:rsidP="00055ED2">
      <w:pPr>
        <w:widowControl w:val="0"/>
        <w:rPr>
          <w:rFonts w:ascii="Comic Sans MS" w:hAnsi="Comic Sans MS"/>
          <w:snapToGrid w:val="0"/>
          <w:lang w:val="da-DK" w:eastAsia="nb-NO"/>
        </w:rPr>
      </w:pPr>
      <w:r>
        <w:rPr>
          <w:rFonts w:ascii="Comic Sans MS" w:hAnsi="Comic Sans MS"/>
          <w:snapToGrid w:val="0"/>
          <w:lang w:val="da-DK" w:eastAsia="nb-NO"/>
        </w:rPr>
        <w:tab/>
        <w:t>Antall startende hunder:</w:t>
      </w:r>
      <w:r>
        <w:rPr>
          <w:rFonts w:ascii="Comic Sans MS" w:hAnsi="Comic Sans MS"/>
          <w:snapToGrid w:val="0"/>
          <w:lang w:val="da-DK" w:eastAsia="nb-NO"/>
        </w:rPr>
        <w:tab/>
        <w:t>23</w:t>
      </w:r>
      <w:r w:rsidR="00333313" w:rsidRPr="00333313">
        <w:rPr>
          <w:rFonts w:ascii="Comic Sans MS" w:hAnsi="Comic Sans MS"/>
          <w:snapToGrid w:val="0"/>
          <w:lang w:val="da-DK" w:eastAsia="nb-NO"/>
        </w:rPr>
        <w:t xml:space="preserve"> – 12</w:t>
      </w:r>
      <w:r w:rsidR="00206E6E" w:rsidRPr="00333313">
        <w:rPr>
          <w:rFonts w:ascii="Comic Sans MS" w:hAnsi="Comic Sans MS"/>
          <w:snapToGrid w:val="0"/>
          <w:lang w:val="da-DK" w:eastAsia="nb-NO"/>
        </w:rPr>
        <w:t xml:space="preserve"> til finale lørdag</w:t>
      </w:r>
    </w:p>
    <w:p w:rsidR="00D258E3" w:rsidRPr="00C265F3" w:rsidRDefault="00D258E3" w:rsidP="00055ED2">
      <w:pPr>
        <w:widowControl w:val="0"/>
        <w:rPr>
          <w:rFonts w:ascii="Comic Sans MS" w:hAnsi="Comic Sans MS"/>
          <w:snapToGrid w:val="0"/>
          <w:lang w:val="da-DK" w:eastAsia="nb-NO"/>
        </w:rPr>
      </w:pPr>
      <w:r w:rsidRPr="00C265F3">
        <w:rPr>
          <w:rFonts w:ascii="Comic Sans MS" w:hAnsi="Comic Sans MS"/>
          <w:snapToGrid w:val="0"/>
          <w:lang w:val="da-DK" w:eastAsia="nb-NO"/>
        </w:rPr>
        <w:tab/>
        <w:t>Vinner finale</w:t>
      </w:r>
      <w:r w:rsidR="009A69D7" w:rsidRPr="00C265F3">
        <w:rPr>
          <w:rFonts w:ascii="Comic Sans MS" w:hAnsi="Comic Sans MS"/>
          <w:snapToGrid w:val="0"/>
          <w:lang w:val="da-DK" w:eastAsia="nb-NO"/>
        </w:rPr>
        <w:t>:</w:t>
      </w:r>
      <w:r w:rsidR="009A69D7" w:rsidRPr="00C265F3">
        <w:rPr>
          <w:rFonts w:ascii="Comic Sans MS" w:hAnsi="Comic Sans MS"/>
          <w:snapToGrid w:val="0"/>
          <w:lang w:val="da-DK" w:eastAsia="nb-NO"/>
        </w:rPr>
        <w:tab/>
      </w:r>
      <w:r w:rsidR="009A69D7" w:rsidRPr="00C265F3">
        <w:rPr>
          <w:rFonts w:ascii="Comic Sans MS" w:hAnsi="Comic Sans MS"/>
          <w:snapToGrid w:val="0"/>
          <w:lang w:val="da-DK" w:eastAsia="nb-NO"/>
        </w:rPr>
        <w:tab/>
      </w:r>
      <w:r w:rsidR="009A69D7" w:rsidRPr="00C265F3">
        <w:rPr>
          <w:rFonts w:ascii="Comic Sans MS" w:hAnsi="Comic Sans MS"/>
          <w:snapToGrid w:val="0"/>
          <w:lang w:val="da-DK" w:eastAsia="nb-NO"/>
        </w:rPr>
        <w:tab/>
      </w:r>
      <w:r w:rsidR="009A69D7" w:rsidRPr="00C265F3">
        <w:t xml:space="preserve">ES </w:t>
      </w:r>
      <w:proofErr w:type="spellStart"/>
      <w:r w:rsidR="009A69D7" w:rsidRPr="00C265F3">
        <w:rPr>
          <w:rFonts w:ascii="Comic Sans MS" w:hAnsi="Comic Sans MS"/>
        </w:rPr>
        <w:t>Sjokolaisen</w:t>
      </w:r>
      <w:proofErr w:type="spellEnd"/>
      <w:r w:rsidR="009A69D7" w:rsidRPr="00C265F3">
        <w:rPr>
          <w:rFonts w:ascii="Comic Sans MS" w:hAnsi="Comic Sans MS"/>
        </w:rPr>
        <w:t xml:space="preserve"> av </w:t>
      </w:r>
      <w:proofErr w:type="spellStart"/>
      <w:r w:rsidR="009A69D7" w:rsidRPr="00C265F3">
        <w:rPr>
          <w:rFonts w:ascii="Comic Sans MS" w:hAnsi="Comic Sans MS"/>
        </w:rPr>
        <w:t>Skåpleinun</w:t>
      </w:r>
      <w:proofErr w:type="spellEnd"/>
      <w:r w:rsidR="009A69D7" w:rsidRPr="00C265F3">
        <w:rPr>
          <w:rFonts w:ascii="Comic Sans MS" w:hAnsi="Comic Sans MS"/>
          <w:snapToGrid w:val="0"/>
          <w:lang w:val="da-DK" w:eastAsia="nb-NO"/>
        </w:rPr>
        <w:t xml:space="preserve"> e/f Siri og </w:t>
      </w:r>
      <w:r w:rsidR="009A69D7" w:rsidRPr="00C265F3">
        <w:rPr>
          <w:rFonts w:ascii="Comic Sans MS" w:hAnsi="Comic Sans MS"/>
        </w:rPr>
        <w:t xml:space="preserve">Bjørn </w:t>
      </w:r>
      <w:proofErr w:type="spellStart"/>
      <w:r w:rsidR="009A69D7" w:rsidRPr="00C265F3">
        <w:rPr>
          <w:rFonts w:ascii="Comic Sans MS" w:hAnsi="Comic Sans MS"/>
        </w:rPr>
        <w:t>Sjurseth</w:t>
      </w:r>
      <w:proofErr w:type="spellEnd"/>
    </w:p>
    <w:tbl>
      <w:tblPr>
        <w:tblW w:w="10200" w:type="dxa"/>
        <w:tblCellSpacing w:w="0" w:type="dxa"/>
        <w:tblCellMar>
          <w:left w:w="0" w:type="dxa"/>
          <w:right w:w="0" w:type="dxa"/>
        </w:tblCellMar>
        <w:tblLook w:val="04A0" w:firstRow="1" w:lastRow="0" w:firstColumn="1" w:lastColumn="0" w:noHBand="0" w:noVBand="1"/>
      </w:tblPr>
      <w:tblGrid>
        <w:gridCol w:w="2550"/>
        <w:gridCol w:w="2550"/>
        <w:gridCol w:w="2550"/>
        <w:gridCol w:w="2550"/>
      </w:tblGrid>
      <w:tr w:rsidR="008F5E50" w:rsidRPr="0082496F" w:rsidTr="008F5E50">
        <w:trPr>
          <w:tblCellSpacing w:w="0" w:type="dxa"/>
        </w:trPr>
        <w:tc>
          <w:tcPr>
            <w:tcW w:w="0" w:type="auto"/>
          </w:tcPr>
          <w:p w:rsidR="008F5E50" w:rsidRPr="0082496F" w:rsidRDefault="008F5E50" w:rsidP="008F5E50">
            <w:pPr>
              <w:rPr>
                <w:rFonts w:ascii="Comic Sans MS" w:hAnsi="Comic Sans MS"/>
                <w:snapToGrid w:val="0"/>
                <w:color w:val="00B050"/>
                <w:lang w:val="da-DK" w:eastAsia="nb-NO"/>
              </w:rPr>
            </w:pPr>
          </w:p>
        </w:tc>
        <w:tc>
          <w:tcPr>
            <w:tcW w:w="0" w:type="auto"/>
          </w:tcPr>
          <w:p w:rsidR="008F5E50" w:rsidRPr="0082496F" w:rsidRDefault="008F5E50" w:rsidP="008F5E50">
            <w:pPr>
              <w:rPr>
                <w:rFonts w:ascii="Comic Sans MS" w:hAnsi="Comic Sans MS"/>
                <w:snapToGrid w:val="0"/>
                <w:color w:val="00B050"/>
                <w:lang w:val="da-DK" w:eastAsia="nb-NO"/>
              </w:rPr>
            </w:pPr>
          </w:p>
        </w:tc>
        <w:tc>
          <w:tcPr>
            <w:tcW w:w="0" w:type="auto"/>
          </w:tcPr>
          <w:p w:rsidR="008F5E50" w:rsidRPr="0082496F" w:rsidRDefault="008F5E50" w:rsidP="008F5E50">
            <w:pPr>
              <w:rPr>
                <w:rFonts w:ascii="Comic Sans MS" w:hAnsi="Comic Sans MS"/>
                <w:snapToGrid w:val="0"/>
                <w:color w:val="00B050"/>
                <w:lang w:val="da-DK" w:eastAsia="nb-NO"/>
              </w:rPr>
            </w:pPr>
          </w:p>
        </w:tc>
        <w:tc>
          <w:tcPr>
            <w:tcW w:w="0" w:type="auto"/>
          </w:tcPr>
          <w:p w:rsidR="008F5E50" w:rsidRPr="0082496F" w:rsidRDefault="008F5E50" w:rsidP="008F5E50">
            <w:pPr>
              <w:rPr>
                <w:rFonts w:ascii="Comic Sans MS" w:hAnsi="Comic Sans MS"/>
                <w:snapToGrid w:val="0"/>
                <w:color w:val="00B050"/>
                <w:lang w:val="da-DK" w:eastAsia="nb-NO"/>
              </w:rPr>
            </w:pPr>
          </w:p>
        </w:tc>
      </w:tr>
    </w:tbl>
    <w:p w:rsidR="003D2B79" w:rsidRPr="0082496F" w:rsidRDefault="003D2B79" w:rsidP="00507BA3">
      <w:pPr>
        <w:rPr>
          <w:rFonts w:ascii="Arial" w:hAnsi="Arial" w:cs="Arial"/>
          <w:color w:val="00B050"/>
        </w:rPr>
      </w:pPr>
    </w:p>
    <w:tbl>
      <w:tblPr>
        <w:tblW w:w="7500" w:type="dxa"/>
        <w:tblCellSpacing w:w="0" w:type="dxa"/>
        <w:tblCellMar>
          <w:left w:w="0" w:type="dxa"/>
          <w:right w:w="0" w:type="dxa"/>
        </w:tblCellMar>
        <w:tblLook w:val="04A0" w:firstRow="1" w:lastRow="0" w:firstColumn="1" w:lastColumn="0" w:noHBand="0" w:noVBand="1"/>
      </w:tblPr>
      <w:tblGrid>
        <w:gridCol w:w="2500"/>
        <w:gridCol w:w="2500"/>
        <w:gridCol w:w="2500"/>
      </w:tblGrid>
      <w:tr w:rsidR="0082496F" w:rsidRPr="0082496F" w:rsidTr="00766FF4">
        <w:trPr>
          <w:tblCellSpacing w:w="0" w:type="dxa"/>
        </w:trPr>
        <w:tc>
          <w:tcPr>
            <w:tcW w:w="0" w:type="auto"/>
            <w:hideMark/>
          </w:tcPr>
          <w:p w:rsidR="00766FF4" w:rsidRPr="0082496F" w:rsidRDefault="00766FF4" w:rsidP="00766FF4">
            <w:pPr>
              <w:rPr>
                <w:rFonts w:ascii="Arial" w:hAnsi="Arial" w:cs="Arial"/>
                <w:color w:val="00B050"/>
                <w:sz w:val="18"/>
                <w:szCs w:val="18"/>
                <w:lang w:eastAsia="nb-NO"/>
              </w:rPr>
            </w:pPr>
          </w:p>
        </w:tc>
        <w:tc>
          <w:tcPr>
            <w:tcW w:w="0" w:type="auto"/>
            <w:hideMark/>
          </w:tcPr>
          <w:p w:rsidR="00766FF4" w:rsidRPr="0082496F" w:rsidRDefault="00766FF4" w:rsidP="00766FF4">
            <w:pPr>
              <w:rPr>
                <w:rFonts w:ascii="Arial" w:hAnsi="Arial" w:cs="Arial"/>
                <w:color w:val="00B050"/>
                <w:sz w:val="18"/>
                <w:szCs w:val="18"/>
                <w:lang w:eastAsia="nb-NO"/>
              </w:rPr>
            </w:pPr>
          </w:p>
        </w:tc>
        <w:tc>
          <w:tcPr>
            <w:tcW w:w="0" w:type="auto"/>
            <w:hideMark/>
          </w:tcPr>
          <w:p w:rsidR="00766FF4" w:rsidRPr="0082496F" w:rsidRDefault="00766FF4" w:rsidP="00766FF4">
            <w:pPr>
              <w:rPr>
                <w:rFonts w:ascii="Arial" w:hAnsi="Arial" w:cs="Arial"/>
                <w:color w:val="00B050"/>
                <w:sz w:val="18"/>
                <w:szCs w:val="18"/>
                <w:lang w:eastAsia="nb-NO"/>
              </w:rPr>
            </w:pPr>
          </w:p>
        </w:tc>
      </w:tr>
    </w:tbl>
    <w:p w:rsidR="003D2B79" w:rsidRPr="0082496F" w:rsidRDefault="003D2B79" w:rsidP="003D2B79">
      <w:pPr>
        <w:rPr>
          <w:rFonts w:ascii="Comic Sans MS" w:hAnsi="Comic Sans MS"/>
          <w:b/>
          <w:snapToGrid w:val="0"/>
          <w:color w:val="00B050"/>
          <w:lang w:eastAsia="nb-NO"/>
        </w:rPr>
      </w:pPr>
      <w:r w:rsidRPr="00275504">
        <w:rPr>
          <w:rFonts w:ascii="Comic Sans MS" w:hAnsi="Comic Sans MS"/>
          <w:b/>
          <w:snapToGrid w:val="0"/>
          <w:lang w:eastAsia="nb-NO"/>
        </w:rPr>
        <w:t xml:space="preserve">5. </w:t>
      </w:r>
      <w:r w:rsidRPr="00275504">
        <w:rPr>
          <w:rFonts w:ascii="Comic Sans MS" w:hAnsi="Comic Sans MS"/>
          <w:b/>
          <w:snapToGrid w:val="0"/>
          <w:lang w:eastAsia="nb-NO"/>
        </w:rPr>
        <w:tab/>
        <w:t>APPORTPRØVE</w:t>
      </w:r>
      <w:r w:rsidR="00AC46DB" w:rsidRPr="00275504">
        <w:rPr>
          <w:rFonts w:ascii="Comic Sans MS" w:hAnsi="Comic Sans MS"/>
          <w:b/>
          <w:snapToGrid w:val="0"/>
          <w:lang w:eastAsia="nb-NO"/>
        </w:rPr>
        <w:t xml:space="preserve"> </w:t>
      </w:r>
      <w:r w:rsidR="00AC46DB" w:rsidRPr="00403A50">
        <w:rPr>
          <w:rFonts w:ascii="Comic Sans MS" w:hAnsi="Comic Sans MS"/>
          <w:b/>
          <w:snapToGrid w:val="0"/>
          <w:lang w:eastAsia="nb-NO"/>
        </w:rPr>
        <w:t xml:space="preserve">(samarbeid mellom RFK og NVK </w:t>
      </w:r>
      <w:proofErr w:type="spellStart"/>
      <w:r w:rsidR="00AC46DB" w:rsidRPr="00403A50">
        <w:rPr>
          <w:rFonts w:ascii="Comic Sans MS" w:hAnsi="Comic Sans MS"/>
          <w:b/>
          <w:snapToGrid w:val="0"/>
          <w:lang w:eastAsia="nb-NO"/>
        </w:rPr>
        <w:t>avd</w:t>
      </w:r>
      <w:proofErr w:type="spellEnd"/>
      <w:r w:rsidR="00AC46DB" w:rsidRPr="00403A50">
        <w:rPr>
          <w:rFonts w:ascii="Comic Sans MS" w:hAnsi="Comic Sans MS"/>
          <w:b/>
          <w:snapToGrid w:val="0"/>
          <w:lang w:eastAsia="nb-NO"/>
        </w:rPr>
        <w:t xml:space="preserve"> Rogaland)</w:t>
      </w:r>
      <w:r w:rsidR="008623D9" w:rsidRPr="0082496F">
        <w:rPr>
          <w:rFonts w:ascii="Comic Sans MS" w:hAnsi="Comic Sans MS"/>
          <w:b/>
          <w:snapToGrid w:val="0"/>
          <w:color w:val="00B050"/>
          <w:lang w:eastAsia="nb-NO"/>
        </w:rPr>
        <w:tab/>
      </w:r>
    </w:p>
    <w:p w:rsidR="003D2B79" w:rsidRPr="0082496F" w:rsidRDefault="003D2B79" w:rsidP="003D2B79">
      <w:pPr>
        <w:rPr>
          <w:rFonts w:ascii="Comic Sans MS" w:hAnsi="Comic Sans MS"/>
          <w:bCs/>
          <w:snapToGrid w:val="0"/>
          <w:color w:val="00B050"/>
        </w:rPr>
      </w:pPr>
    </w:p>
    <w:p w:rsidR="00AC46DB" w:rsidRPr="00AC4BD3" w:rsidRDefault="00AC4BD3" w:rsidP="00AC46DB">
      <w:pPr>
        <w:widowControl w:val="0"/>
        <w:ind w:firstLine="720"/>
        <w:rPr>
          <w:rFonts w:ascii="Comic Sans MS" w:hAnsi="Comic Sans MS"/>
          <w:snapToGrid w:val="0"/>
          <w:lang w:val="da-DK" w:eastAsia="nb-NO"/>
        </w:rPr>
      </w:pPr>
      <w:r>
        <w:rPr>
          <w:rFonts w:ascii="Comic Sans MS" w:hAnsi="Comic Sans MS"/>
          <w:snapToGrid w:val="0"/>
          <w:lang w:val="da-DK" w:eastAsia="nb-NO"/>
        </w:rPr>
        <w:t xml:space="preserve">Arrangert: </w:t>
      </w:r>
      <w:r>
        <w:rPr>
          <w:rFonts w:ascii="Comic Sans MS" w:hAnsi="Comic Sans MS"/>
          <w:snapToGrid w:val="0"/>
          <w:lang w:val="da-DK" w:eastAsia="nb-NO"/>
        </w:rPr>
        <w:tab/>
      </w:r>
      <w:r>
        <w:rPr>
          <w:rFonts w:ascii="Comic Sans MS" w:hAnsi="Comic Sans MS"/>
          <w:snapToGrid w:val="0"/>
          <w:lang w:val="da-DK" w:eastAsia="nb-NO"/>
        </w:rPr>
        <w:tab/>
      </w:r>
      <w:r>
        <w:rPr>
          <w:rFonts w:ascii="Comic Sans MS" w:hAnsi="Comic Sans MS"/>
          <w:snapToGrid w:val="0"/>
          <w:lang w:val="da-DK" w:eastAsia="nb-NO"/>
        </w:rPr>
        <w:tab/>
        <w:t>30. juni -1. juli  2018</w:t>
      </w:r>
    </w:p>
    <w:p w:rsidR="000B09AF" w:rsidRDefault="00AC46DB" w:rsidP="000B09AF">
      <w:pPr>
        <w:widowControl w:val="0"/>
        <w:ind w:left="3540" w:hanging="2820"/>
        <w:rPr>
          <w:rFonts w:ascii="Comic Sans MS" w:hAnsi="Comic Sans MS"/>
          <w:color w:val="00B050"/>
          <w:lang w:val="da-DK"/>
        </w:rPr>
      </w:pPr>
      <w:r w:rsidRPr="000B09AF">
        <w:rPr>
          <w:rFonts w:ascii="Comic Sans MS" w:hAnsi="Comic Sans MS"/>
          <w:snapToGrid w:val="0"/>
          <w:lang w:val="da-DK" w:eastAsia="nb-NO"/>
        </w:rPr>
        <w:t>Prøveledelse:</w:t>
      </w:r>
      <w:r w:rsidRPr="00D85754">
        <w:rPr>
          <w:rFonts w:ascii="Comic Sans MS" w:hAnsi="Comic Sans MS"/>
          <w:snapToGrid w:val="0"/>
          <w:color w:val="00B050"/>
          <w:lang w:val="da-DK" w:eastAsia="nb-NO"/>
        </w:rPr>
        <w:tab/>
      </w:r>
      <w:r w:rsidR="000B09AF">
        <w:rPr>
          <w:rFonts w:ascii="Comic Sans MS" w:hAnsi="Comic Sans MS"/>
          <w:snapToGrid w:val="0"/>
          <w:lang w:val="da-DK" w:eastAsia="nb-NO"/>
        </w:rPr>
        <w:t>Alexander Kristiansen, Kjetil Kristiansen, Sveinung Steine og Ellinor Nesse</w:t>
      </w:r>
    </w:p>
    <w:p w:rsidR="00AC46DB" w:rsidRPr="000B09AF" w:rsidRDefault="00AC4BD3" w:rsidP="000B09AF">
      <w:pPr>
        <w:widowControl w:val="0"/>
        <w:ind w:left="3540" w:hanging="2820"/>
        <w:rPr>
          <w:rFonts w:ascii="Comic Sans MS" w:hAnsi="Comic Sans MS"/>
          <w:color w:val="00B050"/>
          <w:lang w:val="da-DK"/>
        </w:rPr>
      </w:pPr>
      <w:r w:rsidRPr="00AC4BD3">
        <w:rPr>
          <w:rFonts w:ascii="Comic Sans MS" w:hAnsi="Comic Sans MS"/>
          <w:snapToGrid w:val="0"/>
          <w:lang w:val="da-DK" w:eastAsia="nb-NO"/>
        </w:rPr>
        <w:t>Antall startende hunder:</w:t>
      </w:r>
      <w:r w:rsidRPr="00AC4BD3">
        <w:rPr>
          <w:rFonts w:ascii="Comic Sans MS" w:hAnsi="Comic Sans MS"/>
          <w:snapToGrid w:val="0"/>
          <w:lang w:val="da-DK" w:eastAsia="nb-NO"/>
        </w:rPr>
        <w:tab/>
        <w:t>53</w:t>
      </w:r>
      <w:r w:rsidR="00F83B73" w:rsidRPr="00AC4BD3">
        <w:rPr>
          <w:rFonts w:ascii="Comic Sans MS" w:hAnsi="Comic Sans MS"/>
          <w:snapToGrid w:val="0"/>
          <w:lang w:val="da-DK" w:eastAsia="nb-NO"/>
        </w:rPr>
        <w:tab/>
      </w:r>
    </w:p>
    <w:p w:rsidR="00AC46DB" w:rsidRPr="00AC4BD3" w:rsidRDefault="00AC46DB" w:rsidP="00AC46DB">
      <w:pPr>
        <w:widowControl w:val="0"/>
        <w:ind w:firstLine="720"/>
        <w:rPr>
          <w:rFonts w:ascii="Comic Sans MS" w:hAnsi="Comic Sans MS"/>
          <w:snapToGrid w:val="0"/>
          <w:lang w:val="da-DK" w:eastAsia="nb-NO"/>
        </w:rPr>
      </w:pPr>
      <w:r w:rsidRPr="00AC4BD3">
        <w:rPr>
          <w:rFonts w:ascii="Comic Sans MS" w:hAnsi="Comic Sans MS"/>
          <w:lang w:val="da-DK"/>
        </w:rPr>
        <w:t>Hovedkvarter:</w:t>
      </w:r>
      <w:r w:rsidRPr="00AC4BD3">
        <w:rPr>
          <w:rFonts w:ascii="Comic Sans MS" w:hAnsi="Comic Sans MS"/>
          <w:lang w:val="da-DK"/>
        </w:rPr>
        <w:tab/>
      </w:r>
      <w:r w:rsidRPr="00AC4BD3">
        <w:rPr>
          <w:rFonts w:ascii="Comic Sans MS" w:hAnsi="Comic Sans MS"/>
          <w:lang w:val="da-DK"/>
        </w:rPr>
        <w:tab/>
      </w:r>
      <w:r w:rsidRPr="00AC4BD3">
        <w:rPr>
          <w:rFonts w:ascii="Comic Sans MS" w:hAnsi="Comic Sans MS"/>
          <w:lang w:val="da-DK"/>
        </w:rPr>
        <w:tab/>
        <w:t>Horve</w:t>
      </w:r>
    </w:p>
    <w:p w:rsidR="00AC46DB" w:rsidRPr="00AC4BD3" w:rsidRDefault="00AC46DB" w:rsidP="00AC46DB">
      <w:pPr>
        <w:widowControl w:val="0"/>
        <w:ind w:firstLine="720"/>
        <w:rPr>
          <w:rFonts w:ascii="Comic Sans MS" w:hAnsi="Comic Sans MS"/>
          <w:snapToGrid w:val="0"/>
          <w:highlight w:val="yellow"/>
          <w:lang w:eastAsia="nb-NO"/>
        </w:rPr>
      </w:pPr>
      <w:r w:rsidRPr="00AC4BD3">
        <w:rPr>
          <w:rFonts w:ascii="Comic Sans MS" w:hAnsi="Comic Sans MS"/>
          <w:snapToGrid w:val="0"/>
          <w:lang w:val="da-DK" w:eastAsia="nb-NO"/>
        </w:rPr>
        <w:t>Antall pre</w:t>
      </w:r>
      <w:proofErr w:type="spellStart"/>
      <w:r w:rsidR="00AC4BD3" w:rsidRPr="00AC4BD3">
        <w:rPr>
          <w:rFonts w:ascii="Comic Sans MS" w:hAnsi="Comic Sans MS"/>
          <w:snapToGrid w:val="0"/>
          <w:lang w:eastAsia="nb-NO"/>
        </w:rPr>
        <w:t>mieringer</w:t>
      </w:r>
      <w:proofErr w:type="spellEnd"/>
      <w:r w:rsidR="00AC4BD3" w:rsidRPr="00AC4BD3">
        <w:rPr>
          <w:rFonts w:ascii="Comic Sans MS" w:hAnsi="Comic Sans MS"/>
          <w:snapToGrid w:val="0"/>
          <w:lang w:eastAsia="nb-NO"/>
        </w:rPr>
        <w:t>:</w:t>
      </w:r>
      <w:r w:rsidR="00AC4BD3" w:rsidRPr="00AC4BD3">
        <w:rPr>
          <w:rFonts w:ascii="Comic Sans MS" w:hAnsi="Comic Sans MS"/>
          <w:snapToGrid w:val="0"/>
          <w:lang w:eastAsia="nb-NO"/>
        </w:rPr>
        <w:tab/>
      </w:r>
      <w:r w:rsidR="00AC4BD3" w:rsidRPr="00AC4BD3">
        <w:rPr>
          <w:rFonts w:ascii="Comic Sans MS" w:hAnsi="Comic Sans MS"/>
          <w:snapToGrid w:val="0"/>
          <w:lang w:eastAsia="nb-NO"/>
        </w:rPr>
        <w:tab/>
        <w:t>29</w:t>
      </w:r>
    </w:p>
    <w:p w:rsidR="00211F9F" w:rsidRPr="00D85754" w:rsidRDefault="00BD55C6" w:rsidP="00BD55C6">
      <w:pPr>
        <w:ind w:firstLine="708"/>
        <w:rPr>
          <w:rStyle w:val="Sterk"/>
          <w:rFonts w:ascii="Comic Sans MS" w:hAnsi="Comic Sans MS"/>
          <w:color w:val="00B050"/>
        </w:rPr>
      </w:pPr>
      <w:r w:rsidRPr="008F3F8F">
        <w:rPr>
          <w:rFonts w:ascii="Comic Sans MS" w:hAnsi="Comic Sans MS"/>
          <w:snapToGrid w:val="0"/>
          <w:lang w:eastAsia="nb-NO"/>
        </w:rPr>
        <w:t xml:space="preserve">Prøvens beste </w:t>
      </w:r>
      <w:r w:rsidR="00211F9F" w:rsidRPr="008F3F8F">
        <w:rPr>
          <w:rFonts w:ascii="Comic Sans MS" w:hAnsi="Comic Sans MS"/>
          <w:snapToGrid w:val="0"/>
          <w:lang w:eastAsia="nb-NO"/>
        </w:rPr>
        <w:t xml:space="preserve">UK </w:t>
      </w:r>
      <w:r w:rsidRPr="008F3F8F">
        <w:rPr>
          <w:rFonts w:ascii="Comic Sans MS" w:hAnsi="Comic Sans MS"/>
          <w:snapToGrid w:val="0"/>
          <w:lang w:eastAsia="nb-NO"/>
        </w:rPr>
        <w:t>hund:</w:t>
      </w:r>
      <w:r w:rsidR="00211F9F" w:rsidRPr="00D85754">
        <w:rPr>
          <w:rFonts w:ascii="Comic Sans MS" w:hAnsi="Comic Sans MS"/>
          <w:snapToGrid w:val="0"/>
          <w:color w:val="00B050"/>
          <w:lang w:eastAsia="nb-NO"/>
        </w:rPr>
        <w:tab/>
      </w:r>
      <w:r w:rsidR="000B09AF">
        <w:rPr>
          <w:rFonts w:ascii="Comic Sans MS" w:hAnsi="Comic Sans MS"/>
          <w:snapToGrid w:val="0"/>
          <w:lang w:val="da-DK" w:eastAsia="nb-NO"/>
        </w:rPr>
        <w:t>GS Troldmarkens Listige Ludwig (10 + 10 poeng)</w:t>
      </w:r>
    </w:p>
    <w:p w:rsidR="00ED06D6" w:rsidRPr="00D85754" w:rsidRDefault="00211F9F" w:rsidP="00BD55C6">
      <w:pPr>
        <w:ind w:firstLine="708"/>
        <w:rPr>
          <w:color w:val="00B050"/>
          <w:lang w:eastAsia="nb-NO"/>
        </w:rPr>
      </w:pPr>
      <w:r w:rsidRPr="008F3F8F">
        <w:rPr>
          <w:rFonts w:ascii="Comic Sans MS" w:hAnsi="Comic Sans MS"/>
          <w:snapToGrid w:val="0"/>
          <w:lang w:eastAsia="nb-NO"/>
        </w:rPr>
        <w:t>Prøvens beste AK hund:</w:t>
      </w:r>
      <w:r w:rsidRPr="00D85754">
        <w:rPr>
          <w:rFonts w:ascii="Comic Sans MS" w:hAnsi="Comic Sans MS"/>
          <w:snapToGrid w:val="0"/>
          <w:color w:val="00B050"/>
          <w:lang w:eastAsia="nb-NO"/>
        </w:rPr>
        <w:tab/>
      </w:r>
      <w:r w:rsidR="000B09AF">
        <w:rPr>
          <w:rFonts w:ascii="Comic Sans MS" w:hAnsi="Comic Sans MS"/>
          <w:snapToGrid w:val="0"/>
          <w:lang w:val="da-DK" w:eastAsia="nb-NO"/>
        </w:rPr>
        <w:t>Suldølen’s AES Jeger (29 + 30 poeng)</w:t>
      </w:r>
      <w:r w:rsidR="00BD55C6" w:rsidRPr="00D85754">
        <w:rPr>
          <w:rFonts w:ascii="Comic Sans MS" w:hAnsi="Comic Sans MS"/>
          <w:snapToGrid w:val="0"/>
          <w:color w:val="00B050"/>
          <w:lang w:eastAsia="nb-NO"/>
        </w:rPr>
        <w:tab/>
      </w:r>
    </w:p>
    <w:p w:rsidR="00AC46DB" w:rsidRPr="00E41FFE" w:rsidRDefault="00AC46DB" w:rsidP="00ED06D6">
      <w:pPr>
        <w:rPr>
          <w:lang w:eastAsia="nb-NO"/>
        </w:rPr>
      </w:pPr>
    </w:p>
    <w:p w:rsidR="00A229B9" w:rsidRPr="00820F03" w:rsidRDefault="00A229B9" w:rsidP="00ED18AC">
      <w:pPr>
        <w:pStyle w:val="Overskrift8"/>
        <w:rPr>
          <w:rFonts w:ascii="Comic Sans MS" w:hAnsi="Comic Sans MS"/>
          <w:color w:val="808080" w:themeColor="background1" w:themeShade="80"/>
          <w:sz w:val="20"/>
        </w:rPr>
      </w:pPr>
    </w:p>
    <w:p w:rsidR="00FA5363" w:rsidRPr="00046DCD" w:rsidRDefault="006935A5" w:rsidP="006935A5">
      <w:pPr>
        <w:rPr>
          <w:rFonts w:ascii="Comic Sans MS" w:hAnsi="Comic Sans MS"/>
          <w:b/>
          <w:snapToGrid w:val="0"/>
          <w:color w:val="FF0000"/>
          <w:lang w:eastAsia="nb-NO"/>
        </w:rPr>
      </w:pPr>
      <w:r w:rsidRPr="00EB7D69">
        <w:rPr>
          <w:rFonts w:ascii="Comic Sans MS" w:hAnsi="Comic Sans MS"/>
          <w:b/>
          <w:snapToGrid w:val="0"/>
          <w:lang w:eastAsia="nb-NO"/>
        </w:rPr>
        <w:t xml:space="preserve">6. </w:t>
      </w:r>
      <w:r w:rsidRPr="00EB7D69">
        <w:rPr>
          <w:rFonts w:ascii="Comic Sans MS" w:hAnsi="Comic Sans MS"/>
          <w:b/>
          <w:snapToGrid w:val="0"/>
          <w:lang w:eastAsia="nb-NO"/>
        </w:rPr>
        <w:tab/>
        <w:t>KLUBBMESTERSKAP</w:t>
      </w:r>
      <w:r w:rsidR="00513681">
        <w:rPr>
          <w:rFonts w:ascii="Comic Sans MS" w:hAnsi="Comic Sans MS"/>
          <w:b/>
          <w:snapToGrid w:val="0"/>
          <w:lang w:eastAsia="nb-NO"/>
        </w:rPr>
        <w:t xml:space="preserve"> Rogaland Grand Prix</w:t>
      </w:r>
    </w:p>
    <w:p w:rsidR="006935A5" w:rsidRPr="00046DCD" w:rsidRDefault="006935A5" w:rsidP="006935A5">
      <w:pPr>
        <w:ind w:left="720"/>
        <w:rPr>
          <w:rFonts w:ascii="Comic Sans MS" w:hAnsi="Comic Sans MS"/>
          <w:b/>
          <w:bCs/>
          <w:snapToGrid w:val="0"/>
          <w:color w:val="FF0000"/>
          <w:lang w:eastAsia="nb-NO"/>
        </w:rPr>
      </w:pPr>
    </w:p>
    <w:p w:rsidR="00361D65" w:rsidRPr="00864970" w:rsidRDefault="002523EE" w:rsidP="00361D65">
      <w:pPr>
        <w:ind w:firstLine="720"/>
        <w:rPr>
          <w:rFonts w:ascii="Comic Sans MS" w:hAnsi="Comic Sans MS"/>
          <w:snapToGrid w:val="0"/>
          <w:lang w:val="da-DK" w:eastAsia="nb-NO"/>
        </w:rPr>
      </w:pPr>
      <w:r>
        <w:rPr>
          <w:rFonts w:ascii="Comic Sans MS" w:hAnsi="Comic Sans MS"/>
          <w:snapToGrid w:val="0"/>
          <w:lang w:val="da-DK" w:eastAsia="nb-NO"/>
        </w:rPr>
        <w:t xml:space="preserve">Arrangert: </w:t>
      </w:r>
      <w:r>
        <w:rPr>
          <w:rFonts w:ascii="Comic Sans MS" w:hAnsi="Comic Sans MS"/>
          <w:snapToGrid w:val="0"/>
          <w:lang w:val="da-DK" w:eastAsia="nb-NO"/>
        </w:rPr>
        <w:tab/>
      </w:r>
      <w:r>
        <w:rPr>
          <w:rFonts w:ascii="Comic Sans MS" w:hAnsi="Comic Sans MS"/>
          <w:snapToGrid w:val="0"/>
          <w:lang w:val="da-DK" w:eastAsia="nb-NO"/>
        </w:rPr>
        <w:tab/>
      </w:r>
      <w:r>
        <w:rPr>
          <w:rFonts w:ascii="Comic Sans MS" w:hAnsi="Comic Sans MS"/>
          <w:snapToGrid w:val="0"/>
          <w:lang w:val="da-DK" w:eastAsia="nb-NO"/>
        </w:rPr>
        <w:tab/>
        <w:t>AVLYST</w:t>
      </w:r>
    </w:p>
    <w:p w:rsidR="00361D65" w:rsidRPr="00864970" w:rsidRDefault="00361D65" w:rsidP="00361D65">
      <w:pPr>
        <w:pStyle w:val="Overskrift5"/>
        <w:ind w:left="3540" w:hanging="2820"/>
        <w:rPr>
          <w:rFonts w:ascii="Comic Sans MS" w:hAnsi="Comic Sans MS"/>
          <w:color w:val="auto"/>
          <w:sz w:val="20"/>
          <w:lang w:val="da-DK"/>
        </w:rPr>
      </w:pPr>
      <w:r w:rsidRPr="00864970">
        <w:rPr>
          <w:rFonts w:ascii="Comic Sans MS" w:hAnsi="Comic Sans MS"/>
          <w:color w:val="auto"/>
          <w:sz w:val="20"/>
          <w:lang w:val="da-DK"/>
        </w:rPr>
        <w:t xml:space="preserve">Prøveledelse: </w:t>
      </w:r>
      <w:r w:rsidRPr="00864970">
        <w:rPr>
          <w:rFonts w:ascii="Comic Sans MS" w:hAnsi="Comic Sans MS"/>
          <w:color w:val="auto"/>
          <w:sz w:val="20"/>
          <w:lang w:val="da-DK"/>
        </w:rPr>
        <w:tab/>
      </w:r>
      <w:r w:rsidR="00F63D8F" w:rsidRPr="00864970">
        <w:rPr>
          <w:rFonts w:ascii="Comic Sans MS" w:hAnsi="Comic Sans MS"/>
          <w:color w:val="auto"/>
          <w:sz w:val="20"/>
          <w:lang w:val="da-DK"/>
        </w:rPr>
        <w:t xml:space="preserve">Karl Kallevåg-Albrektsen og </w:t>
      </w:r>
      <w:r w:rsidR="00D85754">
        <w:rPr>
          <w:rFonts w:ascii="Comic Sans MS" w:hAnsi="Comic Sans MS"/>
          <w:color w:val="auto"/>
          <w:sz w:val="20"/>
          <w:lang w:val="da-DK"/>
        </w:rPr>
        <w:t>Per Øyvind Hinna</w:t>
      </w:r>
    </w:p>
    <w:p w:rsidR="00361D65" w:rsidRPr="00864970" w:rsidRDefault="00867927" w:rsidP="00361D65">
      <w:pPr>
        <w:ind w:firstLine="720"/>
        <w:rPr>
          <w:rFonts w:ascii="Comic Sans MS" w:hAnsi="Comic Sans MS"/>
          <w:snapToGrid w:val="0"/>
          <w:lang w:val="da-DK" w:eastAsia="nb-NO"/>
        </w:rPr>
      </w:pPr>
      <w:r>
        <w:rPr>
          <w:rFonts w:ascii="Comic Sans MS" w:hAnsi="Comic Sans MS"/>
          <w:snapToGrid w:val="0"/>
          <w:lang w:val="da-DK" w:eastAsia="nb-NO"/>
        </w:rPr>
        <w:t xml:space="preserve">Sted: </w:t>
      </w:r>
      <w:r>
        <w:rPr>
          <w:rFonts w:ascii="Comic Sans MS" w:hAnsi="Comic Sans MS"/>
          <w:snapToGrid w:val="0"/>
          <w:lang w:val="da-DK" w:eastAsia="nb-NO"/>
        </w:rPr>
        <w:tab/>
      </w:r>
      <w:r>
        <w:rPr>
          <w:rFonts w:ascii="Comic Sans MS" w:hAnsi="Comic Sans MS"/>
          <w:snapToGrid w:val="0"/>
          <w:lang w:val="da-DK" w:eastAsia="nb-NO"/>
        </w:rPr>
        <w:tab/>
      </w:r>
      <w:r>
        <w:rPr>
          <w:rFonts w:ascii="Comic Sans MS" w:hAnsi="Comic Sans MS"/>
          <w:snapToGrid w:val="0"/>
          <w:lang w:val="da-DK" w:eastAsia="nb-NO"/>
        </w:rPr>
        <w:tab/>
      </w:r>
      <w:r>
        <w:rPr>
          <w:rFonts w:ascii="Comic Sans MS" w:hAnsi="Comic Sans MS"/>
          <w:snapToGrid w:val="0"/>
          <w:lang w:val="da-DK" w:eastAsia="nb-NO"/>
        </w:rPr>
        <w:tab/>
      </w:r>
    </w:p>
    <w:p w:rsidR="00361D65" w:rsidRPr="00864970" w:rsidRDefault="002523EE" w:rsidP="00361D65">
      <w:pPr>
        <w:ind w:firstLine="720"/>
        <w:rPr>
          <w:rFonts w:ascii="Comic Sans MS" w:hAnsi="Comic Sans MS"/>
          <w:snapToGrid w:val="0"/>
          <w:lang w:val="da-DK" w:eastAsia="nb-NO"/>
        </w:rPr>
      </w:pPr>
      <w:r>
        <w:rPr>
          <w:rFonts w:ascii="Comic Sans MS" w:hAnsi="Comic Sans MS"/>
          <w:snapToGrid w:val="0"/>
          <w:lang w:val="da-DK" w:eastAsia="nb-NO"/>
        </w:rPr>
        <w:t xml:space="preserve">Antall startende hunder: </w:t>
      </w:r>
      <w:r>
        <w:rPr>
          <w:rFonts w:ascii="Comic Sans MS" w:hAnsi="Comic Sans MS"/>
          <w:snapToGrid w:val="0"/>
          <w:lang w:val="da-DK" w:eastAsia="nb-NO"/>
        </w:rPr>
        <w:tab/>
      </w:r>
    </w:p>
    <w:p w:rsidR="00361D65" w:rsidRPr="00864970" w:rsidRDefault="002523EE" w:rsidP="00361D65">
      <w:pPr>
        <w:ind w:firstLine="720"/>
        <w:rPr>
          <w:rFonts w:ascii="Comic Sans MS" w:hAnsi="Comic Sans MS"/>
          <w:snapToGrid w:val="0"/>
          <w:lang w:val="da-DK" w:eastAsia="nb-NO"/>
        </w:rPr>
      </w:pPr>
      <w:r>
        <w:rPr>
          <w:rFonts w:ascii="Comic Sans MS" w:hAnsi="Comic Sans MS"/>
          <w:snapToGrid w:val="0"/>
          <w:lang w:val="da-DK" w:eastAsia="nb-NO"/>
        </w:rPr>
        <w:t xml:space="preserve">Antall premieringer: </w:t>
      </w:r>
      <w:r>
        <w:rPr>
          <w:rFonts w:ascii="Comic Sans MS" w:hAnsi="Comic Sans MS"/>
          <w:snapToGrid w:val="0"/>
          <w:lang w:val="da-DK" w:eastAsia="nb-NO"/>
        </w:rPr>
        <w:tab/>
      </w:r>
      <w:r>
        <w:rPr>
          <w:rFonts w:ascii="Comic Sans MS" w:hAnsi="Comic Sans MS"/>
          <w:snapToGrid w:val="0"/>
          <w:lang w:val="da-DK" w:eastAsia="nb-NO"/>
        </w:rPr>
        <w:tab/>
      </w:r>
    </w:p>
    <w:p w:rsidR="00361D65" w:rsidRPr="00864970" w:rsidRDefault="002523EE" w:rsidP="00361D65">
      <w:pPr>
        <w:ind w:left="720"/>
        <w:rPr>
          <w:rFonts w:ascii="Comic Sans MS" w:hAnsi="Comic Sans MS"/>
          <w:snapToGrid w:val="0"/>
          <w:lang w:val="da-DK" w:eastAsia="nb-NO"/>
        </w:rPr>
      </w:pPr>
      <w:r>
        <w:rPr>
          <w:rFonts w:ascii="Comic Sans MS" w:hAnsi="Comic Sans MS"/>
          <w:snapToGrid w:val="0"/>
          <w:lang w:val="da-DK" w:eastAsia="nb-NO"/>
        </w:rPr>
        <w:t xml:space="preserve">Klubbmester AK: </w:t>
      </w:r>
      <w:r>
        <w:rPr>
          <w:rFonts w:ascii="Comic Sans MS" w:hAnsi="Comic Sans MS"/>
          <w:snapToGrid w:val="0"/>
          <w:lang w:val="da-DK" w:eastAsia="nb-NO"/>
        </w:rPr>
        <w:tab/>
      </w:r>
      <w:r>
        <w:rPr>
          <w:rFonts w:ascii="Comic Sans MS" w:hAnsi="Comic Sans MS"/>
          <w:snapToGrid w:val="0"/>
          <w:lang w:val="da-DK" w:eastAsia="nb-NO"/>
        </w:rPr>
        <w:tab/>
      </w:r>
    </w:p>
    <w:p w:rsidR="003F381C" w:rsidRDefault="00D172C0" w:rsidP="00361D65">
      <w:pPr>
        <w:ind w:left="720"/>
        <w:rPr>
          <w:rFonts w:ascii="Comic Sans MS" w:hAnsi="Comic Sans MS"/>
          <w:snapToGrid w:val="0"/>
          <w:lang w:val="da-DK" w:eastAsia="nb-NO"/>
        </w:rPr>
      </w:pPr>
      <w:r w:rsidRPr="00864970">
        <w:rPr>
          <w:rFonts w:ascii="Comic Sans MS" w:hAnsi="Comic Sans MS"/>
          <w:snapToGrid w:val="0"/>
          <w:lang w:val="da-DK" w:eastAsia="nb-NO"/>
        </w:rPr>
        <w:t>Klubbmest</w:t>
      </w:r>
      <w:r w:rsidR="002523EE">
        <w:rPr>
          <w:rFonts w:ascii="Comic Sans MS" w:hAnsi="Comic Sans MS"/>
          <w:snapToGrid w:val="0"/>
          <w:lang w:val="da-DK" w:eastAsia="nb-NO"/>
        </w:rPr>
        <w:t>er UK:</w:t>
      </w:r>
    </w:p>
    <w:p w:rsidR="003F381C" w:rsidRDefault="003F381C" w:rsidP="00361D65">
      <w:pPr>
        <w:ind w:left="720"/>
        <w:rPr>
          <w:rFonts w:ascii="Comic Sans MS" w:hAnsi="Comic Sans MS"/>
          <w:snapToGrid w:val="0"/>
          <w:lang w:val="da-DK" w:eastAsia="nb-NO"/>
        </w:rPr>
      </w:pPr>
    </w:p>
    <w:p w:rsidR="00571EE7" w:rsidRDefault="00571EE7" w:rsidP="003D3250">
      <w:pPr>
        <w:rPr>
          <w:rFonts w:ascii="Comic Sans MS" w:hAnsi="Comic Sans MS"/>
          <w:b/>
          <w:snapToGrid w:val="0"/>
          <w:lang w:eastAsia="nb-NO"/>
        </w:rPr>
      </w:pPr>
    </w:p>
    <w:p w:rsidR="003F381C" w:rsidRDefault="003F381C" w:rsidP="00361D65">
      <w:pPr>
        <w:ind w:left="720"/>
        <w:rPr>
          <w:rFonts w:ascii="Comic Sans MS" w:hAnsi="Comic Sans MS"/>
          <w:b/>
          <w:snapToGrid w:val="0"/>
          <w:lang w:eastAsia="nb-NO"/>
        </w:rPr>
      </w:pPr>
      <w:r w:rsidRPr="00EB7D69">
        <w:rPr>
          <w:rFonts w:ascii="Comic Sans MS" w:hAnsi="Comic Sans MS"/>
          <w:b/>
          <w:snapToGrid w:val="0"/>
          <w:lang w:eastAsia="nb-NO"/>
        </w:rPr>
        <w:t>KLUBBMESTERSKAP</w:t>
      </w:r>
      <w:r>
        <w:rPr>
          <w:rFonts w:ascii="Comic Sans MS" w:hAnsi="Comic Sans MS"/>
          <w:b/>
          <w:snapToGrid w:val="0"/>
          <w:lang w:eastAsia="nb-NO"/>
        </w:rPr>
        <w:t xml:space="preserve"> Apport</w:t>
      </w:r>
    </w:p>
    <w:p w:rsidR="00361D65" w:rsidRPr="00864970" w:rsidRDefault="002523EE" w:rsidP="00361D65">
      <w:pPr>
        <w:ind w:left="720"/>
        <w:rPr>
          <w:rFonts w:ascii="Comic Sans MS" w:hAnsi="Comic Sans MS"/>
          <w:snapToGrid w:val="0"/>
          <w:lang w:val="da-DK" w:eastAsia="nb-NO"/>
        </w:rPr>
      </w:pPr>
      <w:r>
        <w:rPr>
          <w:rFonts w:ascii="Comic Sans MS" w:hAnsi="Comic Sans MS"/>
          <w:snapToGrid w:val="0"/>
          <w:lang w:val="da-DK" w:eastAsia="nb-NO"/>
        </w:rPr>
        <w:tab/>
      </w:r>
      <w:r>
        <w:rPr>
          <w:rFonts w:ascii="Comic Sans MS" w:hAnsi="Comic Sans MS"/>
          <w:snapToGrid w:val="0"/>
          <w:lang w:val="da-DK" w:eastAsia="nb-NO"/>
        </w:rPr>
        <w:tab/>
      </w:r>
    </w:p>
    <w:p w:rsidR="003F381C" w:rsidRPr="00855AF5" w:rsidRDefault="00855AF5" w:rsidP="003F381C">
      <w:pPr>
        <w:ind w:firstLine="720"/>
        <w:rPr>
          <w:rFonts w:ascii="Comic Sans MS" w:hAnsi="Comic Sans MS"/>
          <w:snapToGrid w:val="0"/>
          <w:lang w:val="da-DK" w:eastAsia="nb-NO"/>
        </w:rPr>
      </w:pPr>
      <w:r w:rsidRPr="00855AF5">
        <w:rPr>
          <w:rFonts w:ascii="Comic Sans MS" w:hAnsi="Comic Sans MS"/>
          <w:snapToGrid w:val="0"/>
          <w:lang w:val="da-DK" w:eastAsia="nb-NO"/>
        </w:rPr>
        <w:t xml:space="preserve">Arrangert: </w:t>
      </w:r>
      <w:r w:rsidRPr="00855AF5">
        <w:rPr>
          <w:rFonts w:ascii="Comic Sans MS" w:hAnsi="Comic Sans MS"/>
          <w:snapToGrid w:val="0"/>
          <w:lang w:val="da-DK" w:eastAsia="nb-NO"/>
        </w:rPr>
        <w:tab/>
      </w:r>
      <w:r w:rsidRPr="00855AF5">
        <w:rPr>
          <w:rFonts w:ascii="Comic Sans MS" w:hAnsi="Comic Sans MS"/>
          <w:snapToGrid w:val="0"/>
          <w:lang w:val="da-DK" w:eastAsia="nb-NO"/>
        </w:rPr>
        <w:tab/>
      </w:r>
      <w:r w:rsidRPr="00855AF5">
        <w:rPr>
          <w:rFonts w:ascii="Comic Sans MS" w:hAnsi="Comic Sans MS"/>
          <w:snapToGrid w:val="0"/>
          <w:lang w:val="da-DK" w:eastAsia="nb-NO"/>
        </w:rPr>
        <w:tab/>
        <w:t>20</w:t>
      </w:r>
      <w:r w:rsidR="0070551B">
        <w:rPr>
          <w:rFonts w:ascii="Comic Sans MS" w:hAnsi="Comic Sans MS"/>
          <w:snapToGrid w:val="0"/>
          <w:lang w:val="da-DK" w:eastAsia="nb-NO"/>
        </w:rPr>
        <w:t>.</w:t>
      </w:r>
      <w:bookmarkStart w:id="0" w:name="_GoBack"/>
      <w:bookmarkEnd w:id="0"/>
      <w:r w:rsidR="003F381C" w:rsidRPr="00855AF5">
        <w:rPr>
          <w:rFonts w:ascii="Comic Sans MS" w:hAnsi="Comic Sans MS"/>
          <w:snapToGrid w:val="0"/>
          <w:lang w:val="da-DK" w:eastAsia="nb-NO"/>
        </w:rPr>
        <w:t>august</w:t>
      </w:r>
      <w:r w:rsidRPr="00855AF5">
        <w:rPr>
          <w:rFonts w:ascii="Comic Sans MS" w:hAnsi="Comic Sans MS"/>
          <w:snapToGrid w:val="0"/>
          <w:lang w:val="da-DK" w:eastAsia="nb-NO"/>
        </w:rPr>
        <w:t xml:space="preserve"> 2018</w:t>
      </w:r>
    </w:p>
    <w:p w:rsidR="003F381C" w:rsidRPr="00846BCC" w:rsidRDefault="003F381C" w:rsidP="003F381C">
      <w:pPr>
        <w:pStyle w:val="Overskrift5"/>
        <w:ind w:left="3540" w:hanging="2820"/>
        <w:rPr>
          <w:rFonts w:ascii="Comic Sans MS" w:hAnsi="Comic Sans MS"/>
          <w:color w:val="auto"/>
          <w:sz w:val="20"/>
          <w:lang w:val="da-DK"/>
        </w:rPr>
      </w:pPr>
      <w:r w:rsidRPr="00846BCC">
        <w:rPr>
          <w:rFonts w:ascii="Comic Sans MS" w:hAnsi="Comic Sans MS"/>
          <w:color w:val="auto"/>
          <w:sz w:val="20"/>
          <w:lang w:val="da-DK"/>
        </w:rPr>
        <w:t xml:space="preserve">Prøveledelse: </w:t>
      </w:r>
      <w:r w:rsidRPr="00846BCC">
        <w:rPr>
          <w:rFonts w:ascii="Comic Sans MS" w:hAnsi="Comic Sans MS"/>
          <w:color w:val="auto"/>
          <w:sz w:val="20"/>
          <w:lang w:val="da-DK"/>
        </w:rPr>
        <w:tab/>
        <w:t>Ellinor Nesse</w:t>
      </w:r>
    </w:p>
    <w:p w:rsidR="003F381C" w:rsidRPr="00846BCC" w:rsidRDefault="003F381C" w:rsidP="003F381C">
      <w:pPr>
        <w:ind w:firstLine="720"/>
        <w:rPr>
          <w:rFonts w:ascii="Comic Sans MS" w:hAnsi="Comic Sans MS"/>
          <w:snapToGrid w:val="0"/>
          <w:lang w:val="da-DK" w:eastAsia="nb-NO"/>
        </w:rPr>
      </w:pPr>
      <w:r w:rsidRPr="00846BCC">
        <w:rPr>
          <w:rFonts w:ascii="Comic Sans MS" w:hAnsi="Comic Sans MS"/>
          <w:snapToGrid w:val="0"/>
          <w:lang w:val="da-DK" w:eastAsia="nb-NO"/>
        </w:rPr>
        <w:t xml:space="preserve">Sted: </w:t>
      </w:r>
      <w:r w:rsidRPr="00846BCC">
        <w:rPr>
          <w:rFonts w:ascii="Comic Sans MS" w:hAnsi="Comic Sans MS"/>
          <w:snapToGrid w:val="0"/>
          <w:lang w:val="da-DK" w:eastAsia="nb-NO"/>
        </w:rPr>
        <w:tab/>
      </w:r>
      <w:r w:rsidRPr="00846BCC">
        <w:rPr>
          <w:rFonts w:ascii="Comic Sans MS" w:hAnsi="Comic Sans MS"/>
          <w:snapToGrid w:val="0"/>
          <w:lang w:val="da-DK" w:eastAsia="nb-NO"/>
        </w:rPr>
        <w:tab/>
      </w:r>
      <w:r w:rsidRPr="00846BCC">
        <w:rPr>
          <w:rFonts w:ascii="Comic Sans MS" w:hAnsi="Comic Sans MS"/>
          <w:snapToGrid w:val="0"/>
          <w:lang w:val="da-DK" w:eastAsia="nb-NO"/>
        </w:rPr>
        <w:tab/>
      </w:r>
      <w:r w:rsidRPr="00846BCC">
        <w:rPr>
          <w:rFonts w:ascii="Comic Sans MS" w:hAnsi="Comic Sans MS"/>
          <w:snapToGrid w:val="0"/>
          <w:lang w:val="da-DK" w:eastAsia="nb-NO"/>
        </w:rPr>
        <w:tab/>
        <w:t>Furenes</w:t>
      </w:r>
    </w:p>
    <w:p w:rsidR="003F381C" w:rsidRPr="00846BCC" w:rsidRDefault="003F381C" w:rsidP="003F381C">
      <w:pPr>
        <w:ind w:firstLine="720"/>
        <w:rPr>
          <w:rFonts w:ascii="Comic Sans MS" w:hAnsi="Comic Sans MS"/>
          <w:snapToGrid w:val="0"/>
          <w:lang w:val="da-DK" w:eastAsia="nb-NO"/>
        </w:rPr>
      </w:pPr>
      <w:r w:rsidRPr="00846BCC">
        <w:rPr>
          <w:rFonts w:ascii="Comic Sans MS" w:hAnsi="Comic Sans MS"/>
          <w:snapToGrid w:val="0"/>
          <w:lang w:val="da-DK" w:eastAsia="nb-NO"/>
        </w:rPr>
        <w:t xml:space="preserve">Antall startende hunder: </w:t>
      </w:r>
      <w:r w:rsidRPr="00846BCC">
        <w:rPr>
          <w:rFonts w:ascii="Comic Sans MS" w:hAnsi="Comic Sans MS"/>
          <w:snapToGrid w:val="0"/>
          <w:lang w:val="da-DK" w:eastAsia="nb-NO"/>
        </w:rPr>
        <w:tab/>
        <w:t>11</w:t>
      </w:r>
    </w:p>
    <w:p w:rsidR="003F381C" w:rsidRPr="00855AF5" w:rsidRDefault="00855AF5" w:rsidP="003F381C">
      <w:pPr>
        <w:ind w:firstLine="720"/>
        <w:rPr>
          <w:rFonts w:ascii="Comic Sans MS" w:hAnsi="Comic Sans MS"/>
          <w:snapToGrid w:val="0"/>
          <w:lang w:val="da-DK" w:eastAsia="nb-NO"/>
        </w:rPr>
      </w:pPr>
      <w:r w:rsidRPr="00855AF5">
        <w:rPr>
          <w:rFonts w:ascii="Comic Sans MS" w:hAnsi="Comic Sans MS"/>
          <w:snapToGrid w:val="0"/>
          <w:lang w:val="da-DK" w:eastAsia="nb-NO"/>
        </w:rPr>
        <w:t xml:space="preserve">Antall premieringer: </w:t>
      </w:r>
      <w:r w:rsidRPr="00855AF5">
        <w:rPr>
          <w:rFonts w:ascii="Comic Sans MS" w:hAnsi="Comic Sans MS"/>
          <w:snapToGrid w:val="0"/>
          <w:lang w:val="da-DK" w:eastAsia="nb-NO"/>
        </w:rPr>
        <w:tab/>
      </w:r>
      <w:r w:rsidRPr="00855AF5">
        <w:rPr>
          <w:rFonts w:ascii="Comic Sans MS" w:hAnsi="Comic Sans MS"/>
          <w:snapToGrid w:val="0"/>
          <w:lang w:val="da-DK" w:eastAsia="nb-NO"/>
        </w:rPr>
        <w:tab/>
        <w:t>11 + 2</w:t>
      </w:r>
      <w:r w:rsidR="0005494F" w:rsidRPr="00855AF5">
        <w:rPr>
          <w:rFonts w:ascii="Comic Sans MS" w:hAnsi="Comic Sans MS"/>
          <w:snapToGrid w:val="0"/>
          <w:lang w:val="da-DK" w:eastAsia="nb-NO"/>
        </w:rPr>
        <w:t xml:space="preserve"> tok apportprøven i tillegg</w:t>
      </w:r>
    </w:p>
    <w:p w:rsidR="003F381C" w:rsidRPr="00880327" w:rsidRDefault="00480576" w:rsidP="003F381C">
      <w:pPr>
        <w:ind w:left="720"/>
        <w:rPr>
          <w:rFonts w:ascii="Comic Sans MS" w:hAnsi="Comic Sans MS"/>
          <w:snapToGrid w:val="0"/>
          <w:lang w:val="da-DK" w:eastAsia="nb-NO"/>
        </w:rPr>
      </w:pPr>
      <w:r w:rsidRPr="00880327">
        <w:rPr>
          <w:rFonts w:ascii="Comic Sans MS" w:hAnsi="Comic Sans MS"/>
          <w:snapToGrid w:val="0"/>
          <w:lang w:val="da-DK" w:eastAsia="nb-NO"/>
        </w:rPr>
        <w:t>Klubbmester U</w:t>
      </w:r>
      <w:r w:rsidR="003F381C" w:rsidRPr="00880327">
        <w:rPr>
          <w:rFonts w:ascii="Comic Sans MS" w:hAnsi="Comic Sans MS"/>
          <w:snapToGrid w:val="0"/>
          <w:lang w:val="da-DK" w:eastAsia="nb-NO"/>
        </w:rPr>
        <w:t xml:space="preserve">K: </w:t>
      </w:r>
      <w:r w:rsidR="003F381C" w:rsidRPr="00880327">
        <w:rPr>
          <w:rFonts w:ascii="Comic Sans MS" w:hAnsi="Comic Sans MS"/>
          <w:snapToGrid w:val="0"/>
          <w:lang w:val="da-DK" w:eastAsia="nb-NO"/>
        </w:rPr>
        <w:tab/>
      </w:r>
      <w:r w:rsidR="003F381C" w:rsidRPr="00880327">
        <w:rPr>
          <w:rFonts w:ascii="Comic Sans MS" w:hAnsi="Comic Sans MS"/>
          <w:snapToGrid w:val="0"/>
          <w:lang w:val="da-DK" w:eastAsia="nb-NO"/>
        </w:rPr>
        <w:tab/>
      </w:r>
      <w:r w:rsidR="00880327" w:rsidRPr="00880327">
        <w:rPr>
          <w:rFonts w:ascii="Comic Sans MS" w:hAnsi="Comic Sans MS" w:cs="Arial"/>
        </w:rPr>
        <w:t xml:space="preserve">Cecilie Hammer og SV Jentenes CFV </w:t>
      </w:r>
      <w:proofErr w:type="spellStart"/>
      <w:r w:rsidR="00880327" w:rsidRPr="00880327">
        <w:rPr>
          <w:rFonts w:ascii="Comic Sans MS" w:hAnsi="Comic Sans MS" w:cs="Arial"/>
        </w:rPr>
        <w:t>Tønes</w:t>
      </w:r>
      <w:proofErr w:type="spellEnd"/>
    </w:p>
    <w:p w:rsidR="003F381C" w:rsidRPr="00880327" w:rsidRDefault="003F381C" w:rsidP="003F381C">
      <w:pPr>
        <w:ind w:left="720"/>
        <w:rPr>
          <w:rFonts w:ascii="Comic Sans MS" w:hAnsi="Comic Sans MS"/>
          <w:snapToGrid w:val="0"/>
          <w:lang w:val="da-DK" w:eastAsia="nb-NO"/>
        </w:rPr>
      </w:pPr>
      <w:r w:rsidRPr="00880327">
        <w:rPr>
          <w:rFonts w:ascii="Comic Sans MS" w:hAnsi="Comic Sans MS"/>
          <w:snapToGrid w:val="0"/>
          <w:lang w:val="da-DK" w:eastAsia="nb-NO"/>
        </w:rPr>
        <w:t>Klubbmest</w:t>
      </w:r>
      <w:r w:rsidR="00480576" w:rsidRPr="00880327">
        <w:rPr>
          <w:rFonts w:ascii="Comic Sans MS" w:hAnsi="Comic Sans MS"/>
          <w:snapToGrid w:val="0"/>
          <w:lang w:val="da-DK" w:eastAsia="nb-NO"/>
        </w:rPr>
        <w:t>er A</w:t>
      </w:r>
      <w:r w:rsidRPr="00880327">
        <w:rPr>
          <w:rFonts w:ascii="Comic Sans MS" w:hAnsi="Comic Sans MS"/>
          <w:snapToGrid w:val="0"/>
          <w:lang w:val="da-DK" w:eastAsia="nb-NO"/>
        </w:rPr>
        <w:t>K:</w:t>
      </w:r>
      <w:r w:rsidR="00480576" w:rsidRPr="00880327">
        <w:rPr>
          <w:rFonts w:ascii="Comic Sans MS" w:hAnsi="Comic Sans MS"/>
          <w:snapToGrid w:val="0"/>
          <w:lang w:val="da-DK" w:eastAsia="nb-NO"/>
        </w:rPr>
        <w:tab/>
      </w:r>
      <w:r w:rsidR="00480576" w:rsidRPr="00880327">
        <w:rPr>
          <w:rFonts w:ascii="Comic Sans MS" w:hAnsi="Comic Sans MS"/>
          <w:snapToGrid w:val="0"/>
          <w:lang w:val="da-DK" w:eastAsia="nb-NO"/>
        </w:rPr>
        <w:tab/>
      </w:r>
      <w:r w:rsidR="00480576" w:rsidRPr="00880327">
        <w:rPr>
          <w:rFonts w:ascii="Comic Sans MS" w:hAnsi="Comic Sans MS"/>
        </w:rPr>
        <w:t>Bjørg Vaag</w:t>
      </w:r>
      <w:r w:rsidR="00880327" w:rsidRPr="00880327">
        <w:rPr>
          <w:rFonts w:ascii="Comic Sans MS" w:hAnsi="Comic Sans MS"/>
        </w:rPr>
        <w:t xml:space="preserve">e og </w:t>
      </w:r>
      <w:proofErr w:type="spellStart"/>
      <w:r w:rsidR="00880327" w:rsidRPr="00880327">
        <w:rPr>
          <w:rFonts w:ascii="Comic Sans MS" w:hAnsi="Comic Sans MS" w:cs="Arial"/>
        </w:rPr>
        <w:t>Thorsheim’s</w:t>
      </w:r>
      <w:proofErr w:type="spellEnd"/>
      <w:r w:rsidR="00880327" w:rsidRPr="00880327">
        <w:rPr>
          <w:rFonts w:ascii="Comic Sans MS" w:hAnsi="Comic Sans MS" w:cs="Arial"/>
        </w:rPr>
        <w:t xml:space="preserve"> </w:t>
      </w:r>
      <w:proofErr w:type="spellStart"/>
      <w:r w:rsidR="00880327" w:rsidRPr="00880327">
        <w:rPr>
          <w:rFonts w:ascii="Comic Sans MS" w:hAnsi="Comic Sans MS" w:cs="Arial"/>
        </w:rPr>
        <w:t>Exclusive</w:t>
      </w:r>
      <w:proofErr w:type="spellEnd"/>
    </w:p>
    <w:p w:rsidR="006935A5" w:rsidRPr="00D172C0" w:rsidRDefault="006935A5" w:rsidP="006935A5">
      <w:pPr>
        <w:ind w:left="720"/>
        <w:rPr>
          <w:rFonts w:ascii="Comic Sans MS" w:hAnsi="Comic Sans MS"/>
          <w:b/>
          <w:bCs/>
          <w:snapToGrid w:val="0"/>
          <w:color w:val="FF0000"/>
          <w:lang w:val="da-DK" w:eastAsia="nb-NO"/>
        </w:rPr>
      </w:pPr>
    </w:p>
    <w:p w:rsidR="00144E2C" w:rsidRPr="00046DCD" w:rsidRDefault="00144E2C" w:rsidP="007533B2">
      <w:pPr>
        <w:autoSpaceDE w:val="0"/>
        <w:autoSpaceDN w:val="0"/>
        <w:adjustRightInd w:val="0"/>
        <w:spacing w:line="240" w:lineRule="atLeast"/>
        <w:rPr>
          <w:rFonts w:ascii="Comic Sans MS" w:hAnsi="Comic Sans MS"/>
          <w:b/>
          <w:snapToGrid w:val="0"/>
          <w:color w:val="FF0000"/>
          <w:lang w:eastAsia="nb-NO"/>
        </w:rPr>
      </w:pPr>
    </w:p>
    <w:p w:rsidR="00964DD7" w:rsidRPr="00EB7D69" w:rsidRDefault="00964DD7" w:rsidP="00145E7D">
      <w:pPr>
        <w:numPr>
          <w:ilvl w:val="0"/>
          <w:numId w:val="6"/>
        </w:numPr>
        <w:tabs>
          <w:tab w:val="clear" w:pos="720"/>
          <w:tab w:val="num" w:pos="0"/>
        </w:tabs>
        <w:autoSpaceDE w:val="0"/>
        <w:autoSpaceDN w:val="0"/>
        <w:adjustRightInd w:val="0"/>
        <w:spacing w:line="240" w:lineRule="atLeast"/>
        <w:ind w:left="0" w:firstLine="0"/>
        <w:rPr>
          <w:rFonts w:ascii="Comic Sans MS" w:hAnsi="Comic Sans MS"/>
          <w:b/>
          <w:snapToGrid w:val="0"/>
          <w:lang w:eastAsia="nb-NO"/>
        </w:rPr>
      </w:pPr>
      <w:r w:rsidRPr="00EB7D69">
        <w:rPr>
          <w:rFonts w:ascii="Comic Sans MS" w:hAnsi="Comic Sans MS"/>
          <w:b/>
          <w:snapToGrid w:val="0"/>
          <w:lang w:eastAsia="nb-NO"/>
        </w:rPr>
        <w:t>KURS OG TRENINGSSAMLINGER</w:t>
      </w:r>
    </w:p>
    <w:p w:rsidR="00324B9A" w:rsidRPr="00046DCD" w:rsidRDefault="00324B9A" w:rsidP="00324B9A">
      <w:pPr>
        <w:autoSpaceDE w:val="0"/>
        <w:autoSpaceDN w:val="0"/>
        <w:adjustRightInd w:val="0"/>
        <w:spacing w:line="240" w:lineRule="atLeast"/>
        <w:rPr>
          <w:rFonts w:ascii="Comic Sans MS" w:hAnsi="Comic Sans MS"/>
          <w:b/>
          <w:snapToGrid w:val="0"/>
          <w:color w:val="FF0000"/>
          <w:lang w:eastAsia="nb-NO"/>
        </w:rPr>
      </w:pPr>
    </w:p>
    <w:p w:rsidR="00B7322C" w:rsidRPr="00FF38B9" w:rsidRDefault="00B7322C" w:rsidP="00B7322C">
      <w:pPr>
        <w:ind w:left="720"/>
        <w:rPr>
          <w:rFonts w:ascii="Comic Sans MS" w:hAnsi="Comic Sans MS"/>
          <w:b/>
          <w:bCs/>
          <w:snapToGrid w:val="0"/>
        </w:rPr>
      </w:pPr>
      <w:r w:rsidRPr="00FF38B9">
        <w:rPr>
          <w:rFonts w:ascii="Comic Sans MS" w:hAnsi="Comic Sans MS"/>
          <w:b/>
          <w:bCs/>
          <w:snapToGrid w:val="0"/>
        </w:rPr>
        <w:t>Vintersamling 1</w:t>
      </w:r>
    </w:p>
    <w:p w:rsidR="00B7322C" w:rsidRPr="00FF38B9" w:rsidRDefault="0070551B" w:rsidP="00B7322C">
      <w:pPr>
        <w:ind w:firstLine="720"/>
        <w:rPr>
          <w:rFonts w:ascii="Comic Sans MS" w:hAnsi="Comic Sans MS"/>
          <w:snapToGrid w:val="0"/>
        </w:rPr>
      </w:pPr>
      <w:r>
        <w:rPr>
          <w:rFonts w:ascii="Comic Sans MS" w:hAnsi="Comic Sans MS"/>
          <w:snapToGrid w:val="0"/>
        </w:rPr>
        <w:t>Arrangert:</w:t>
      </w:r>
      <w:r>
        <w:rPr>
          <w:rFonts w:ascii="Comic Sans MS" w:hAnsi="Comic Sans MS"/>
          <w:snapToGrid w:val="0"/>
        </w:rPr>
        <w:tab/>
      </w:r>
      <w:r>
        <w:rPr>
          <w:rFonts w:ascii="Comic Sans MS" w:hAnsi="Comic Sans MS"/>
          <w:snapToGrid w:val="0"/>
        </w:rPr>
        <w:tab/>
      </w:r>
      <w:r>
        <w:rPr>
          <w:rFonts w:ascii="Comic Sans MS" w:hAnsi="Comic Sans MS"/>
          <w:snapToGrid w:val="0"/>
        </w:rPr>
        <w:tab/>
        <w:t>3.</w:t>
      </w:r>
      <w:r w:rsidR="00FF38B9">
        <w:rPr>
          <w:rFonts w:ascii="Comic Sans MS" w:hAnsi="Comic Sans MS"/>
          <w:snapToGrid w:val="0"/>
        </w:rPr>
        <w:t>mars 2018</w:t>
      </w:r>
    </w:p>
    <w:p w:rsidR="00B7322C" w:rsidRPr="00FF38B9" w:rsidRDefault="00B7322C" w:rsidP="00B7322C">
      <w:pPr>
        <w:ind w:firstLine="720"/>
        <w:rPr>
          <w:rFonts w:ascii="Comic Sans MS" w:hAnsi="Comic Sans MS"/>
          <w:snapToGrid w:val="0"/>
        </w:rPr>
      </w:pPr>
      <w:r w:rsidRPr="00FF38B9">
        <w:rPr>
          <w:rFonts w:ascii="Comic Sans MS" w:hAnsi="Comic Sans MS"/>
          <w:snapToGrid w:val="0"/>
        </w:rPr>
        <w:t>Kursleder:</w:t>
      </w:r>
      <w:r w:rsidRPr="00FF38B9">
        <w:rPr>
          <w:rFonts w:ascii="Comic Sans MS" w:hAnsi="Comic Sans MS"/>
          <w:snapToGrid w:val="0"/>
        </w:rPr>
        <w:tab/>
      </w:r>
      <w:r w:rsidRPr="00FF38B9">
        <w:rPr>
          <w:rFonts w:ascii="Comic Sans MS" w:hAnsi="Comic Sans MS"/>
          <w:snapToGrid w:val="0"/>
        </w:rPr>
        <w:tab/>
      </w:r>
      <w:r w:rsidRPr="00FF38B9">
        <w:rPr>
          <w:rFonts w:ascii="Comic Sans MS" w:hAnsi="Comic Sans MS"/>
          <w:snapToGrid w:val="0"/>
        </w:rPr>
        <w:tab/>
        <w:t>Per Sandanger</w:t>
      </w:r>
    </w:p>
    <w:p w:rsidR="00B7322C" w:rsidRPr="00FF38B9" w:rsidRDefault="00FF38B9" w:rsidP="00B7322C">
      <w:pPr>
        <w:ind w:firstLine="720"/>
        <w:rPr>
          <w:rFonts w:ascii="Comic Sans MS" w:hAnsi="Comic Sans MS"/>
          <w:snapToGrid w:val="0"/>
        </w:rPr>
      </w:pPr>
      <w:r>
        <w:rPr>
          <w:rFonts w:ascii="Comic Sans MS" w:hAnsi="Comic Sans MS"/>
          <w:snapToGrid w:val="0"/>
        </w:rPr>
        <w:t>Sted:</w:t>
      </w:r>
      <w:r>
        <w:rPr>
          <w:rFonts w:ascii="Comic Sans MS" w:hAnsi="Comic Sans MS"/>
          <w:snapToGrid w:val="0"/>
        </w:rPr>
        <w:tab/>
      </w:r>
      <w:r>
        <w:rPr>
          <w:rFonts w:ascii="Comic Sans MS" w:hAnsi="Comic Sans MS"/>
          <w:snapToGrid w:val="0"/>
        </w:rPr>
        <w:tab/>
      </w:r>
      <w:r>
        <w:rPr>
          <w:rFonts w:ascii="Comic Sans MS" w:hAnsi="Comic Sans MS"/>
          <w:snapToGrid w:val="0"/>
        </w:rPr>
        <w:tab/>
      </w:r>
      <w:r>
        <w:rPr>
          <w:rFonts w:ascii="Comic Sans MS" w:hAnsi="Comic Sans MS"/>
          <w:snapToGrid w:val="0"/>
        </w:rPr>
        <w:tab/>
        <w:t>Karmøy</w:t>
      </w:r>
    </w:p>
    <w:p w:rsidR="00B7322C" w:rsidRPr="00FF38B9" w:rsidRDefault="00B7322C" w:rsidP="00B7322C">
      <w:pPr>
        <w:ind w:firstLine="720"/>
        <w:rPr>
          <w:rFonts w:ascii="Comic Sans MS" w:hAnsi="Comic Sans MS"/>
          <w:snapToGrid w:val="0"/>
        </w:rPr>
      </w:pPr>
      <w:r w:rsidRPr="00FF38B9">
        <w:rPr>
          <w:rFonts w:ascii="Comic Sans MS" w:hAnsi="Comic Sans MS"/>
          <w:snapToGrid w:val="0"/>
        </w:rPr>
        <w:t>Arrangørklubb:</w:t>
      </w:r>
      <w:r w:rsidRPr="00FF38B9">
        <w:rPr>
          <w:rFonts w:ascii="Comic Sans MS" w:hAnsi="Comic Sans MS"/>
          <w:snapToGrid w:val="0"/>
        </w:rPr>
        <w:tab/>
      </w:r>
      <w:r w:rsidRPr="00FF38B9">
        <w:rPr>
          <w:rFonts w:ascii="Comic Sans MS" w:hAnsi="Comic Sans MS"/>
          <w:snapToGrid w:val="0"/>
        </w:rPr>
        <w:tab/>
        <w:t xml:space="preserve">RFK/NISK </w:t>
      </w:r>
    </w:p>
    <w:p w:rsidR="00B7322C" w:rsidRPr="00FF38B9" w:rsidRDefault="00FF38B9" w:rsidP="00B7322C">
      <w:pPr>
        <w:ind w:firstLine="720"/>
        <w:rPr>
          <w:rFonts w:ascii="Comic Sans MS" w:hAnsi="Comic Sans MS"/>
          <w:snapToGrid w:val="0"/>
        </w:rPr>
      </w:pPr>
      <w:r>
        <w:rPr>
          <w:rFonts w:ascii="Comic Sans MS" w:hAnsi="Comic Sans MS"/>
          <w:snapToGrid w:val="0"/>
        </w:rPr>
        <w:t>Antall deltagende hunder:</w:t>
      </w:r>
      <w:r>
        <w:rPr>
          <w:rFonts w:ascii="Comic Sans MS" w:hAnsi="Comic Sans MS"/>
          <w:snapToGrid w:val="0"/>
        </w:rPr>
        <w:tab/>
        <w:t>18</w:t>
      </w:r>
    </w:p>
    <w:p w:rsidR="00B7322C" w:rsidRPr="00D74CE3" w:rsidRDefault="00B7322C" w:rsidP="00B7322C">
      <w:pPr>
        <w:ind w:firstLine="720"/>
        <w:rPr>
          <w:rFonts w:ascii="Comic Sans MS" w:hAnsi="Comic Sans MS"/>
          <w:snapToGrid w:val="0"/>
          <w:color w:val="00B050"/>
        </w:rPr>
      </w:pPr>
    </w:p>
    <w:p w:rsidR="00B7322C" w:rsidRPr="008A418F" w:rsidRDefault="00B7322C" w:rsidP="00B7322C">
      <w:pPr>
        <w:ind w:left="720"/>
        <w:rPr>
          <w:rFonts w:ascii="Comic Sans MS" w:hAnsi="Comic Sans MS"/>
          <w:b/>
          <w:bCs/>
          <w:snapToGrid w:val="0"/>
        </w:rPr>
      </w:pPr>
      <w:r w:rsidRPr="008A418F">
        <w:rPr>
          <w:rFonts w:ascii="Comic Sans MS" w:hAnsi="Comic Sans MS"/>
          <w:b/>
          <w:bCs/>
          <w:snapToGrid w:val="0"/>
        </w:rPr>
        <w:t>Vintersamling 2</w:t>
      </w:r>
      <w:r w:rsidR="009A3251" w:rsidRPr="008A418F">
        <w:rPr>
          <w:rFonts w:ascii="Comic Sans MS" w:hAnsi="Comic Sans MS"/>
          <w:b/>
          <w:bCs/>
          <w:snapToGrid w:val="0"/>
        </w:rPr>
        <w:tab/>
      </w:r>
      <w:r w:rsidR="009A3251" w:rsidRPr="008A418F">
        <w:rPr>
          <w:rFonts w:ascii="Comic Sans MS" w:hAnsi="Comic Sans MS"/>
          <w:b/>
          <w:bCs/>
          <w:snapToGrid w:val="0"/>
        </w:rPr>
        <w:tab/>
      </w:r>
    </w:p>
    <w:p w:rsidR="00B7322C" w:rsidRPr="008A418F" w:rsidRDefault="00226FB8" w:rsidP="00B7322C">
      <w:pPr>
        <w:ind w:firstLine="720"/>
        <w:rPr>
          <w:rFonts w:ascii="Comic Sans MS" w:hAnsi="Comic Sans MS"/>
          <w:snapToGrid w:val="0"/>
        </w:rPr>
      </w:pPr>
      <w:r w:rsidRPr="008A418F">
        <w:rPr>
          <w:rFonts w:ascii="Comic Sans MS" w:hAnsi="Comic Sans MS"/>
          <w:snapToGrid w:val="0"/>
        </w:rPr>
        <w:t>Arrangert:</w:t>
      </w:r>
      <w:r w:rsidRPr="008A418F">
        <w:rPr>
          <w:rFonts w:ascii="Comic Sans MS" w:hAnsi="Comic Sans MS"/>
          <w:snapToGrid w:val="0"/>
        </w:rPr>
        <w:tab/>
      </w:r>
      <w:r w:rsidRPr="008A418F">
        <w:rPr>
          <w:rFonts w:ascii="Comic Sans MS" w:hAnsi="Comic Sans MS"/>
          <w:snapToGrid w:val="0"/>
        </w:rPr>
        <w:tab/>
      </w:r>
      <w:r w:rsidRPr="008A418F">
        <w:rPr>
          <w:rFonts w:ascii="Comic Sans MS" w:hAnsi="Comic Sans MS"/>
          <w:snapToGrid w:val="0"/>
        </w:rPr>
        <w:tab/>
      </w:r>
      <w:r w:rsidRPr="008A418F">
        <w:rPr>
          <w:rFonts w:ascii="Comic Sans MS" w:hAnsi="Comic Sans MS"/>
          <w:b/>
          <w:snapToGrid w:val="0"/>
        </w:rPr>
        <w:t>AVLYST</w:t>
      </w:r>
    </w:p>
    <w:p w:rsidR="00B7322C" w:rsidRPr="008A418F" w:rsidRDefault="009A3251" w:rsidP="00B7322C">
      <w:pPr>
        <w:ind w:firstLine="720"/>
        <w:rPr>
          <w:rFonts w:ascii="Comic Sans MS" w:hAnsi="Comic Sans MS"/>
          <w:snapToGrid w:val="0"/>
        </w:rPr>
      </w:pPr>
      <w:r w:rsidRPr="008A418F">
        <w:rPr>
          <w:rFonts w:ascii="Comic Sans MS" w:hAnsi="Comic Sans MS"/>
          <w:snapToGrid w:val="0"/>
        </w:rPr>
        <w:t>Kursleder:</w:t>
      </w:r>
      <w:r w:rsidRPr="008A418F">
        <w:rPr>
          <w:rFonts w:ascii="Comic Sans MS" w:hAnsi="Comic Sans MS"/>
          <w:snapToGrid w:val="0"/>
        </w:rPr>
        <w:tab/>
      </w:r>
      <w:r w:rsidRPr="008A418F">
        <w:rPr>
          <w:rFonts w:ascii="Comic Sans MS" w:hAnsi="Comic Sans MS"/>
          <w:snapToGrid w:val="0"/>
        </w:rPr>
        <w:tab/>
      </w:r>
      <w:r w:rsidRPr="008A418F">
        <w:rPr>
          <w:rFonts w:ascii="Comic Sans MS" w:hAnsi="Comic Sans MS"/>
          <w:snapToGrid w:val="0"/>
        </w:rPr>
        <w:tab/>
      </w:r>
    </w:p>
    <w:p w:rsidR="00B7322C" w:rsidRPr="008A418F" w:rsidRDefault="00ED36A6" w:rsidP="00B7322C">
      <w:pPr>
        <w:ind w:firstLine="720"/>
        <w:rPr>
          <w:rFonts w:ascii="Comic Sans MS" w:hAnsi="Comic Sans MS"/>
          <w:snapToGrid w:val="0"/>
        </w:rPr>
      </w:pPr>
      <w:r w:rsidRPr="008A418F">
        <w:rPr>
          <w:rFonts w:ascii="Comic Sans MS" w:hAnsi="Comic Sans MS"/>
          <w:snapToGrid w:val="0"/>
        </w:rPr>
        <w:t>Sted:</w:t>
      </w:r>
      <w:r w:rsidRPr="008A418F">
        <w:rPr>
          <w:rFonts w:ascii="Comic Sans MS" w:hAnsi="Comic Sans MS"/>
          <w:snapToGrid w:val="0"/>
        </w:rPr>
        <w:tab/>
      </w:r>
      <w:r w:rsidRPr="008A418F">
        <w:rPr>
          <w:rFonts w:ascii="Comic Sans MS" w:hAnsi="Comic Sans MS"/>
          <w:snapToGrid w:val="0"/>
        </w:rPr>
        <w:tab/>
      </w:r>
      <w:r w:rsidRPr="008A418F">
        <w:rPr>
          <w:rFonts w:ascii="Comic Sans MS" w:hAnsi="Comic Sans MS"/>
          <w:snapToGrid w:val="0"/>
        </w:rPr>
        <w:tab/>
      </w:r>
      <w:r w:rsidRPr="008A418F">
        <w:rPr>
          <w:rFonts w:ascii="Comic Sans MS" w:hAnsi="Comic Sans MS"/>
          <w:snapToGrid w:val="0"/>
        </w:rPr>
        <w:tab/>
      </w:r>
    </w:p>
    <w:p w:rsidR="00B7322C" w:rsidRPr="008A418F" w:rsidRDefault="00942603" w:rsidP="00B7322C">
      <w:pPr>
        <w:ind w:firstLine="720"/>
        <w:rPr>
          <w:rFonts w:ascii="Comic Sans MS" w:hAnsi="Comic Sans MS"/>
          <w:snapToGrid w:val="0"/>
        </w:rPr>
      </w:pPr>
      <w:r w:rsidRPr="008A418F">
        <w:rPr>
          <w:rFonts w:ascii="Comic Sans MS" w:hAnsi="Comic Sans MS"/>
          <w:snapToGrid w:val="0"/>
        </w:rPr>
        <w:t>Arrangørklubb:</w:t>
      </w:r>
      <w:r w:rsidRPr="008A418F">
        <w:rPr>
          <w:rFonts w:ascii="Comic Sans MS" w:hAnsi="Comic Sans MS"/>
          <w:snapToGrid w:val="0"/>
        </w:rPr>
        <w:tab/>
      </w:r>
      <w:r w:rsidRPr="008A418F">
        <w:rPr>
          <w:rFonts w:ascii="Comic Sans MS" w:hAnsi="Comic Sans MS"/>
          <w:snapToGrid w:val="0"/>
        </w:rPr>
        <w:tab/>
      </w:r>
      <w:r w:rsidR="007761FF" w:rsidRPr="008A418F">
        <w:rPr>
          <w:rFonts w:ascii="Comic Sans MS" w:hAnsi="Comic Sans MS"/>
          <w:snapToGrid w:val="0"/>
        </w:rPr>
        <w:t>NVK</w:t>
      </w:r>
    </w:p>
    <w:p w:rsidR="0012783B" w:rsidRDefault="009A3251" w:rsidP="00B7322C">
      <w:pPr>
        <w:ind w:firstLine="720"/>
        <w:rPr>
          <w:rFonts w:ascii="Comic Sans MS" w:hAnsi="Comic Sans MS"/>
          <w:snapToGrid w:val="0"/>
        </w:rPr>
      </w:pPr>
      <w:r w:rsidRPr="008A418F">
        <w:rPr>
          <w:rFonts w:ascii="Comic Sans MS" w:hAnsi="Comic Sans MS"/>
          <w:snapToGrid w:val="0"/>
        </w:rPr>
        <w:t>Antall deltagende hunder:</w:t>
      </w:r>
    </w:p>
    <w:p w:rsidR="0012783B" w:rsidRDefault="0012783B" w:rsidP="00B7322C">
      <w:pPr>
        <w:ind w:firstLine="720"/>
        <w:rPr>
          <w:rFonts w:ascii="Comic Sans MS" w:hAnsi="Comic Sans MS"/>
          <w:snapToGrid w:val="0"/>
        </w:rPr>
      </w:pPr>
    </w:p>
    <w:p w:rsidR="0012783B" w:rsidRPr="0084256D" w:rsidRDefault="0012783B" w:rsidP="0012783B">
      <w:pPr>
        <w:ind w:firstLine="708"/>
        <w:rPr>
          <w:rFonts w:ascii="Comic Sans MS" w:hAnsi="Comic Sans MS"/>
          <w:b/>
          <w:bCs/>
          <w:snapToGrid w:val="0"/>
        </w:rPr>
      </w:pPr>
      <w:r w:rsidRPr="0084256D">
        <w:rPr>
          <w:rFonts w:ascii="Comic Sans MS" w:hAnsi="Comic Sans MS"/>
          <w:b/>
          <w:bCs/>
          <w:snapToGrid w:val="0"/>
        </w:rPr>
        <w:t>Fellestrening med duer</w:t>
      </w:r>
    </w:p>
    <w:p w:rsidR="0012783B" w:rsidRPr="0084256D" w:rsidRDefault="00BD2397" w:rsidP="0012783B">
      <w:pPr>
        <w:ind w:firstLine="720"/>
        <w:rPr>
          <w:rFonts w:ascii="Comic Sans MS" w:hAnsi="Comic Sans MS"/>
          <w:snapToGrid w:val="0"/>
        </w:rPr>
      </w:pPr>
      <w:r>
        <w:rPr>
          <w:rFonts w:ascii="Comic Sans MS" w:hAnsi="Comic Sans MS"/>
          <w:snapToGrid w:val="0"/>
        </w:rPr>
        <w:t>Arrangert: </w:t>
      </w:r>
      <w:r>
        <w:rPr>
          <w:rFonts w:ascii="Comic Sans MS" w:hAnsi="Comic Sans MS"/>
          <w:snapToGrid w:val="0"/>
        </w:rPr>
        <w:tab/>
      </w:r>
      <w:r>
        <w:rPr>
          <w:rFonts w:ascii="Comic Sans MS" w:hAnsi="Comic Sans MS"/>
          <w:snapToGrid w:val="0"/>
        </w:rPr>
        <w:tab/>
      </w:r>
      <w:r>
        <w:rPr>
          <w:rFonts w:ascii="Comic Sans MS" w:hAnsi="Comic Sans MS"/>
          <w:snapToGrid w:val="0"/>
        </w:rPr>
        <w:tab/>
        <w:t>j</w:t>
      </w:r>
      <w:r w:rsidR="0012783B" w:rsidRPr="0084256D">
        <w:rPr>
          <w:rFonts w:ascii="Comic Sans MS" w:hAnsi="Comic Sans MS"/>
          <w:snapToGrid w:val="0"/>
        </w:rPr>
        <w:t>an/april 2018</w:t>
      </w:r>
    </w:p>
    <w:p w:rsidR="0012783B" w:rsidRPr="0084256D" w:rsidRDefault="0012783B" w:rsidP="0012783B">
      <w:pPr>
        <w:ind w:firstLine="720"/>
        <w:rPr>
          <w:rFonts w:ascii="Comic Sans MS" w:hAnsi="Comic Sans MS"/>
          <w:snapToGrid w:val="0"/>
        </w:rPr>
      </w:pPr>
      <w:r w:rsidRPr="0084256D">
        <w:rPr>
          <w:rFonts w:ascii="Comic Sans MS" w:hAnsi="Comic Sans MS"/>
          <w:snapToGrid w:val="0"/>
        </w:rPr>
        <w:t>Kursledere:</w:t>
      </w:r>
      <w:r w:rsidRPr="0084256D">
        <w:rPr>
          <w:rFonts w:ascii="Comic Sans MS" w:hAnsi="Comic Sans MS"/>
          <w:snapToGrid w:val="0"/>
        </w:rPr>
        <w:tab/>
      </w:r>
      <w:r w:rsidRPr="0084256D">
        <w:rPr>
          <w:rFonts w:ascii="Comic Sans MS" w:hAnsi="Comic Sans MS"/>
          <w:snapToGrid w:val="0"/>
        </w:rPr>
        <w:tab/>
      </w:r>
      <w:r w:rsidRPr="0084256D">
        <w:rPr>
          <w:rFonts w:ascii="Comic Sans MS" w:hAnsi="Comic Sans MS"/>
          <w:snapToGrid w:val="0"/>
        </w:rPr>
        <w:tab/>
        <w:t>Lene Osberg / Jørn Gunnar Bowitz</w:t>
      </w:r>
    </w:p>
    <w:p w:rsidR="0012783B" w:rsidRPr="0084256D" w:rsidRDefault="0012783B" w:rsidP="0012783B">
      <w:pPr>
        <w:ind w:firstLine="720"/>
        <w:rPr>
          <w:rFonts w:ascii="Comic Sans MS" w:hAnsi="Comic Sans MS"/>
          <w:snapToGrid w:val="0"/>
        </w:rPr>
      </w:pPr>
      <w:r w:rsidRPr="0084256D">
        <w:rPr>
          <w:rFonts w:ascii="Comic Sans MS" w:hAnsi="Comic Sans MS"/>
          <w:snapToGrid w:val="0"/>
        </w:rPr>
        <w:t>Sted: </w:t>
      </w:r>
      <w:r w:rsidRPr="0084256D">
        <w:rPr>
          <w:rFonts w:ascii="Comic Sans MS" w:hAnsi="Comic Sans MS"/>
          <w:snapToGrid w:val="0"/>
        </w:rPr>
        <w:tab/>
      </w:r>
      <w:r w:rsidRPr="0084256D">
        <w:rPr>
          <w:rFonts w:ascii="Comic Sans MS" w:hAnsi="Comic Sans MS"/>
          <w:snapToGrid w:val="0"/>
        </w:rPr>
        <w:tab/>
      </w:r>
      <w:r w:rsidRPr="0084256D">
        <w:rPr>
          <w:rFonts w:ascii="Comic Sans MS" w:hAnsi="Comic Sans MS"/>
          <w:snapToGrid w:val="0"/>
        </w:rPr>
        <w:tab/>
      </w:r>
      <w:r w:rsidRPr="0084256D">
        <w:rPr>
          <w:rFonts w:ascii="Comic Sans MS" w:hAnsi="Comic Sans MS"/>
          <w:snapToGrid w:val="0"/>
        </w:rPr>
        <w:tab/>
        <w:t>Sandnes / Egersund</w:t>
      </w:r>
    </w:p>
    <w:p w:rsidR="0012783B" w:rsidRPr="0084256D" w:rsidRDefault="0012783B" w:rsidP="0012783B">
      <w:pPr>
        <w:ind w:firstLine="720"/>
        <w:rPr>
          <w:rFonts w:ascii="Comic Sans MS" w:hAnsi="Comic Sans MS"/>
          <w:snapToGrid w:val="0"/>
        </w:rPr>
      </w:pPr>
      <w:r w:rsidRPr="0084256D">
        <w:rPr>
          <w:rFonts w:ascii="Comic Sans MS" w:hAnsi="Comic Sans MS"/>
          <w:snapToGrid w:val="0"/>
        </w:rPr>
        <w:t>Arrangørklubb: </w:t>
      </w:r>
      <w:r w:rsidRPr="0084256D">
        <w:rPr>
          <w:rFonts w:ascii="Comic Sans MS" w:hAnsi="Comic Sans MS"/>
          <w:snapToGrid w:val="0"/>
        </w:rPr>
        <w:tab/>
      </w:r>
      <w:r w:rsidRPr="0084256D">
        <w:rPr>
          <w:rFonts w:ascii="Comic Sans MS" w:hAnsi="Comic Sans MS"/>
          <w:snapToGrid w:val="0"/>
        </w:rPr>
        <w:tab/>
        <w:t>RFK</w:t>
      </w:r>
    </w:p>
    <w:p w:rsidR="0012783B" w:rsidRPr="0084256D" w:rsidRDefault="0012783B" w:rsidP="0012783B">
      <w:pPr>
        <w:ind w:firstLine="720"/>
        <w:rPr>
          <w:rFonts w:ascii="Comic Sans MS" w:hAnsi="Comic Sans MS"/>
          <w:snapToGrid w:val="0"/>
        </w:rPr>
      </w:pPr>
      <w:r w:rsidRPr="0084256D">
        <w:rPr>
          <w:rFonts w:ascii="Comic Sans MS" w:hAnsi="Comic Sans MS"/>
          <w:snapToGrid w:val="0"/>
        </w:rPr>
        <w:t>Antall deltagende hunder:</w:t>
      </w:r>
      <w:r w:rsidRPr="0084256D">
        <w:rPr>
          <w:rFonts w:ascii="Comic Sans MS" w:hAnsi="Comic Sans MS"/>
          <w:snapToGrid w:val="0"/>
        </w:rPr>
        <w:tab/>
        <w:t>15</w:t>
      </w:r>
    </w:p>
    <w:p w:rsidR="00B7322C" w:rsidRPr="008A418F" w:rsidRDefault="009A3251" w:rsidP="00B7322C">
      <w:pPr>
        <w:ind w:firstLine="720"/>
        <w:rPr>
          <w:rFonts w:ascii="Comic Sans MS" w:hAnsi="Comic Sans MS"/>
          <w:snapToGrid w:val="0"/>
        </w:rPr>
      </w:pPr>
      <w:r w:rsidRPr="008A418F">
        <w:rPr>
          <w:rFonts w:ascii="Comic Sans MS" w:hAnsi="Comic Sans MS"/>
          <w:snapToGrid w:val="0"/>
        </w:rPr>
        <w:tab/>
      </w:r>
    </w:p>
    <w:p w:rsidR="0012783B" w:rsidRPr="0084256D" w:rsidRDefault="0012783B" w:rsidP="0012783B">
      <w:pPr>
        <w:ind w:firstLine="708"/>
        <w:rPr>
          <w:rFonts w:ascii="Comic Sans MS" w:hAnsi="Comic Sans MS"/>
          <w:b/>
          <w:snapToGrid w:val="0"/>
        </w:rPr>
      </w:pPr>
      <w:r w:rsidRPr="0084256D">
        <w:rPr>
          <w:rFonts w:ascii="Comic Sans MS" w:hAnsi="Comic Sans MS"/>
          <w:b/>
          <w:snapToGrid w:val="0"/>
        </w:rPr>
        <w:t>Apportkurs</w:t>
      </w:r>
    </w:p>
    <w:p w:rsidR="0012783B" w:rsidRPr="0084256D" w:rsidRDefault="0012783B" w:rsidP="0012783B">
      <w:pPr>
        <w:ind w:firstLine="720"/>
        <w:rPr>
          <w:rFonts w:ascii="Comic Sans MS" w:hAnsi="Comic Sans MS"/>
          <w:snapToGrid w:val="0"/>
        </w:rPr>
      </w:pPr>
      <w:r w:rsidRPr="0084256D">
        <w:rPr>
          <w:rFonts w:ascii="Comic Sans MS" w:hAnsi="Comic Sans MS"/>
          <w:snapToGrid w:val="0"/>
        </w:rPr>
        <w:t>Arrangert: </w:t>
      </w:r>
      <w:r w:rsidRPr="0084256D">
        <w:rPr>
          <w:rFonts w:ascii="Comic Sans MS" w:hAnsi="Comic Sans MS"/>
          <w:snapToGrid w:val="0"/>
        </w:rPr>
        <w:tab/>
      </w:r>
      <w:r w:rsidRPr="0084256D">
        <w:rPr>
          <w:rFonts w:ascii="Comic Sans MS" w:hAnsi="Comic Sans MS"/>
          <w:snapToGrid w:val="0"/>
        </w:rPr>
        <w:tab/>
      </w:r>
      <w:r w:rsidRPr="0084256D">
        <w:rPr>
          <w:rFonts w:ascii="Comic Sans MS" w:hAnsi="Comic Sans MS"/>
          <w:snapToGrid w:val="0"/>
        </w:rPr>
        <w:tab/>
      </w:r>
      <w:r w:rsidR="00BD2397">
        <w:rPr>
          <w:rFonts w:ascii="Comic Sans MS" w:hAnsi="Comic Sans MS"/>
          <w:snapToGrid w:val="0"/>
        </w:rPr>
        <w:t>a</w:t>
      </w:r>
      <w:r w:rsidRPr="0084256D">
        <w:rPr>
          <w:rFonts w:ascii="Comic Sans MS" w:hAnsi="Comic Sans MS"/>
          <w:snapToGrid w:val="0"/>
        </w:rPr>
        <w:t>pril/mai 2018</w:t>
      </w:r>
      <w:r w:rsidRPr="0084256D">
        <w:rPr>
          <w:rFonts w:ascii="Comic Sans MS" w:hAnsi="Comic Sans MS"/>
        </w:rPr>
        <w:t>Teorikveld + 6 kvelder</w:t>
      </w:r>
      <w:r w:rsidRPr="0084256D">
        <w:rPr>
          <w:rFonts w:ascii="Comic Sans MS" w:hAnsi="Comic Sans MS"/>
          <w:snapToGrid w:val="0"/>
        </w:rPr>
        <w:t xml:space="preserve">                              </w:t>
      </w:r>
    </w:p>
    <w:p w:rsidR="0012783B" w:rsidRPr="0084256D" w:rsidRDefault="0012783B" w:rsidP="0012783B">
      <w:pPr>
        <w:ind w:firstLine="720"/>
        <w:rPr>
          <w:rFonts w:ascii="Comic Sans MS" w:hAnsi="Comic Sans MS"/>
          <w:snapToGrid w:val="0"/>
        </w:rPr>
      </w:pPr>
      <w:r w:rsidRPr="0084256D">
        <w:rPr>
          <w:rFonts w:ascii="Comic Sans MS" w:hAnsi="Comic Sans MS"/>
          <w:snapToGrid w:val="0"/>
        </w:rPr>
        <w:t>Kursledere: </w:t>
      </w:r>
      <w:r w:rsidRPr="0084256D">
        <w:rPr>
          <w:rFonts w:ascii="Comic Sans MS" w:hAnsi="Comic Sans MS"/>
          <w:snapToGrid w:val="0"/>
        </w:rPr>
        <w:tab/>
      </w:r>
      <w:r w:rsidRPr="0084256D">
        <w:rPr>
          <w:rFonts w:ascii="Comic Sans MS" w:hAnsi="Comic Sans MS"/>
          <w:snapToGrid w:val="0"/>
        </w:rPr>
        <w:tab/>
      </w:r>
      <w:r w:rsidRPr="0084256D">
        <w:rPr>
          <w:rFonts w:ascii="Comic Sans MS" w:hAnsi="Comic Sans MS"/>
          <w:snapToGrid w:val="0"/>
        </w:rPr>
        <w:tab/>
        <w:t>Ellinor Nesse og Vidar Mong</w:t>
      </w:r>
    </w:p>
    <w:p w:rsidR="0012783B" w:rsidRPr="0084256D" w:rsidRDefault="0012783B" w:rsidP="0012783B">
      <w:pPr>
        <w:ind w:firstLine="720"/>
        <w:rPr>
          <w:rFonts w:ascii="Comic Sans MS" w:hAnsi="Comic Sans MS"/>
          <w:snapToGrid w:val="0"/>
        </w:rPr>
      </w:pPr>
      <w:r w:rsidRPr="0084256D">
        <w:rPr>
          <w:rFonts w:ascii="Comic Sans MS" w:hAnsi="Comic Sans MS"/>
          <w:snapToGrid w:val="0"/>
        </w:rPr>
        <w:t xml:space="preserve">Sted:    </w:t>
      </w:r>
      <w:r w:rsidRPr="0084256D">
        <w:rPr>
          <w:rFonts w:ascii="Comic Sans MS" w:hAnsi="Comic Sans MS"/>
          <w:snapToGrid w:val="0"/>
        </w:rPr>
        <w:tab/>
      </w:r>
      <w:r w:rsidRPr="0084256D">
        <w:rPr>
          <w:rFonts w:ascii="Comic Sans MS" w:hAnsi="Comic Sans MS"/>
          <w:snapToGrid w:val="0"/>
        </w:rPr>
        <w:tab/>
      </w:r>
      <w:r w:rsidRPr="0084256D">
        <w:rPr>
          <w:rFonts w:ascii="Comic Sans MS" w:hAnsi="Comic Sans MS"/>
          <w:snapToGrid w:val="0"/>
        </w:rPr>
        <w:tab/>
        <w:t>Bore / Skeiene U Skole</w:t>
      </w:r>
    </w:p>
    <w:p w:rsidR="0012783B" w:rsidRPr="0084256D" w:rsidRDefault="0012783B" w:rsidP="0012783B">
      <w:pPr>
        <w:ind w:firstLine="720"/>
        <w:rPr>
          <w:rFonts w:ascii="Comic Sans MS" w:hAnsi="Comic Sans MS"/>
          <w:snapToGrid w:val="0"/>
        </w:rPr>
      </w:pPr>
      <w:r w:rsidRPr="0084256D">
        <w:rPr>
          <w:rFonts w:ascii="Comic Sans MS" w:hAnsi="Comic Sans MS"/>
          <w:snapToGrid w:val="0"/>
        </w:rPr>
        <w:t>Arrangørklubb: </w:t>
      </w:r>
      <w:r w:rsidRPr="0084256D">
        <w:rPr>
          <w:rFonts w:ascii="Comic Sans MS" w:hAnsi="Comic Sans MS"/>
          <w:snapToGrid w:val="0"/>
        </w:rPr>
        <w:tab/>
      </w:r>
      <w:r w:rsidRPr="0084256D">
        <w:rPr>
          <w:rFonts w:ascii="Comic Sans MS" w:hAnsi="Comic Sans MS"/>
          <w:snapToGrid w:val="0"/>
        </w:rPr>
        <w:tab/>
      </w:r>
      <w:r w:rsidRPr="0084256D">
        <w:rPr>
          <w:rFonts w:ascii="Arial" w:hAnsi="Arial" w:cs="Arial"/>
        </w:rPr>
        <w:t>RFK</w:t>
      </w:r>
      <w:r w:rsidRPr="0084256D">
        <w:rPr>
          <w:rFonts w:ascii="Comic Sans MS" w:hAnsi="Comic Sans MS"/>
          <w:snapToGrid w:val="0"/>
        </w:rPr>
        <w:t xml:space="preserve">                                      </w:t>
      </w:r>
    </w:p>
    <w:p w:rsidR="0012783B" w:rsidRPr="0084256D" w:rsidRDefault="0012783B" w:rsidP="0012783B">
      <w:pPr>
        <w:ind w:firstLine="720"/>
        <w:rPr>
          <w:rFonts w:ascii="Comic Sans MS" w:hAnsi="Comic Sans MS"/>
          <w:snapToGrid w:val="0"/>
        </w:rPr>
      </w:pPr>
      <w:r w:rsidRPr="0084256D">
        <w:rPr>
          <w:rFonts w:ascii="Comic Sans MS" w:hAnsi="Comic Sans MS"/>
          <w:snapToGrid w:val="0"/>
        </w:rPr>
        <w:t>Antall deltagende hunder: </w:t>
      </w:r>
      <w:r w:rsidRPr="0084256D">
        <w:rPr>
          <w:rFonts w:ascii="Comic Sans MS" w:hAnsi="Comic Sans MS"/>
          <w:snapToGrid w:val="0"/>
        </w:rPr>
        <w:tab/>
      </w:r>
      <w:r w:rsidR="00EA7347" w:rsidRPr="00EA7347">
        <w:rPr>
          <w:rFonts w:ascii="Comic Sans MS" w:hAnsi="Comic Sans MS"/>
          <w:snapToGrid w:val="0"/>
        </w:rPr>
        <w:t>12-15</w:t>
      </w:r>
    </w:p>
    <w:p w:rsidR="0012783B" w:rsidRPr="0084256D" w:rsidRDefault="0012783B" w:rsidP="0012783B">
      <w:pPr>
        <w:rPr>
          <w:rFonts w:ascii="Comic Sans MS" w:hAnsi="Comic Sans MS"/>
          <w:snapToGrid w:val="0"/>
        </w:rPr>
      </w:pPr>
    </w:p>
    <w:p w:rsidR="0012783B" w:rsidRPr="0048553E" w:rsidRDefault="0012783B" w:rsidP="0012783B">
      <w:pPr>
        <w:ind w:firstLine="708"/>
        <w:rPr>
          <w:rFonts w:ascii="Comic Sans MS" w:hAnsi="Comic Sans MS"/>
          <w:b/>
          <w:snapToGrid w:val="0"/>
        </w:rPr>
      </w:pPr>
      <w:r w:rsidRPr="0048553E">
        <w:rPr>
          <w:rFonts w:ascii="Comic Sans MS" w:hAnsi="Comic Sans MS"/>
          <w:b/>
          <w:snapToGrid w:val="0"/>
        </w:rPr>
        <w:t>Kurs i utstillingsteknikk</w:t>
      </w:r>
    </w:p>
    <w:p w:rsidR="0012783B" w:rsidRPr="0048553E" w:rsidRDefault="008824B9" w:rsidP="0012783B">
      <w:pPr>
        <w:ind w:firstLine="720"/>
        <w:rPr>
          <w:rFonts w:ascii="Comic Sans MS" w:hAnsi="Comic Sans MS"/>
          <w:snapToGrid w:val="0"/>
        </w:rPr>
      </w:pPr>
      <w:r>
        <w:rPr>
          <w:rFonts w:ascii="Comic Sans MS" w:hAnsi="Comic Sans MS"/>
          <w:snapToGrid w:val="0"/>
        </w:rPr>
        <w:t>Arrangert: </w:t>
      </w:r>
      <w:r>
        <w:rPr>
          <w:rFonts w:ascii="Comic Sans MS" w:hAnsi="Comic Sans MS"/>
          <w:snapToGrid w:val="0"/>
        </w:rPr>
        <w:tab/>
      </w:r>
      <w:r>
        <w:rPr>
          <w:rFonts w:ascii="Comic Sans MS" w:hAnsi="Comic Sans MS"/>
          <w:snapToGrid w:val="0"/>
        </w:rPr>
        <w:tab/>
      </w:r>
      <w:r>
        <w:rPr>
          <w:rFonts w:ascii="Comic Sans MS" w:hAnsi="Comic Sans MS"/>
          <w:snapToGrid w:val="0"/>
        </w:rPr>
        <w:tab/>
        <w:t>mai/j</w:t>
      </w:r>
      <w:r w:rsidR="0012783B" w:rsidRPr="0048553E">
        <w:rPr>
          <w:rFonts w:ascii="Comic Sans MS" w:hAnsi="Comic Sans MS"/>
          <w:snapToGrid w:val="0"/>
        </w:rPr>
        <w:t xml:space="preserve">uni 2018 4kvelder                               </w:t>
      </w:r>
    </w:p>
    <w:p w:rsidR="0012783B" w:rsidRPr="0048553E" w:rsidRDefault="0012783B" w:rsidP="0012783B">
      <w:pPr>
        <w:ind w:left="3540" w:hanging="2820"/>
        <w:rPr>
          <w:rFonts w:ascii="Comic Sans MS" w:hAnsi="Comic Sans MS"/>
          <w:snapToGrid w:val="0"/>
          <w:lang w:val="sv-SE"/>
        </w:rPr>
      </w:pPr>
      <w:r w:rsidRPr="0048553E">
        <w:rPr>
          <w:rFonts w:ascii="Comic Sans MS" w:hAnsi="Comic Sans MS"/>
          <w:snapToGrid w:val="0"/>
        </w:rPr>
        <w:t>Kursledere: </w:t>
      </w:r>
      <w:r w:rsidRPr="0048553E">
        <w:rPr>
          <w:rFonts w:ascii="Comic Sans MS" w:hAnsi="Comic Sans MS"/>
          <w:snapToGrid w:val="0"/>
        </w:rPr>
        <w:tab/>
        <w:t>Hilde B. Ims</w:t>
      </w:r>
    </w:p>
    <w:p w:rsidR="0012783B" w:rsidRPr="0048553E" w:rsidRDefault="0012783B" w:rsidP="0012783B">
      <w:pPr>
        <w:ind w:firstLine="720"/>
        <w:rPr>
          <w:rFonts w:ascii="Comic Sans MS" w:hAnsi="Comic Sans MS"/>
          <w:snapToGrid w:val="0"/>
        </w:rPr>
      </w:pPr>
      <w:r w:rsidRPr="0048553E">
        <w:rPr>
          <w:rFonts w:ascii="Comic Sans MS" w:hAnsi="Comic Sans MS"/>
          <w:snapToGrid w:val="0"/>
        </w:rPr>
        <w:t xml:space="preserve">Sted:    </w:t>
      </w:r>
      <w:r w:rsidRPr="0048553E">
        <w:rPr>
          <w:rFonts w:ascii="Comic Sans MS" w:hAnsi="Comic Sans MS"/>
          <w:snapToGrid w:val="0"/>
        </w:rPr>
        <w:tab/>
      </w:r>
      <w:r w:rsidRPr="0048553E">
        <w:rPr>
          <w:rFonts w:ascii="Comic Sans MS" w:hAnsi="Comic Sans MS"/>
          <w:snapToGrid w:val="0"/>
        </w:rPr>
        <w:tab/>
      </w:r>
      <w:r w:rsidRPr="0048553E">
        <w:rPr>
          <w:rFonts w:ascii="Comic Sans MS" w:hAnsi="Comic Sans MS"/>
          <w:snapToGrid w:val="0"/>
        </w:rPr>
        <w:tab/>
      </w:r>
      <w:proofErr w:type="spellStart"/>
      <w:r w:rsidRPr="0048553E">
        <w:rPr>
          <w:rFonts w:ascii="Comic Sans MS" w:hAnsi="Comic Sans MS"/>
          <w:snapToGrid w:val="0"/>
        </w:rPr>
        <w:t>Vaulen</w:t>
      </w:r>
      <w:proofErr w:type="spellEnd"/>
      <w:r w:rsidRPr="0048553E">
        <w:rPr>
          <w:rFonts w:ascii="Comic Sans MS" w:hAnsi="Comic Sans MS"/>
          <w:snapToGrid w:val="0"/>
        </w:rPr>
        <w:t xml:space="preserve"> Badeplass</w:t>
      </w:r>
    </w:p>
    <w:p w:rsidR="0012783B" w:rsidRPr="0048553E" w:rsidRDefault="0012783B" w:rsidP="0012783B">
      <w:pPr>
        <w:ind w:firstLine="720"/>
        <w:rPr>
          <w:rFonts w:ascii="Comic Sans MS" w:hAnsi="Comic Sans MS"/>
          <w:snapToGrid w:val="0"/>
        </w:rPr>
      </w:pPr>
      <w:r w:rsidRPr="0048553E">
        <w:rPr>
          <w:rFonts w:ascii="Comic Sans MS" w:hAnsi="Comic Sans MS"/>
          <w:snapToGrid w:val="0"/>
        </w:rPr>
        <w:t>Arrangørklubb: </w:t>
      </w:r>
      <w:r w:rsidRPr="0048553E">
        <w:rPr>
          <w:rFonts w:ascii="Comic Sans MS" w:hAnsi="Comic Sans MS"/>
          <w:snapToGrid w:val="0"/>
        </w:rPr>
        <w:tab/>
      </w:r>
      <w:r w:rsidRPr="0048553E">
        <w:rPr>
          <w:rFonts w:ascii="Comic Sans MS" w:hAnsi="Comic Sans MS"/>
          <w:snapToGrid w:val="0"/>
        </w:rPr>
        <w:tab/>
        <w:t xml:space="preserve">RFK                                      </w:t>
      </w:r>
    </w:p>
    <w:p w:rsidR="0012783B" w:rsidRPr="0048553E" w:rsidRDefault="0012783B" w:rsidP="0012783B">
      <w:pPr>
        <w:ind w:firstLine="720"/>
        <w:rPr>
          <w:rFonts w:ascii="Comic Sans MS" w:hAnsi="Comic Sans MS"/>
          <w:snapToGrid w:val="0"/>
        </w:rPr>
      </w:pPr>
      <w:r w:rsidRPr="0048553E">
        <w:rPr>
          <w:rFonts w:ascii="Comic Sans MS" w:hAnsi="Comic Sans MS"/>
          <w:snapToGrid w:val="0"/>
        </w:rPr>
        <w:t>Antall deltagende hunder: </w:t>
      </w:r>
      <w:r w:rsidRPr="0048553E">
        <w:rPr>
          <w:rFonts w:ascii="Comic Sans MS" w:hAnsi="Comic Sans MS"/>
          <w:snapToGrid w:val="0"/>
        </w:rPr>
        <w:tab/>
        <w:t>Fra 6 og oppover</w:t>
      </w:r>
    </w:p>
    <w:p w:rsidR="00274844" w:rsidRPr="00B5510A" w:rsidRDefault="00274844" w:rsidP="00B7322C">
      <w:pPr>
        <w:ind w:firstLine="720"/>
        <w:rPr>
          <w:rFonts w:ascii="Comic Sans MS" w:hAnsi="Comic Sans MS"/>
          <w:snapToGrid w:val="0"/>
          <w:color w:val="00B050"/>
        </w:rPr>
      </w:pPr>
    </w:p>
    <w:p w:rsidR="00B7322C" w:rsidRPr="00B5510A" w:rsidRDefault="00B7322C" w:rsidP="00B7322C">
      <w:pPr>
        <w:ind w:firstLine="720"/>
        <w:rPr>
          <w:rFonts w:ascii="Comic Sans MS" w:hAnsi="Comic Sans MS"/>
          <w:b/>
          <w:bCs/>
          <w:snapToGrid w:val="0"/>
          <w:color w:val="00B050"/>
        </w:rPr>
      </w:pPr>
    </w:p>
    <w:p w:rsidR="0012783B" w:rsidRPr="0048553E" w:rsidRDefault="00117A72" w:rsidP="0012783B">
      <w:pPr>
        <w:ind w:firstLine="708"/>
        <w:rPr>
          <w:rFonts w:ascii="Comic Sans MS" w:hAnsi="Comic Sans MS"/>
          <w:b/>
          <w:snapToGrid w:val="0"/>
        </w:rPr>
      </w:pPr>
      <w:r>
        <w:rPr>
          <w:rFonts w:ascii="Comic Sans MS" w:hAnsi="Comic Sans MS"/>
          <w:b/>
          <w:snapToGrid w:val="0"/>
        </w:rPr>
        <w:lastRenderedPageBreak/>
        <w:t>Apport prøve</w:t>
      </w:r>
      <w:r w:rsidR="0012783B" w:rsidRPr="0048553E">
        <w:rPr>
          <w:rFonts w:ascii="Comic Sans MS" w:hAnsi="Comic Sans MS"/>
          <w:b/>
          <w:snapToGrid w:val="0"/>
        </w:rPr>
        <w:t>bevis</w:t>
      </w:r>
    </w:p>
    <w:p w:rsidR="0012783B" w:rsidRPr="0048553E" w:rsidRDefault="008824B9" w:rsidP="0012783B">
      <w:pPr>
        <w:ind w:firstLine="720"/>
        <w:rPr>
          <w:rFonts w:ascii="Comic Sans MS" w:hAnsi="Comic Sans MS"/>
          <w:snapToGrid w:val="0"/>
        </w:rPr>
      </w:pPr>
      <w:r>
        <w:rPr>
          <w:rFonts w:ascii="Comic Sans MS" w:hAnsi="Comic Sans MS"/>
          <w:snapToGrid w:val="0"/>
        </w:rPr>
        <w:t>Arrangert: </w:t>
      </w:r>
      <w:r>
        <w:rPr>
          <w:rFonts w:ascii="Comic Sans MS" w:hAnsi="Comic Sans MS"/>
          <w:snapToGrid w:val="0"/>
        </w:rPr>
        <w:tab/>
      </w:r>
      <w:r>
        <w:rPr>
          <w:rFonts w:ascii="Comic Sans MS" w:hAnsi="Comic Sans MS"/>
          <w:snapToGrid w:val="0"/>
        </w:rPr>
        <w:tab/>
      </w:r>
      <w:r>
        <w:rPr>
          <w:rFonts w:ascii="Comic Sans MS" w:hAnsi="Comic Sans MS"/>
          <w:snapToGrid w:val="0"/>
        </w:rPr>
        <w:tab/>
        <w:t>m</w:t>
      </w:r>
      <w:r w:rsidR="0012783B" w:rsidRPr="0048553E">
        <w:rPr>
          <w:rFonts w:ascii="Comic Sans MS" w:hAnsi="Comic Sans MS"/>
          <w:snapToGrid w:val="0"/>
        </w:rPr>
        <w:t>ai 2018</w:t>
      </w:r>
    </w:p>
    <w:p w:rsidR="0012783B" w:rsidRPr="0048553E" w:rsidRDefault="0012783B" w:rsidP="0012783B">
      <w:pPr>
        <w:ind w:firstLine="720"/>
        <w:rPr>
          <w:rFonts w:ascii="Comic Sans MS" w:hAnsi="Comic Sans MS"/>
          <w:snapToGrid w:val="0"/>
        </w:rPr>
      </w:pPr>
      <w:r w:rsidRPr="0048553E">
        <w:rPr>
          <w:rFonts w:ascii="Comic Sans MS" w:hAnsi="Comic Sans MS"/>
          <w:snapToGrid w:val="0"/>
        </w:rPr>
        <w:t>Kursledere: </w:t>
      </w:r>
      <w:r w:rsidRPr="0048553E">
        <w:rPr>
          <w:rFonts w:ascii="Comic Sans MS" w:hAnsi="Comic Sans MS"/>
          <w:snapToGrid w:val="0"/>
        </w:rPr>
        <w:tab/>
      </w:r>
      <w:r w:rsidRPr="0048553E">
        <w:rPr>
          <w:rFonts w:ascii="Comic Sans MS" w:hAnsi="Comic Sans MS"/>
          <w:snapToGrid w:val="0"/>
        </w:rPr>
        <w:tab/>
      </w:r>
      <w:r w:rsidRPr="0048553E">
        <w:rPr>
          <w:rFonts w:ascii="Comic Sans MS" w:hAnsi="Comic Sans MS"/>
          <w:snapToGrid w:val="0"/>
        </w:rPr>
        <w:tab/>
        <w:t>Ellinor Nesse</w:t>
      </w:r>
    </w:p>
    <w:p w:rsidR="0012783B" w:rsidRPr="0048553E" w:rsidRDefault="0012783B" w:rsidP="0012783B">
      <w:pPr>
        <w:ind w:firstLine="720"/>
        <w:rPr>
          <w:rFonts w:ascii="Comic Sans MS" w:hAnsi="Comic Sans MS"/>
          <w:snapToGrid w:val="0"/>
        </w:rPr>
      </w:pPr>
      <w:r w:rsidRPr="0048553E">
        <w:rPr>
          <w:rFonts w:ascii="Comic Sans MS" w:hAnsi="Comic Sans MS"/>
          <w:snapToGrid w:val="0"/>
        </w:rPr>
        <w:t>Sted:</w:t>
      </w:r>
      <w:r w:rsidRPr="0048553E">
        <w:rPr>
          <w:rFonts w:ascii="Comic Sans MS" w:hAnsi="Comic Sans MS"/>
          <w:snapToGrid w:val="0"/>
        </w:rPr>
        <w:tab/>
      </w:r>
      <w:r w:rsidRPr="0048553E">
        <w:rPr>
          <w:rFonts w:ascii="Comic Sans MS" w:hAnsi="Comic Sans MS"/>
          <w:snapToGrid w:val="0"/>
        </w:rPr>
        <w:tab/>
      </w:r>
      <w:r w:rsidRPr="0048553E">
        <w:rPr>
          <w:rFonts w:ascii="Comic Sans MS" w:hAnsi="Comic Sans MS"/>
          <w:snapToGrid w:val="0"/>
        </w:rPr>
        <w:tab/>
        <w:t xml:space="preserve">     </w:t>
      </w:r>
      <w:r w:rsidRPr="0048553E">
        <w:rPr>
          <w:rFonts w:ascii="Comic Sans MS" w:hAnsi="Comic Sans MS"/>
          <w:snapToGrid w:val="0"/>
        </w:rPr>
        <w:tab/>
        <w:t>Furenes</w:t>
      </w:r>
    </w:p>
    <w:p w:rsidR="0012783B" w:rsidRPr="0048553E" w:rsidRDefault="0012783B" w:rsidP="0012783B">
      <w:pPr>
        <w:ind w:firstLine="720"/>
        <w:rPr>
          <w:rFonts w:ascii="Comic Sans MS" w:hAnsi="Comic Sans MS"/>
          <w:snapToGrid w:val="0"/>
        </w:rPr>
      </w:pPr>
      <w:r w:rsidRPr="0048553E">
        <w:rPr>
          <w:rFonts w:ascii="Comic Sans MS" w:hAnsi="Comic Sans MS"/>
          <w:snapToGrid w:val="0"/>
        </w:rPr>
        <w:t>Arrangørklubb: </w:t>
      </w:r>
      <w:r w:rsidRPr="0048553E">
        <w:rPr>
          <w:rFonts w:ascii="Comic Sans MS" w:hAnsi="Comic Sans MS"/>
          <w:snapToGrid w:val="0"/>
        </w:rPr>
        <w:tab/>
      </w:r>
      <w:r w:rsidRPr="0048553E">
        <w:rPr>
          <w:rFonts w:ascii="Comic Sans MS" w:hAnsi="Comic Sans MS"/>
          <w:snapToGrid w:val="0"/>
        </w:rPr>
        <w:tab/>
        <w:t>RFK/NVK</w:t>
      </w:r>
    </w:p>
    <w:p w:rsidR="0012783B" w:rsidRPr="0048553E" w:rsidRDefault="0012783B" w:rsidP="0012783B">
      <w:pPr>
        <w:ind w:firstLine="720"/>
        <w:rPr>
          <w:rFonts w:ascii="Comic Sans MS" w:hAnsi="Comic Sans MS"/>
          <w:snapToGrid w:val="0"/>
        </w:rPr>
      </w:pPr>
      <w:r w:rsidRPr="0048553E">
        <w:rPr>
          <w:rFonts w:ascii="Comic Sans MS" w:hAnsi="Comic Sans MS"/>
          <w:snapToGrid w:val="0"/>
        </w:rPr>
        <w:t>Antall deltagende hunder: </w:t>
      </w:r>
      <w:r w:rsidRPr="0048553E">
        <w:rPr>
          <w:rFonts w:ascii="Comic Sans MS" w:hAnsi="Comic Sans MS"/>
          <w:snapToGrid w:val="0"/>
        </w:rPr>
        <w:tab/>
      </w:r>
      <w:r w:rsidR="00EA7347" w:rsidRPr="00EA7347">
        <w:rPr>
          <w:rFonts w:ascii="Comic Sans MS" w:hAnsi="Comic Sans MS"/>
          <w:snapToGrid w:val="0"/>
        </w:rPr>
        <w:t>12-15</w:t>
      </w:r>
    </w:p>
    <w:p w:rsidR="00B7322C" w:rsidRPr="00B5510A" w:rsidRDefault="00B7322C" w:rsidP="00B7322C">
      <w:pPr>
        <w:autoSpaceDE w:val="0"/>
        <w:autoSpaceDN w:val="0"/>
        <w:adjustRightInd w:val="0"/>
        <w:spacing w:line="240" w:lineRule="atLeast"/>
        <w:rPr>
          <w:rFonts w:ascii="Arial" w:hAnsi="Arial"/>
          <w:color w:val="00B050"/>
        </w:rPr>
      </w:pPr>
    </w:p>
    <w:p w:rsidR="00B7322C" w:rsidRPr="00C94A62" w:rsidRDefault="00B7322C" w:rsidP="00B7322C">
      <w:pPr>
        <w:ind w:firstLine="708"/>
        <w:rPr>
          <w:rFonts w:ascii="Comic Sans MS" w:hAnsi="Comic Sans MS"/>
          <w:b/>
          <w:snapToGrid w:val="0"/>
        </w:rPr>
      </w:pPr>
      <w:r w:rsidRPr="00C94A62">
        <w:rPr>
          <w:rFonts w:ascii="Comic Sans MS" w:hAnsi="Comic Sans MS"/>
          <w:b/>
          <w:snapToGrid w:val="0"/>
        </w:rPr>
        <w:t>Aversjonsdressur</w:t>
      </w:r>
    </w:p>
    <w:p w:rsidR="00B7322C" w:rsidRPr="00C94A62" w:rsidRDefault="008824B9" w:rsidP="00B7322C">
      <w:pPr>
        <w:ind w:firstLine="720"/>
        <w:rPr>
          <w:rFonts w:ascii="Comic Sans MS" w:hAnsi="Comic Sans MS"/>
          <w:snapToGrid w:val="0"/>
        </w:rPr>
      </w:pPr>
      <w:r>
        <w:rPr>
          <w:rFonts w:ascii="Comic Sans MS" w:hAnsi="Comic Sans MS"/>
          <w:snapToGrid w:val="0"/>
        </w:rPr>
        <w:t>Arrangert: </w:t>
      </w:r>
      <w:r>
        <w:rPr>
          <w:rFonts w:ascii="Comic Sans MS" w:hAnsi="Comic Sans MS"/>
          <w:snapToGrid w:val="0"/>
        </w:rPr>
        <w:tab/>
      </w:r>
      <w:r>
        <w:rPr>
          <w:rFonts w:ascii="Comic Sans MS" w:hAnsi="Comic Sans MS"/>
          <w:snapToGrid w:val="0"/>
        </w:rPr>
        <w:tab/>
      </w:r>
      <w:r>
        <w:rPr>
          <w:rFonts w:ascii="Comic Sans MS" w:hAnsi="Comic Sans MS"/>
          <w:snapToGrid w:val="0"/>
        </w:rPr>
        <w:tab/>
        <w:t>m</w:t>
      </w:r>
      <w:r w:rsidR="000A789A" w:rsidRPr="00C94A62">
        <w:rPr>
          <w:rFonts w:ascii="Comic Sans MS" w:hAnsi="Comic Sans MS"/>
          <w:snapToGrid w:val="0"/>
        </w:rPr>
        <w:t>ai</w:t>
      </w:r>
      <w:r w:rsidR="00B923B8" w:rsidRPr="00C94A62">
        <w:rPr>
          <w:rFonts w:ascii="Comic Sans MS" w:hAnsi="Comic Sans MS"/>
          <w:snapToGrid w:val="0"/>
        </w:rPr>
        <w:t>/</w:t>
      </w:r>
      <w:r w:rsidR="00C94A62" w:rsidRPr="00C94A62">
        <w:rPr>
          <w:rFonts w:ascii="Comic Sans MS" w:hAnsi="Comic Sans MS"/>
          <w:snapToGrid w:val="0"/>
        </w:rPr>
        <w:t>jul</w:t>
      </w:r>
      <w:r w:rsidR="003E70AD" w:rsidRPr="00C94A62">
        <w:rPr>
          <w:rFonts w:ascii="Comic Sans MS" w:hAnsi="Comic Sans MS"/>
          <w:snapToGrid w:val="0"/>
        </w:rPr>
        <w:t>i</w:t>
      </w:r>
      <w:r w:rsidR="00C94A62" w:rsidRPr="00C94A62">
        <w:rPr>
          <w:rFonts w:ascii="Comic Sans MS" w:hAnsi="Comic Sans MS"/>
          <w:snapToGrid w:val="0"/>
        </w:rPr>
        <w:t xml:space="preserve"> 2018</w:t>
      </w:r>
      <w:r w:rsidR="00A058B9" w:rsidRPr="00C94A62">
        <w:rPr>
          <w:rFonts w:ascii="Comic Sans MS" w:hAnsi="Comic Sans MS"/>
          <w:snapToGrid w:val="0"/>
        </w:rPr>
        <w:t>         </w:t>
      </w:r>
    </w:p>
    <w:p w:rsidR="00B7322C" w:rsidRPr="00C94A62" w:rsidRDefault="00B7322C" w:rsidP="00B7322C">
      <w:pPr>
        <w:ind w:firstLine="720"/>
        <w:rPr>
          <w:rFonts w:ascii="Comic Sans MS" w:hAnsi="Comic Sans MS"/>
          <w:snapToGrid w:val="0"/>
        </w:rPr>
      </w:pPr>
      <w:r w:rsidRPr="00C94A62">
        <w:rPr>
          <w:rFonts w:ascii="Comic Sans MS" w:hAnsi="Comic Sans MS"/>
          <w:snapToGrid w:val="0"/>
        </w:rPr>
        <w:t xml:space="preserve">Sted: </w:t>
      </w:r>
      <w:r w:rsidRPr="00C94A62">
        <w:rPr>
          <w:rFonts w:ascii="Comic Sans MS" w:hAnsi="Comic Sans MS"/>
          <w:snapToGrid w:val="0"/>
        </w:rPr>
        <w:tab/>
      </w:r>
      <w:r w:rsidRPr="00C94A62">
        <w:rPr>
          <w:rFonts w:ascii="Comic Sans MS" w:hAnsi="Comic Sans MS"/>
          <w:snapToGrid w:val="0"/>
        </w:rPr>
        <w:tab/>
      </w:r>
      <w:r w:rsidRPr="00C94A62">
        <w:rPr>
          <w:rFonts w:ascii="Comic Sans MS" w:hAnsi="Comic Sans MS"/>
          <w:snapToGrid w:val="0"/>
        </w:rPr>
        <w:tab/>
      </w:r>
      <w:r w:rsidRPr="00C94A62">
        <w:rPr>
          <w:rFonts w:ascii="Comic Sans MS" w:hAnsi="Comic Sans MS"/>
          <w:snapToGrid w:val="0"/>
        </w:rPr>
        <w:tab/>
      </w:r>
      <w:proofErr w:type="spellStart"/>
      <w:r w:rsidRPr="00C94A62">
        <w:rPr>
          <w:rFonts w:ascii="Comic Sans MS" w:hAnsi="Comic Sans MS"/>
          <w:snapToGrid w:val="0"/>
        </w:rPr>
        <w:t>Øksnevad</w:t>
      </w:r>
      <w:proofErr w:type="spellEnd"/>
    </w:p>
    <w:p w:rsidR="00B7322C" w:rsidRPr="00C94A62" w:rsidRDefault="00B7322C" w:rsidP="00B7322C">
      <w:pPr>
        <w:ind w:firstLine="720"/>
        <w:rPr>
          <w:rFonts w:ascii="Comic Sans MS" w:hAnsi="Comic Sans MS"/>
          <w:snapToGrid w:val="0"/>
        </w:rPr>
      </w:pPr>
      <w:r w:rsidRPr="00C94A62">
        <w:rPr>
          <w:rFonts w:ascii="Comic Sans MS" w:hAnsi="Comic Sans MS"/>
          <w:snapToGrid w:val="0"/>
        </w:rPr>
        <w:t>Kursledere: </w:t>
      </w:r>
      <w:r w:rsidRPr="00C94A62">
        <w:rPr>
          <w:rFonts w:ascii="Comic Sans MS" w:hAnsi="Comic Sans MS"/>
          <w:snapToGrid w:val="0"/>
        </w:rPr>
        <w:tab/>
      </w:r>
      <w:r w:rsidRPr="00C94A62">
        <w:rPr>
          <w:rFonts w:ascii="Comic Sans MS" w:hAnsi="Comic Sans MS"/>
          <w:snapToGrid w:val="0"/>
        </w:rPr>
        <w:tab/>
      </w:r>
      <w:r w:rsidRPr="00C94A62">
        <w:rPr>
          <w:rFonts w:ascii="Comic Sans MS" w:hAnsi="Comic Sans MS"/>
          <w:snapToGrid w:val="0"/>
        </w:rPr>
        <w:tab/>
        <w:t xml:space="preserve">Arild </w:t>
      </w:r>
      <w:proofErr w:type="spellStart"/>
      <w:r w:rsidRPr="00C94A62">
        <w:rPr>
          <w:rFonts w:ascii="Comic Sans MS" w:hAnsi="Comic Sans MS"/>
          <w:snapToGrid w:val="0"/>
        </w:rPr>
        <w:t>Skeivik</w:t>
      </w:r>
      <w:proofErr w:type="spellEnd"/>
      <w:r w:rsidRPr="00C94A62">
        <w:rPr>
          <w:rFonts w:ascii="Comic Sans MS" w:hAnsi="Comic Sans MS"/>
          <w:snapToGrid w:val="0"/>
        </w:rPr>
        <w:t xml:space="preserve">, Jone Mossige, Per Sandanger       </w:t>
      </w:r>
    </w:p>
    <w:p w:rsidR="00B7322C" w:rsidRPr="00C94A62" w:rsidRDefault="00B7322C" w:rsidP="00B7322C">
      <w:pPr>
        <w:ind w:firstLine="720"/>
        <w:rPr>
          <w:rFonts w:ascii="Comic Sans MS" w:hAnsi="Comic Sans MS"/>
          <w:snapToGrid w:val="0"/>
        </w:rPr>
      </w:pPr>
      <w:r w:rsidRPr="00C94A62">
        <w:rPr>
          <w:rFonts w:ascii="Comic Sans MS" w:hAnsi="Comic Sans MS"/>
          <w:snapToGrid w:val="0"/>
        </w:rPr>
        <w:t>Arrangørklubb: </w:t>
      </w:r>
      <w:r w:rsidRPr="00C94A62">
        <w:rPr>
          <w:rFonts w:ascii="Comic Sans MS" w:hAnsi="Comic Sans MS"/>
          <w:snapToGrid w:val="0"/>
        </w:rPr>
        <w:tab/>
      </w:r>
      <w:r w:rsidRPr="00C94A62">
        <w:rPr>
          <w:rFonts w:ascii="Comic Sans MS" w:hAnsi="Comic Sans MS"/>
          <w:snapToGrid w:val="0"/>
        </w:rPr>
        <w:tab/>
        <w:t xml:space="preserve">RFK                                      </w:t>
      </w:r>
    </w:p>
    <w:p w:rsidR="00B7322C" w:rsidRPr="00C94A62" w:rsidRDefault="00A058B9" w:rsidP="00B7322C">
      <w:pPr>
        <w:ind w:firstLine="720"/>
        <w:rPr>
          <w:rFonts w:ascii="Comic Sans MS" w:hAnsi="Comic Sans MS"/>
          <w:snapToGrid w:val="0"/>
        </w:rPr>
      </w:pPr>
      <w:r w:rsidRPr="00C94A62">
        <w:rPr>
          <w:rFonts w:ascii="Comic Sans MS" w:hAnsi="Comic Sans MS"/>
          <w:snapToGrid w:val="0"/>
        </w:rPr>
        <w:t>Antall deltagende hunder: </w:t>
      </w:r>
      <w:r w:rsidR="00C94A62" w:rsidRPr="00C94A62">
        <w:rPr>
          <w:rFonts w:ascii="Comic Sans MS" w:hAnsi="Comic Sans MS"/>
          <w:snapToGrid w:val="0"/>
        </w:rPr>
        <w:tab/>
        <w:t>74</w:t>
      </w:r>
      <w:r w:rsidR="00B7322C" w:rsidRPr="00C94A62">
        <w:rPr>
          <w:rFonts w:ascii="Comic Sans MS" w:hAnsi="Comic Sans MS"/>
          <w:snapToGrid w:val="0"/>
        </w:rPr>
        <w:t>, hvorav</w:t>
      </w:r>
      <w:r w:rsidR="00C94A62" w:rsidRPr="00C94A62">
        <w:rPr>
          <w:rFonts w:ascii="Comic Sans MS" w:hAnsi="Comic Sans MS"/>
          <w:snapToGrid w:val="0"/>
        </w:rPr>
        <w:t xml:space="preserve"> 66</w:t>
      </w:r>
      <w:r w:rsidR="00B7322C" w:rsidRPr="00C94A62">
        <w:rPr>
          <w:rFonts w:ascii="Comic Sans MS" w:hAnsi="Comic Sans MS"/>
          <w:snapToGrid w:val="0"/>
        </w:rPr>
        <w:t xml:space="preserve"> stående fuglehunder</w:t>
      </w:r>
    </w:p>
    <w:p w:rsidR="00B7322C" w:rsidRPr="00B5510A" w:rsidRDefault="00B7322C" w:rsidP="00B7322C">
      <w:pPr>
        <w:rPr>
          <w:rFonts w:ascii="Comic Sans MS" w:hAnsi="Comic Sans MS"/>
          <w:b/>
          <w:snapToGrid w:val="0"/>
          <w:color w:val="00B050"/>
        </w:rPr>
      </w:pPr>
    </w:p>
    <w:p w:rsidR="00586D16" w:rsidRPr="0048553E" w:rsidRDefault="00586D16" w:rsidP="00586D16">
      <w:pPr>
        <w:ind w:firstLine="708"/>
        <w:rPr>
          <w:rFonts w:ascii="Comic Sans MS" w:hAnsi="Comic Sans MS"/>
          <w:b/>
          <w:bCs/>
          <w:snapToGrid w:val="0"/>
        </w:rPr>
      </w:pPr>
      <w:r w:rsidRPr="0048553E">
        <w:rPr>
          <w:rFonts w:ascii="Comic Sans MS" w:hAnsi="Comic Sans MS"/>
          <w:b/>
          <w:bCs/>
          <w:snapToGrid w:val="0"/>
        </w:rPr>
        <w:t>Søk/Vann og Apport felles trening</w:t>
      </w:r>
    </w:p>
    <w:p w:rsidR="00586D16" w:rsidRPr="0048553E" w:rsidRDefault="00586D16" w:rsidP="00586D16">
      <w:pPr>
        <w:ind w:firstLine="708"/>
        <w:rPr>
          <w:rFonts w:ascii="Comic Sans MS" w:hAnsi="Comic Sans MS"/>
          <w:bCs/>
          <w:snapToGrid w:val="0"/>
        </w:rPr>
      </w:pPr>
      <w:r w:rsidRPr="0048553E">
        <w:rPr>
          <w:rFonts w:ascii="Comic Sans MS" w:hAnsi="Comic Sans MS"/>
          <w:bCs/>
          <w:snapToGrid w:val="0"/>
        </w:rPr>
        <w:t>Arrangert:</w:t>
      </w:r>
      <w:r w:rsidRPr="0048553E">
        <w:rPr>
          <w:rFonts w:ascii="Comic Sans MS" w:hAnsi="Comic Sans MS"/>
          <w:bCs/>
          <w:snapToGrid w:val="0"/>
        </w:rPr>
        <w:tab/>
      </w:r>
      <w:r w:rsidRPr="0048553E">
        <w:rPr>
          <w:rFonts w:ascii="Comic Sans MS" w:hAnsi="Comic Sans MS"/>
          <w:bCs/>
          <w:snapToGrid w:val="0"/>
        </w:rPr>
        <w:tab/>
      </w:r>
      <w:r w:rsidRPr="0048553E">
        <w:rPr>
          <w:rFonts w:ascii="Comic Sans MS" w:hAnsi="Comic Sans MS"/>
          <w:bCs/>
          <w:snapToGrid w:val="0"/>
        </w:rPr>
        <w:tab/>
        <w:t>mai og frem mot sommeren 2018</w:t>
      </w:r>
    </w:p>
    <w:p w:rsidR="00586D16" w:rsidRPr="0048553E" w:rsidRDefault="00586D16" w:rsidP="00586D16">
      <w:pPr>
        <w:ind w:firstLine="708"/>
        <w:rPr>
          <w:rFonts w:ascii="Comic Sans MS" w:hAnsi="Comic Sans MS"/>
          <w:bCs/>
          <w:snapToGrid w:val="0"/>
        </w:rPr>
      </w:pPr>
      <w:r w:rsidRPr="0048553E">
        <w:rPr>
          <w:rFonts w:ascii="Comic Sans MS" w:hAnsi="Comic Sans MS"/>
          <w:bCs/>
          <w:snapToGrid w:val="0"/>
        </w:rPr>
        <w:t xml:space="preserve">Kursleder: </w:t>
      </w:r>
      <w:r w:rsidRPr="0048553E">
        <w:rPr>
          <w:rFonts w:ascii="Comic Sans MS" w:hAnsi="Comic Sans MS"/>
          <w:bCs/>
          <w:snapToGrid w:val="0"/>
        </w:rPr>
        <w:tab/>
      </w:r>
      <w:r w:rsidRPr="0048553E">
        <w:rPr>
          <w:rFonts w:ascii="Comic Sans MS" w:hAnsi="Comic Sans MS"/>
          <w:bCs/>
          <w:snapToGrid w:val="0"/>
        </w:rPr>
        <w:tab/>
      </w:r>
      <w:r w:rsidRPr="0048553E">
        <w:rPr>
          <w:rFonts w:ascii="Comic Sans MS" w:hAnsi="Comic Sans MS"/>
          <w:bCs/>
          <w:snapToGrid w:val="0"/>
        </w:rPr>
        <w:tab/>
        <w:t>Ellinor Nesse og Ida Sollie</w:t>
      </w:r>
    </w:p>
    <w:p w:rsidR="00586D16" w:rsidRPr="0048553E" w:rsidRDefault="00586D16" w:rsidP="00586D16">
      <w:pPr>
        <w:ind w:firstLine="708"/>
        <w:rPr>
          <w:rFonts w:ascii="Comic Sans MS" w:hAnsi="Comic Sans MS"/>
          <w:bCs/>
          <w:snapToGrid w:val="0"/>
        </w:rPr>
      </w:pPr>
      <w:r w:rsidRPr="0048553E">
        <w:rPr>
          <w:rFonts w:ascii="Comic Sans MS" w:hAnsi="Comic Sans MS"/>
          <w:bCs/>
          <w:snapToGrid w:val="0"/>
        </w:rPr>
        <w:t>Sted:</w:t>
      </w:r>
      <w:r w:rsidRPr="0048553E">
        <w:rPr>
          <w:rFonts w:ascii="Comic Sans MS" w:hAnsi="Comic Sans MS"/>
          <w:bCs/>
          <w:snapToGrid w:val="0"/>
        </w:rPr>
        <w:tab/>
      </w:r>
      <w:r w:rsidRPr="0048553E">
        <w:rPr>
          <w:rFonts w:ascii="Comic Sans MS" w:hAnsi="Comic Sans MS"/>
          <w:bCs/>
          <w:snapToGrid w:val="0"/>
        </w:rPr>
        <w:tab/>
      </w:r>
      <w:r w:rsidRPr="0048553E">
        <w:rPr>
          <w:rFonts w:ascii="Comic Sans MS" w:hAnsi="Comic Sans MS"/>
          <w:bCs/>
          <w:snapToGrid w:val="0"/>
        </w:rPr>
        <w:tab/>
      </w:r>
      <w:r w:rsidRPr="0048553E">
        <w:rPr>
          <w:rFonts w:ascii="Comic Sans MS" w:hAnsi="Comic Sans MS"/>
          <w:bCs/>
          <w:snapToGrid w:val="0"/>
        </w:rPr>
        <w:tab/>
        <w:t>Furunes</w:t>
      </w:r>
    </w:p>
    <w:p w:rsidR="00586D16" w:rsidRDefault="00586D16" w:rsidP="00586D16">
      <w:pPr>
        <w:ind w:firstLine="708"/>
        <w:rPr>
          <w:rFonts w:ascii="Comic Sans MS" w:hAnsi="Comic Sans MS"/>
          <w:bCs/>
          <w:snapToGrid w:val="0"/>
        </w:rPr>
      </w:pPr>
      <w:r w:rsidRPr="0048553E">
        <w:rPr>
          <w:rFonts w:ascii="Comic Sans MS" w:hAnsi="Comic Sans MS"/>
          <w:bCs/>
          <w:snapToGrid w:val="0"/>
        </w:rPr>
        <w:t>Arrangørklubb</w:t>
      </w:r>
      <w:r w:rsidRPr="0048553E">
        <w:rPr>
          <w:rFonts w:ascii="Comic Sans MS" w:hAnsi="Comic Sans MS"/>
          <w:bCs/>
          <w:snapToGrid w:val="0"/>
        </w:rPr>
        <w:tab/>
      </w:r>
      <w:r w:rsidRPr="0048553E">
        <w:rPr>
          <w:rFonts w:ascii="Comic Sans MS" w:hAnsi="Comic Sans MS"/>
          <w:bCs/>
          <w:snapToGrid w:val="0"/>
        </w:rPr>
        <w:tab/>
      </w:r>
      <w:r w:rsidRPr="0048553E">
        <w:rPr>
          <w:rFonts w:ascii="Comic Sans MS" w:hAnsi="Comic Sans MS"/>
          <w:bCs/>
          <w:snapToGrid w:val="0"/>
        </w:rPr>
        <w:tab/>
        <w:t>RFK</w:t>
      </w:r>
    </w:p>
    <w:p w:rsidR="00586D16" w:rsidRDefault="00586D16" w:rsidP="00586D16">
      <w:pPr>
        <w:ind w:firstLine="708"/>
        <w:rPr>
          <w:rFonts w:ascii="Comic Sans MS" w:hAnsi="Comic Sans MS"/>
          <w:bCs/>
          <w:snapToGrid w:val="0"/>
        </w:rPr>
      </w:pPr>
      <w:r>
        <w:rPr>
          <w:rFonts w:ascii="Comic Sans MS" w:hAnsi="Comic Sans MS"/>
          <w:bCs/>
          <w:snapToGrid w:val="0"/>
        </w:rPr>
        <w:t>Antall de</w:t>
      </w:r>
      <w:r w:rsidR="00612A9E">
        <w:rPr>
          <w:rFonts w:ascii="Comic Sans MS" w:hAnsi="Comic Sans MS"/>
          <w:bCs/>
          <w:snapToGrid w:val="0"/>
        </w:rPr>
        <w:t>l</w:t>
      </w:r>
      <w:r>
        <w:rPr>
          <w:rFonts w:ascii="Comic Sans MS" w:hAnsi="Comic Sans MS"/>
          <w:bCs/>
          <w:snapToGrid w:val="0"/>
        </w:rPr>
        <w:t>tagende hunder:</w:t>
      </w:r>
      <w:r>
        <w:rPr>
          <w:rFonts w:ascii="Comic Sans MS" w:hAnsi="Comic Sans MS"/>
          <w:bCs/>
          <w:snapToGrid w:val="0"/>
        </w:rPr>
        <w:tab/>
      </w:r>
      <w:r w:rsidR="00EA7347" w:rsidRPr="00EA7347">
        <w:rPr>
          <w:rFonts w:ascii="Comic Sans MS" w:hAnsi="Comic Sans MS"/>
          <w:bCs/>
          <w:snapToGrid w:val="0"/>
        </w:rPr>
        <w:t>12-15</w:t>
      </w:r>
    </w:p>
    <w:p w:rsidR="00B7322C" w:rsidRPr="00B5510A" w:rsidRDefault="00B7322C" w:rsidP="00B7322C">
      <w:pPr>
        <w:ind w:firstLine="720"/>
        <w:rPr>
          <w:rFonts w:ascii="Comic Sans MS" w:hAnsi="Comic Sans MS"/>
          <w:snapToGrid w:val="0"/>
          <w:color w:val="00B050"/>
        </w:rPr>
      </w:pPr>
      <w:r w:rsidRPr="00B5510A">
        <w:rPr>
          <w:rFonts w:ascii="Comic Sans MS" w:hAnsi="Comic Sans MS"/>
          <w:snapToGrid w:val="0"/>
          <w:color w:val="00B050"/>
        </w:rPr>
        <w:tab/>
      </w:r>
    </w:p>
    <w:p w:rsidR="00B7322C" w:rsidRPr="00586D16" w:rsidRDefault="00B7322C" w:rsidP="00B7322C">
      <w:pPr>
        <w:ind w:firstLine="708"/>
        <w:rPr>
          <w:rFonts w:ascii="Comic Sans MS" w:hAnsi="Comic Sans MS"/>
          <w:b/>
          <w:bCs/>
          <w:snapToGrid w:val="0"/>
        </w:rPr>
      </w:pPr>
      <w:r w:rsidRPr="00586D16">
        <w:rPr>
          <w:rFonts w:ascii="Comic Sans MS" w:hAnsi="Comic Sans MS"/>
          <w:b/>
          <w:bCs/>
          <w:snapToGrid w:val="0"/>
        </w:rPr>
        <w:t>Høstsamling</w:t>
      </w:r>
    </w:p>
    <w:p w:rsidR="00B7322C" w:rsidRPr="00676384" w:rsidRDefault="00676384" w:rsidP="00B7322C">
      <w:pPr>
        <w:ind w:firstLine="720"/>
        <w:rPr>
          <w:rFonts w:ascii="Comic Sans MS" w:hAnsi="Comic Sans MS"/>
          <w:snapToGrid w:val="0"/>
        </w:rPr>
      </w:pPr>
      <w:r w:rsidRPr="00676384">
        <w:rPr>
          <w:rFonts w:ascii="Comic Sans MS" w:hAnsi="Comic Sans MS"/>
          <w:snapToGrid w:val="0"/>
        </w:rPr>
        <w:t>Arrangert:</w:t>
      </w:r>
      <w:r w:rsidRPr="00676384">
        <w:rPr>
          <w:rFonts w:ascii="Comic Sans MS" w:hAnsi="Comic Sans MS"/>
          <w:snapToGrid w:val="0"/>
        </w:rPr>
        <w:tab/>
      </w:r>
      <w:r w:rsidRPr="00676384">
        <w:rPr>
          <w:rFonts w:ascii="Comic Sans MS" w:hAnsi="Comic Sans MS"/>
          <w:snapToGrid w:val="0"/>
        </w:rPr>
        <w:tab/>
      </w:r>
      <w:r w:rsidRPr="00676384">
        <w:rPr>
          <w:rFonts w:ascii="Comic Sans MS" w:hAnsi="Comic Sans MS"/>
          <w:snapToGrid w:val="0"/>
        </w:rPr>
        <w:tab/>
        <w:t>25</w:t>
      </w:r>
      <w:r w:rsidR="005C21F6" w:rsidRPr="00676384">
        <w:rPr>
          <w:rFonts w:ascii="Comic Sans MS" w:hAnsi="Comic Sans MS"/>
          <w:snapToGrid w:val="0"/>
        </w:rPr>
        <w:t xml:space="preserve">. august </w:t>
      </w:r>
      <w:r w:rsidRPr="00676384">
        <w:rPr>
          <w:rFonts w:ascii="Comic Sans MS" w:hAnsi="Comic Sans MS"/>
          <w:snapToGrid w:val="0"/>
        </w:rPr>
        <w:t>2018</w:t>
      </w:r>
    </w:p>
    <w:p w:rsidR="00B7322C" w:rsidRPr="00676384" w:rsidRDefault="00B7322C" w:rsidP="00B7322C">
      <w:pPr>
        <w:ind w:firstLine="720"/>
        <w:rPr>
          <w:rFonts w:ascii="Comic Sans MS" w:hAnsi="Comic Sans MS"/>
          <w:snapToGrid w:val="0"/>
        </w:rPr>
      </w:pPr>
      <w:r w:rsidRPr="00676384">
        <w:rPr>
          <w:rFonts w:ascii="Comic Sans MS" w:hAnsi="Comic Sans MS"/>
          <w:snapToGrid w:val="0"/>
        </w:rPr>
        <w:t>Kursledere:</w:t>
      </w:r>
      <w:r w:rsidRPr="00676384">
        <w:rPr>
          <w:rFonts w:ascii="Comic Sans MS" w:hAnsi="Comic Sans MS"/>
          <w:snapToGrid w:val="0"/>
        </w:rPr>
        <w:tab/>
      </w:r>
      <w:r w:rsidRPr="00676384">
        <w:rPr>
          <w:rFonts w:ascii="Comic Sans MS" w:hAnsi="Comic Sans MS"/>
          <w:snapToGrid w:val="0"/>
        </w:rPr>
        <w:tab/>
      </w:r>
      <w:r w:rsidRPr="00676384">
        <w:rPr>
          <w:rFonts w:ascii="Comic Sans MS" w:hAnsi="Comic Sans MS"/>
          <w:snapToGrid w:val="0"/>
        </w:rPr>
        <w:tab/>
        <w:t>Tom Soma</w:t>
      </w:r>
    </w:p>
    <w:p w:rsidR="00B7322C" w:rsidRPr="00676384" w:rsidRDefault="00B7322C" w:rsidP="00B7322C">
      <w:pPr>
        <w:ind w:firstLine="720"/>
        <w:rPr>
          <w:rFonts w:ascii="Comic Sans MS" w:hAnsi="Comic Sans MS"/>
          <w:snapToGrid w:val="0"/>
        </w:rPr>
      </w:pPr>
      <w:r w:rsidRPr="00676384">
        <w:rPr>
          <w:rFonts w:ascii="Comic Sans MS" w:hAnsi="Comic Sans MS"/>
          <w:snapToGrid w:val="0"/>
        </w:rPr>
        <w:t>Sted:</w:t>
      </w:r>
      <w:r w:rsidRPr="00676384">
        <w:rPr>
          <w:rFonts w:ascii="Comic Sans MS" w:hAnsi="Comic Sans MS"/>
          <w:snapToGrid w:val="0"/>
        </w:rPr>
        <w:tab/>
      </w:r>
      <w:r w:rsidRPr="00676384">
        <w:rPr>
          <w:rFonts w:ascii="Comic Sans MS" w:hAnsi="Comic Sans MS"/>
          <w:snapToGrid w:val="0"/>
        </w:rPr>
        <w:tab/>
      </w:r>
      <w:r w:rsidRPr="00676384">
        <w:rPr>
          <w:rFonts w:ascii="Comic Sans MS" w:hAnsi="Comic Sans MS"/>
          <w:snapToGrid w:val="0"/>
        </w:rPr>
        <w:tab/>
      </w:r>
      <w:r w:rsidRPr="00676384">
        <w:rPr>
          <w:rFonts w:ascii="Comic Sans MS" w:hAnsi="Comic Sans MS"/>
          <w:snapToGrid w:val="0"/>
        </w:rPr>
        <w:tab/>
        <w:t>Sirdal</w:t>
      </w:r>
    </w:p>
    <w:p w:rsidR="00B7322C" w:rsidRPr="00676384" w:rsidRDefault="00B7322C" w:rsidP="00B7322C">
      <w:pPr>
        <w:ind w:firstLine="720"/>
        <w:rPr>
          <w:rFonts w:ascii="Comic Sans MS" w:hAnsi="Comic Sans MS"/>
          <w:snapToGrid w:val="0"/>
        </w:rPr>
      </w:pPr>
      <w:r w:rsidRPr="00676384">
        <w:rPr>
          <w:rFonts w:ascii="Comic Sans MS" w:hAnsi="Comic Sans MS"/>
          <w:snapToGrid w:val="0"/>
        </w:rPr>
        <w:t>Arrangørklubb:</w:t>
      </w:r>
      <w:r w:rsidRPr="00676384">
        <w:rPr>
          <w:rFonts w:ascii="Comic Sans MS" w:hAnsi="Comic Sans MS"/>
          <w:snapToGrid w:val="0"/>
        </w:rPr>
        <w:tab/>
      </w:r>
      <w:r w:rsidRPr="00676384">
        <w:rPr>
          <w:rFonts w:ascii="Comic Sans MS" w:hAnsi="Comic Sans MS"/>
          <w:snapToGrid w:val="0"/>
        </w:rPr>
        <w:tab/>
        <w:t>RFK</w:t>
      </w:r>
    </w:p>
    <w:p w:rsidR="00B7322C" w:rsidRDefault="002F2522" w:rsidP="00B7322C">
      <w:pPr>
        <w:ind w:firstLine="720"/>
        <w:rPr>
          <w:rFonts w:ascii="Comic Sans MS" w:hAnsi="Comic Sans MS"/>
          <w:snapToGrid w:val="0"/>
        </w:rPr>
      </w:pPr>
      <w:r w:rsidRPr="00676384">
        <w:rPr>
          <w:rFonts w:ascii="Comic Sans MS" w:hAnsi="Comic Sans MS"/>
          <w:snapToGrid w:val="0"/>
        </w:rPr>
        <w:t xml:space="preserve">Antall deltagende </w:t>
      </w:r>
      <w:r w:rsidR="00676384" w:rsidRPr="00676384">
        <w:rPr>
          <w:rFonts w:ascii="Comic Sans MS" w:hAnsi="Comic Sans MS"/>
          <w:snapToGrid w:val="0"/>
        </w:rPr>
        <w:t>hunder:</w:t>
      </w:r>
      <w:r w:rsidR="00676384" w:rsidRPr="00676384">
        <w:rPr>
          <w:rFonts w:ascii="Comic Sans MS" w:hAnsi="Comic Sans MS"/>
          <w:snapToGrid w:val="0"/>
        </w:rPr>
        <w:tab/>
        <w:t>13</w:t>
      </w:r>
    </w:p>
    <w:p w:rsidR="00586D16" w:rsidRDefault="00586D16" w:rsidP="00B7322C">
      <w:pPr>
        <w:ind w:firstLine="720"/>
        <w:rPr>
          <w:rFonts w:ascii="Comic Sans MS" w:hAnsi="Comic Sans MS"/>
          <w:snapToGrid w:val="0"/>
        </w:rPr>
      </w:pPr>
    </w:p>
    <w:p w:rsidR="00586D16" w:rsidRPr="0048553E" w:rsidRDefault="00586D16" w:rsidP="00586D16">
      <w:pPr>
        <w:ind w:firstLine="708"/>
        <w:rPr>
          <w:rFonts w:ascii="Comic Sans MS" w:hAnsi="Comic Sans MS"/>
          <w:b/>
          <w:bCs/>
          <w:snapToGrid w:val="0"/>
        </w:rPr>
      </w:pPr>
      <w:r w:rsidRPr="0048553E">
        <w:rPr>
          <w:rFonts w:ascii="Comic Sans MS" w:hAnsi="Comic Sans MS"/>
          <w:b/>
          <w:bCs/>
          <w:snapToGrid w:val="0"/>
        </w:rPr>
        <w:t>Dressurkurs – høst grunnleggende lydighet</w:t>
      </w:r>
    </w:p>
    <w:p w:rsidR="00586D16" w:rsidRPr="0048553E" w:rsidRDefault="00BD2397" w:rsidP="00586D16">
      <w:pPr>
        <w:ind w:firstLine="720"/>
        <w:rPr>
          <w:rFonts w:ascii="Comic Sans MS" w:hAnsi="Comic Sans MS"/>
          <w:snapToGrid w:val="0"/>
        </w:rPr>
      </w:pPr>
      <w:r>
        <w:rPr>
          <w:rFonts w:ascii="Comic Sans MS" w:hAnsi="Comic Sans MS"/>
          <w:snapToGrid w:val="0"/>
        </w:rPr>
        <w:t xml:space="preserve">Arrangert: </w:t>
      </w:r>
      <w:r>
        <w:rPr>
          <w:rFonts w:ascii="Comic Sans MS" w:hAnsi="Comic Sans MS"/>
          <w:snapToGrid w:val="0"/>
        </w:rPr>
        <w:tab/>
      </w:r>
      <w:r>
        <w:rPr>
          <w:rFonts w:ascii="Comic Sans MS" w:hAnsi="Comic Sans MS"/>
          <w:snapToGrid w:val="0"/>
        </w:rPr>
        <w:tab/>
      </w:r>
      <w:r>
        <w:rPr>
          <w:rFonts w:ascii="Comic Sans MS" w:hAnsi="Comic Sans MS"/>
          <w:snapToGrid w:val="0"/>
        </w:rPr>
        <w:tab/>
        <w:t>n</w:t>
      </w:r>
      <w:r w:rsidR="00586D16" w:rsidRPr="0048553E">
        <w:rPr>
          <w:rFonts w:ascii="Comic Sans MS" w:hAnsi="Comic Sans MS"/>
          <w:snapToGrid w:val="0"/>
        </w:rPr>
        <w:t>ovember (16-17.11.18)</w:t>
      </w:r>
    </w:p>
    <w:p w:rsidR="00586D16" w:rsidRPr="0048553E" w:rsidRDefault="00586D16" w:rsidP="00586D16">
      <w:pPr>
        <w:pStyle w:val="Overskrift5"/>
        <w:ind w:left="3540" w:hanging="2820"/>
        <w:rPr>
          <w:rFonts w:ascii="Comic Sans MS" w:hAnsi="Comic Sans MS"/>
          <w:snapToGrid/>
          <w:color w:val="auto"/>
          <w:sz w:val="20"/>
        </w:rPr>
      </w:pPr>
      <w:r w:rsidRPr="0048553E">
        <w:rPr>
          <w:rFonts w:ascii="Comic Sans MS" w:hAnsi="Comic Sans MS"/>
          <w:color w:val="auto"/>
          <w:sz w:val="20"/>
        </w:rPr>
        <w:t xml:space="preserve">Kursledere: </w:t>
      </w:r>
      <w:r w:rsidRPr="0048553E">
        <w:rPr>
          <w:rFonts w:ascii="Comic Sans MS" w:hAnsi="Comic Sans MS"/>
          <w:color w:val="auto"/>
          <w:sz w:val="20"/>
        </w:rPr>
        <w:tab/>
        <w:t>Fuglehundens Verden v/Hov</w:t>
      </w:r>
    </w:p>
    <w:p w:rsidR="00586D16" w:rsidRPr="0048553E" w:rsidRDefault="00586D16" w:rsidP="00586D16">
      <w:pPr>
        <w:ind w:firstLine="720"/>
        <w:rPr>
          <w:rFonts w:ascii="Comic Sans MS" w:hAnsi="Comic Sans MS"/>
          <w:snapToGrid w:val="0"/>
        </w:rPr>
      </w:pPr>
      <w:r w:rsidRPr="0048553E">
        <w:rPr>
          <w:rFonts w:ascii="Comic Sans MS" w:hAnsi="Comic Sans MS"/>
          <w:snapToGrid w:val="0"/>
        </w:rPr>
        <w:t>Sted:</w:t>
      </w:r>
      <w:r w:rsidRPr="0048553E">
        <w:rPr>
          <w:rFonts w:ascii="Comic Sans MS" w:hAnsi="Comic Sans MS"/>
          <w:snapToGrid w:val="0"/>
        </w:rPr>
        <w:tab/>
      </w:r>
      <w:r w:rsidRPr="0048553E">
        <w:rPr>
          <w:rFonts w:ascii="Comic Sans MS" w:hAnsi="Comic Sans MS"/>
          <w:snapToGrid w:val="0"/>
        </w:rPr>
        <w:tab/>
      </w:r>
      <w:r w:rsidRPr="0048553E">
        <w:rPr>
          <w:rFonts w:ascii="Comic Sans MS" w:hAnsi="Comic Sans MS"/>
          <w:snapToGrid w:val="0"/>
        </w:rPr>
        <w:tab/>
      </w:r>
      <w:r w:rsidRPr="0048553E">
        <w:rPr>
          <w:rFonts w:ascii="Comic Sans MS" w:hAnsi="Comic Sans MS"/>
          <w:snapToGrid w:val="0"/>
        </w:rPr>
        <w:tab/>
        <w:t>Stavanger - Forus</w:t>
      </w:r>
      <w:r w:rsidRPr="0048553E">
        <w:rPr>
          <w:rFonts w:ascii="Comic Sans MS" w:hAnsi="Comic Sans MS"/>
          <w:snapToGrid w:val="0"/>
        </w:rPr>
        <w:tab/>
      </w:r>
      <w:r w:rsidRPr="0048553E">
        <w:rPr>
          <w:rFonts w:ascii="Comic Sans MS" w:hAnsi="Comic Sans MS"/>
          <w:snapToGrid w:val="0"/>
        </w:rPr>
        <w:tab/>
      </w:r>
      <w:r w:rsidRPr="0048553E">
        <w:rPr>
          <w:rFonts w:ascii="Comic Sans MS" w:hAnsi="Comic Sans MS"/>
          <w:snapToGrid w:val="0"/>
        </w:rPr>
        <w:tab/>
      </w:r>
      <w:r w:rsidRPr="0048553E">
        <w:rPr>
          <w:rFonts w:ascii="Comic Sans MS" w:hAnsi="Comic Sans MS"/>
          <w:snapToGrid w:val="0"/>
        </w:rPr>
        <w:tab/>
      </w:r>
      <w:r w:rsidRPr="0048553E">
        <w:rPr>
          <w:rFonts w:ascii="Arial" w:hAnsi="Arial"/>
        </w:rPr>
        <w:t>         </w:t>
      </w:r>
    </w:p>
    <w:p w:rsidR="00586D16" w:rsidRPr="0048553E" w:rsidRDefault="00586D16" w:rsidP="00586D16">
      <w:pPr>
        <w:ind w:firstLine="720"/>
        <w:rPr>
          <w:rFonts w:ascii="Comic Sans MS" w:hAnsi="Comic Sans MS"/>
          <w:snapToGrid w:val="0"/>
        </w:rPr>
      </w:pPr>
      <w:r w:rsidRPr="0048553E">
        <w:rPr>
          <w:rFonts w:ascii="Comic Sans MS" w:hAnsi="Comic Sans MS"/>
          <w:snapToGrid w:val="0"/>
        </w:rPr>
        <w:t>Arrangørklubb:</w:t>
      </w:r>
      <w:r w:rsidRPr="0048553E">
        <w:rPr>
          <w:rFonts w:ascii="Comic Sans MS" w:hAnsi="Comic Sans MS"/>
          <w:snapToGrid w:val="0"/>
        </w:rPr>
        <w:tab/>
      </w:r>
      <w:r w:rsidRPr="0048553E">
        <w:rPr>
          <w:rFonts w:ascii="Comic Sans MS" w:hAnsi="Comic Sans MS"/>
          <w:snapToGrid w:val="0"/>
        </w:rPr>
        <w:tab/>
        <w:t>RFK</w:t>
      </w:r>
    </w:p>
    <w:p w:rsidR="00586D16" w:rsidRPr="0048553E" w:rsidRDefault="00586D16" w:rsidP="00586D16">
      <w:pPr>
        <w:ind w:firstLine="720"/>
        <w:rPr>
          <w:rFonts w:ascii="Comic Sans MS" w:hAnsi="Comic Sans MS"/>
          <w:snapToGrid w:val="0"/>
        </w:rPr>
      </w:pPr>
      <w:r w:rsidRPr="0048553E">
        <w:rPr>
          <w:rFonts w:ascii="Comic Sans MS" w:hAnsi="Comic Sans MS"/>
          <w:snapToGrid w:val="0"/>
        </w:rPr>
        <w:t xml:space="preserve">Antall deltagende hunder: </w:t>
      </w:r>
      <w:r w:rsidRPr="0048553E">
        <w:rPr>
          <w:rFonts w:ascii="Comic Sans MS" w:hAnsi="Comic Sans MS"/>
          <w:snapToGrid w:val="0"/>
        </w:rPr>
        <w:tab/>
      </w:r>
      <w:r w:rsidR="00EA7347" w:rsidRPr="00EA7347">
        <w:rPr>
          <w:rFonts w:ascii="Comic Sans MS" w:hAnsi="Comic Sans MS"/>
          <w:snapToGrid w:val="0"/>
        </w:rPr>
        <w:t>15</w:t>
      </w:r>
    </w:p>
    <w:p w:rsidR="00586D16" w:rsidRPr="00B5510A" w:rsidRDefault="00586D16" w:rsidP="00586D16">
      <w:pPr>
        <w:ind w:firstLine="720"/>
        <w:rPr>
          <w:rFonts w:ascii="Comic Sans MS" w:hAnsi="Comic Sans MS"/>
          <w:snapToGrid w:val="0"/>
          <w:color w:val="00B050"/>
        </w:rPr>
      </w:pPr>
      <w:r w:rsidRPr="00B5510A">
        <w:rPr>
          <w:rFonts w:ascii="Comic Sans MS" w:hAnsi="Comic Sans MS"/>
          <w:snapToGrid w:val="0"/>
          <w:color w:val="00B050"/>
        </w:rPr>
        <w:tab/>
      </w:r>
    </w:p>
    <w:p w:rsidR="00586D16" w:rsidRPr="0048553E" w:rsidRDefault="00586D16" w:rsidP="00586D16">
      <w:pPr>
        <w:ind w:firstLine="708"/>
        <w:rPr>
          <w:rFonts w:ascii="Comic Sans MS" w:hAnsi="Comic Sans MS"/>
          <w:b/>
          <w:bCs/>
          <w:snapToGrid w:val="0"/>
        </w:rPr>
      </w:pPr>
      <w:r w:rsidRPr="0048553E">
        <w:rPr>
          <w:rFonts w:ascii="Comic Sans MS" w:hAnsi="Comic Sans MS"/>
          <w:b/>
          <w:bCs/>
          <w:snapToGrid w:val="0"/>
        </w:rPr>
        <w:t>Nybegynner Kurs</w:t>
      </w:r>
    </w:p>
    <w:p w:rsidR="00586D16" w:rsidRPr="0048553E" w:rsidRDefault="00C47BEC" w:rsidP="00586D16">
      <w:pPr>
        <w:ind w:firstLine="720"/>
        <w:rPr>
          <w:rFonts w:ascii="Comic Sans MS" w:hAnsi="Comic Sans MS"/>
          <w:snapToGrid w:val="0"/>
        </w:rPr>
      </w:pPr>
      <w:r>
        <w:rPr>
          <w:rFonts w:ascii="Comic Sans MS" w:hAnsi="Comic Sans MS"/>
          <w:snapToGrid w:val="0"/>
        </w:rPr>
        <w:t>Arrangert:</w:t>
      </w:r>
      <w:r>
        <w:rPr>
          <w:rFonts w:ascii="Comic Sans MS" w:hAnsi="Comic Sans MS"/>
          <w:snapToGrid w:val="0"/>
        </w:rPr>
        <w:tab/>
      </w:r>
      <w:r>
        <w:rPr>
          <w:rFonts w:ascii="Comic Sans MS" w:hAnsi="Comic Sans MS"/>
          <w:snapToGrid w:val="0"/>
        </w:rPr>
        <w:tab/>
      </w:r>
      <w:r>
        <w:rPr>
          <w:rFonts w:ascii="Comic Sans MS" w:hAnsi="Comic Sans MS"/>
          <w:snapToGrid w:val="0"/>
        </w:rPr>
        <w:tab/>
        <w:t>30.o</w:t>
      </w:r>
      <w:r w:rsidR="00586D16" w:rsidRPr="0048553E">
        <w:rPr>
          <w:rFonts w:ascii="Comic Sans MS" w:hAnsi="Comic Sans MS"/>
          <w:snapToGrid w:val="0"/>
        </w:rPr>
        <w:t>ktober 2018</w:t>
      </w:r>
    </w:p>
    <w:p w:rsidR="00586D16" w:rsidRPr="0048553E" w:rsidRDefault="00586D16" w:rsidP="00586D16">
      <w:pPr>
        <w:ind w:firstLine="720"/>
        <w:rPr>
          <w:rFonts w:ascii="Comic Sans MS" w:hAnsi="Comic Sans MS"/>
          <w:snapToGrid w:val="0"/>
        </w:rPr>
      </w:pPr>
      <w:r w:rsidRPr="0048553E">
        <w:rPr>
          <w:rFonts w:ascii="Comic Sans MS" w:hAnsi="Comic Sans MS"/>
          <w:snapToGrid w:val="0"/>
        </w:rPr>
        <w:t>Kursledere:</w:t>
      </w:r>
      <w:r w:rsidRPr="0048553E">
        <w:rPr>
          <w:rFonts w:ascii="Comic Sans MS" w:hAnsi="Comic Sans MS"/>
          <w:snapToGrid w:val="0"/>
        </w:rPr>
        <w:tab/>
      </w:r>
      <w:r w:rsidRPr="0048553E">
        <w:rPr>
          <w:rFonts w:ascii="Comic Sans MS" w:hAnsi="Comic Sans MS"/>
          <w:snapToGrid w:val="0"/>
        </w:rPr>
        <w:tab/>
      </w:r>
      <w:r w:rsidRPr="0048553E">
        <w:rPr>
          <w:rFonts w:ascii="Comic Sans MS" w:hAnsi="Comic Sans MS"/>
          <w:snapToGrid w:val="0"/>
        </w:rPr>
        <w:tab/>
        <w:t>Ida Sollie</w:t>
      </w:r>
    </w:p>
    <w:p w:rsidR="00586D16" w:rsidRPr="0048553E" w:rsidRDefault="00586D16" w:rsidP="00586D16">
      <w:pPr>
        <w:ind w:firstLine="720"/>
        <w:rPr>
          <w:rFonts w:ascii="Comic Sans MS" w:hAnsi="Comic Sans MS"/>
          <w:snapToGrid w:val="0"/>
        </w:rPr>
      </w:pPr>
      <w:r w:rsidRPr="0048553E">
        <w:rPr>
          <w:rFonts w:ascii="Comic Sans MS" w:hAnsi="Comic Sans MS"/>
          <w:snapToGrid w:val="0"/>
        </w:rPr>
        <w:t>Sted:</w:t>
      </w:r>
      <w:r w:rsidRPr="0048553E">
        <w:rPr>
          <w:rFonts w:ascii="Comic Sans MS" w:hAnsi="Comic Sans MS"/>
          <w:snapToGrid w:val="0"/>
        </w:rPr>
        <w:tab/>
      </w:r>
      <w:r w:rsidRPr="0048553E">
        <w:rPr>
          <w:rFonts w:ascii="Comic Sans MS" w:hAnsi="Comic Sans MS"/>
          <w:snapToGrid w:val="0"/>
        </w:rPr>
        <w:tab/>
      </w:r>
      <w:r w:rsidRPr="0048553E">
        <w:rPr>
          <w:rFonts w:ascii="Comic Sans MS" w:hAnsi="Comic Sans MS"/>
          <w:snapToGrid w:val="0"/>
        </w:rPr>
        <w:tab/>
      </w:r>
      <w:r w:rsidRPr="0048553E">
        <w:rPr>
          <w:rFonts w:ascii="Comic Sans MS" w:hAnsi="Comic Sans MS"/>
          <w:snapToGrid w:val="0"/>
        </w:rPr>
        <w:tab/>
        <w:t>Kverneland</w:t>
      </w:r>
    </w:p>
    <w:p w:rsidR="00586D16" w:rsidRPr="0048553E" w:rsidRDefault="00586D16" w:rsidP="00586D16">
      <w:pPr>
        <w:ind w:firstLine="720"/>
        <w:rPr>
          <w:rFonts w:ascii="Comic Sans MS" w:hAnsi="Comic Sans MS"/>
          <w:snapToGrid w:val="0"/>
        </w:rPr>
      </w:pPr>
      <w:r w:rsidRPr="0048553E">
        <w:rPr>
          <w:rFonts w:ascii="Comic Sans MS" w:hAnsi="Comic Sans MS"/>
          <w:snapToGrid w:val="0"/>
        </w:rPr>
        <w:t>Arrangørklubb:</w:t>
      </w:r>
      <w:r w:rsidRPr="0048553E">
        <w:rPr>
          <w:rFonts w:ascii="Comic Sans MS" w:hAnsi="Comic Sans MS"/>
          <w:snapToGrid w:val="0"/>
        </w:rPr>
        <w:tab/>
      </w:r>
      <w:r w:rsidRPr="0048553E">
        <w:rPr>
          <w:rFonts w:ascii="Comic Sans MS" w:hAnsi="Comic Sans MS"/>
          <w:snapToGrid w:val="0"/>
        </w:rPr>
        <w:tab/>
        <w:t>RFK</w:t>
      </w:r>
    </w:p>
    <w:p w:rsidR="00586D16" w:rsidRPr="0048553E" w:rsidRDefault="00586D16" w:rsidP="00586D16">
      <w:pPr>
        <w:ind w:firstLine="720"/>
        <w:rPr>
          <w:rFonts w:ascii="Comic Sans MS" w:hAnsi="Comic Sans MS"/>
          <w:snapToGrid w:val="0"/>
        </w:rPr>
      </w:pPr>
      <w:r w:rsidRPr="0048553E">
        <w:rPr>
          <w:rFonts w:ascii="Comic Sans MS" w:hAnsi="Comic Sans MS"/>
          <w:snapToGrid w:val="0"/>
        </w:rPr>
        <w:t>Antall deltagende hunder:</w:t>
      </w:r>
      <w:r w:rsidRPr="0048553E">
        <w:rPr>
          <w:rFonts w:ascii="Comic Sans MS" w:hAnsi="Comic Sans MS"/>
          <w:snapToGrid w:val="0"/>
        </w:rPr>
        <w:tab/>
        <w:t>6-15</w:t>
      </w:r>
    </w:p>
    <w:p w:rsidR="004B6705" w:rsidRPr="000370FB" w:rsidRDefault="004B6705" w:rsidP="00B46849">
      <w:pPr>
        <w:rPr>
          <w:rFonts w:ascii="Comic Sans MS" w:hAnsi="Comic Sans MS"/>
          <w:b/>
          <w:snapToGrid w:val="0"/>
        </w:rPr>
      </w:pPr>
    </w:p>
    <w:p w:rsidR="004B7A27" w:rsidRPr="000370FB" w:rsidRDefault="004B7A27" w:rsidP="001B5CBD">
      <w:pPr>
        <w:numPr>
          <w:ilvl w:val="0"/>
          <w:numId w:val="6"/>
        </w:numPr>
        <w:tabs>
          <w:tab w:val="clear" w:pos="720"/>
          <w:tab w:val="num" w:pos="0"/>
        </w:tabs>
        <w:autoSpaceDE w:val="0"/>
        <w:autoSpaceDN w:val="0"/>
        <w:adjustRightInd w:val="0"/>
        <w:spacing w:line="240" w:lineRule="atLeast"/>
        <w:ind w:left="0" w:firstLine="0"/>
        <w:rPr>
          <w:rFonts w:ascii="Comic Sans MS" w:hAnsi="Comic Sans MS"/>
          <w:b/>
          <w:snapToGrid w:val="0"/>
          <w:lang w:eastAsia="nb-NO"/>
        </w:rPr>
      </w:pPr>
      <w:r w:rsidRPr="000370FB">
        <w:rPr>
          <w:rFonts w:ascii="Comic Sans MS" w:hAnsi="Comic Sans MS"/>
          <w:b/>
          <w:snapToGrid w:val="0"/>
          <w:lang w:eastAsia="nb-NO"/>
        </w:rPr>
        <w:t>MEDLEMSMØTER</w:t>
      </w:r>
      <w:r w:rsidR="000A7307">
        <w:rPr>
          <w:rFonts w:ascii="Comic Sans MS" w:hAnsi="Comic Sans MS"/>
          <w:b/>
          <w:snapToGrid w:val="0"/>
          <w:lang w:eastAsia="nb-NO"/>
        </w:rPr>
        <w:t xml:space="preserve"> OG SOSIALE ARRANGEMENTER</w:t>
      </w:r>
      <w:r w:rsidR="008623D9">
        <w:rPr>
          <w:rFonts w:ascii="Comic Sans MS" w:hAnsi="Comic Sans MS"/>
          <w:b/>
          <w:snapToGrid w:val="0"/>
          <w:lang w:eastAsia="nb-NO"/>
        </w:rPr>
        <w:tab/>
      </w:r>
    </w:p>
    <w:p w:rsidR="00BF72DC" w:rsidRPr="000370FB" w:rsidRDefault="00BF72DC" w:rsidP="00BF72DC">
      <w:pPr>
        <w:autoSpaceDE w:val="0"/>
        <w:autoSpaceDN w:val="0"/>
        <w:adjustRightInd w:val="0"/>
        <w:spacing w:line="240" w:lineRule="atLeast"/>
        <w:rPr>
          <w:rFonts w:ascii="Comic Sans MS" w:hAnsi="Comic Sans MS"/>
          <w:b/>
          <w:snapToGrid w:val="0"/>
          <w:lang w:eastAsia="nb-NO"/>
        </w:rPr>
      </w:pPr>
    </w:p>
    <w:p w:rsidR="00BF72DC" w:rsidRPr="000A7307" w:rsidRDefault="00BF72DC" w:rsidP="00BF72DC">
      <w:pPr>
        <w:ind w:firstLine="708"/>
        <w:rPr>
          <w:rFonts w:ascii="Comic Sans MS" w:hAnsi="Comic Sans MS"/>
          <w:b/>
          <w:snapToGrid w:val="0"/>
        </w:rPr>
      </w:pPr>
      <w:r w:rsidRPr="000A7307">
        <w:rPr>
          <w:rFonts w:ascii="Comic Sans MS" w:hAnsi="Comic Sans MS"/>
          <w:b/>
          <w:snapToGrid w:val="0"/>
        </w:rPr>
        <w:t xml:space="preserve">Tema: </w:t>
      </w:r>
      <w:r w:rsidRPr="000A7307">
        <w:rPr>
          <w:rFonts w:ascii="Comic Sans MS" w:hAnsi="Comic Sans MS"/>
          <w:b/>
          <w:snapToGrid w:val="0"/>
          <w:lang w:eastAsia="nb-NO"/>
        </w:rPr>
        <w:t>Medl</w:t>
      </w:r>
      <w:r w:rsidR="00500443" w:rsidRPr="000A7307">
        <w:rPr>
          <w:rFonts w:ascii="Comic Sans MS" w:hAnsi="Comic Sans MS"/>
          <w:b/>
          <w:snapToGrid w:val="0"/>
          <w:lang w:eastAsia="nb-NO"/>
        </w:rPr>
        <w:t>emsmøte for nye medlemmer</w:t>
      </w:r>
    </w:p>
    <w:p w:rsidR="000A7307" w:rsidRPr="00ED2DAE" w:rsidRDefault="000A7307" w:rsidP="000A7307">
      <w:pPr>
        <w:ind w:firstLine="720"/>
        <w:rPr>
          <w:rFonts w:ascii="Comic Sans MS" w:hAnsi="Comic Sans MS"/>
          <w:snapToGrid w:val="0"/>
        </w:rPr>
      </w:pPr>
      <w:r w:rsidRPr="00ED2DAE">
        <w:rPr>
          <w:rFonts w:ascii="Comic Sans MS" w:hAnsi="Comic Sans MS"/>
          <w:snapToGrid w:val="0"/>
        </w:rPr>
        <w:t>Arrangert: </w:t>
      </w:r>
      <w:r w:rsidRPr="00ED2DAE">
        <w:rPr>
          <w:rFonts w:ascii="Comic Sans MS" w:hAnsi="Comic Sans MS"/>
          <w:snapToGrid w:val="0"/>
        </w:rPr>
        <w:tab/>
      </w:r>
      <w:r w:rsidRPr="00ED2DAE">
        <w:rPr>
          <w:rFonts w:ascii="Comic Sans MS" w:hAnsi="Comic Sans MS"/>
          <w:snapToGrid w:val="0"/>
        </w:rPr>
        <w:tab/>
      </w:r>
      <w:r w:rsidRPr="00ED2DAE">
        <w:rPr>
          <w:rFonts w:ascii="Comic Sans MS" w:hAnsi="Comic Sans MS"/>
          <w:snapToGrid w:val="0"/>
        </w:rPr>
        <w:tab/>
        <w:t>25.april 2018</w:t>
      </w:r>
    </w:p>
    <w:p w:rsidR="000A7307" w:rsidRPr="00ED2DAE" w:rsidRDefault="000A7307" w:rsidP="000A7307">
      <w:pPr>
        <w:ind w:firstLine="720"/>
        <w:rPr>
          <w:rFonts w:ascii="Comic Sans MS" w:hAnsi="Comic Sans MS"/>
          <w:snapToGrid w:val="0"/>
        </w:rPr>
      </w:pPr>
      <w:r w:rsidRPr="00ED2DAE">
        <w:rPr>
          <w:rFonts w:ascii="Comic Sans MS" w:hAnsi="Comic Sans MS"/>
          <w:snapToGrid w:val="0"/>
        </w:rPr>
        <w:t>Sted:</w:t>
      </w:r>
      <w:r w:rsidRPr="00ED2DAE">
        <w:rPr>
          <w:rFonts w:ascii="Comic Sans MS" w:hAnsi="Comic Sans MS"/>
          <w:snapToGrid w:val="0"/>
        </w:rPr>
        <w:tab/>
      </w:r>
      <w:r w:rsidRPr="00ED2DAE">
        <w:rPr>
          <w:rFonts w:ascii="Comic Sans MS" w:hAnsi="Comic Sans MS"/>
          <w:snapToGrid w:val="0"/>
        </w:rPr>
        <w:tab/>
      </w:r>
      <w:r w:rsidRPr="00ED2DAE">
        <w:rPr>
          <w:rFonts w:ascii="Comic Sans MS" w:hAnsi="Comic Sans MS"/>
          <w:snapToGrid w:val="0"/>
        </w:rPr>
        <w:tab/>
      </w:r>
      <w:r w:rsidRPr="00ED2DAE">
        <w:rPr>
          <w:rFonts w:ascii="Comic Sans MS" w:hAnsi="Comic Sans MS"/>
          <w:snapToGrid w:val="0"/>
        </w:rPr>
        <w:tab/>
        <w:t xml:space="preserve">Breidablikkveien 3                                </w:t>
      </w:r>
    </w:p>
    <w:p w:rsidR="000A7307" w:rsidRPr="00ED2DAE" w:rsidRDefault="000A7307" w:rsidP="000A7307">
      <w:pPr>
        <w:ind w:left="2832" w:hanging="2112"/>
        <w:rPr>
          <w:rFonts w:ascii="Comic Sans MS" w:hAnsi="Comic Sans MS"/>
          <w:snapToGrid w:val="0"/>
          <w:lang w:eastAsia="nb-NO"/>
        </w:rPr>
      </w:pPr>
      <w:r w:rsidRPr="00ED2DAE">
        <w:rPr>
          <w:rFonts w:ascii="Comic Sans MS" w:hAnsi="Comic Sans MS"/>
          <w:snapToGrid w:val="0"/>
        </w:rPr>
        <w:t>Forelesere: </w:t>
      </w:r>
      <w:r w:rsidRPr="00ED2DAE">
        <w:rPr>
          <w:rFonts w:ascii="Comic Sans MS" w:hAnsi="Comic Sans MS"/>
          <w:snapToGrid w:val="0"/>
        </w:rPr>
        <w:tab/>
      </w:r>
      <w:r w:rsidRPr="00ED2DAE">
        <w:rPr>
          <w:rFonts w:ascii="Comic Sans MS" w:hAnsi="Comic Sans MS"/>
          <w:snapToGrid w:val="0"/>
        </w:rPr>
        <w:tab/>
        <w:t xml:space="preserve">Jan Atle Larsen, Erwin </w:t>
      </w:r>
      <w:proofErr w:type="spellStart"/>
      <w:r w:rsidRPr="00ED2DAE">
        <w:rPr>
          <w:rFonts w:ascii="Comic Sans MS" w:hAnsi="Comic Sans MS"/>
          <w:snapToGrid w:val="0"/>
        </w:rPr>
        <w:t>Kranzmann</w:t>
      </w:r>
      <w:proofErr w:type="spellEnd"/>
      <w:r w:rsidRPr="00ED2DAE">
        <w:rPr>
          <w:rFonts w:ascii="Comic Sans MS" w:hAnsi="Comic Sans MS"/>
          <w:snapToGrid w:val="0"/>
        </w:rPr>
        <w:t xml:space="preserve"> og Turid </w:t>
      </w:r>
      <w:proofErr w:type="spellStart"/>
      <w:r w:rsidRPr="00ED2DAE">
        <w:rPr>
          <w:rFonts w:ascii="Comic Sans MS" w:hAnsi="Comic Sans MS"/>
          <w:snapToGrid w:val="0"/>
        </w:rPr>
        <w:t>Helgø</w:t>
      </w:r>
      <w:proofErr w:type="spellEnd"/>
    </w:p>
    <w:p w:rsidR="000A7307" w:rsidRPr="00ED2DAE" w:rsidRDefault="000A7307" w:rsidP="000A7307">
      <w:pPr>
        <w:ind w:firstLine="720"/>
        <w:rPr>
          <w:rFonts w:ascii="Comic Sans MS" w:hAnsi="Comic Sans MS"/>
          <w:snapToGrid w:val="0"/>
        </w:rPr>
      </w:pPr>
      <w:r w:rsidRPr="00ED2DAE">
        <w:rPr>
          <w:rFonts w:ascii="Comic Sans MS" w:hAnsi="Comic Sans MS"/>
          <w:snapToGrid w:val="0"/>
        </w:rPr>
        <w:t>Arrangørklubb: </w:t>
      </w:r>
      <w:r w:rsidRPr="00ED2DAE">
        <w:rPr>
          <w:rFonts w:ascii="Comic Sans MS" w:hAnsi="Comic Sans MS"/>
          <w:snapToGrid w:val="0"/>
        </w:rPr>
        <w:tab/>
      </w:r>
      <w:r w:rsidRPr="00ED2DAE">
        <w:rPr>
          <w:rFonts w:ascii="Comic Sans MS" w:hAnsi="Comic Sans MS"/>
          <w:snapToGrid w:val="0"/>
        </w:rPr>
        <w:tab/>
        <w:t xml:space="preserve">RFK                                      </w:t>
      </w:r>
    </w:p>
    <w:p w:rsidR="000A7307" w:rsidRDefault="000A7307" w:rsidP="000A7307">
      <w:pPr>
        <w:ind w:firstLine="720"/>
        <w:rPr>
          <w:rFonts w:ascii="Comic Sans MS" w:hAnsi="Comic Sans MS"/>
          <w:snapToGrid w:val="0"/>
        </w:rPr>
      </w:pPr>
      <w:r w:rsidRPr="00ED2DAE">
        <w:rPr>
          <w:rFonts w:ascii="Comic Sans MS" w:hAnsi="Comic Sans MS"/>
          <w:snapToGrid w:val="0"/>
        </w:rPr>
        <w:t>Antall deltagende personer: </w:t>
      </w:r>
      <w:r w:rsidRPr="00ED2DAE">
        <w:rPr>
          <w:rFonts w:ascii="Comic Sans MS" w:hAnsi="Comic Sans MS"/>
          <w:snapToGrid w:val="0"/>
        </w:rPr>
        <w:tab/>
      </w:r>
      <w:proofErr w:type="spellStart"/>
      <w:r w:rsidRPr="00ED2DAE">
        <w:rPr>
          <w:rFonts w:ascii="Comic Sans MS" w:hAnsi="Comic Sans MS"/>
          <w:snapToGrid w:val="0"/>
        </w:rPr>
        <w:t>ca</w:t>
      </w:r>
      <w:proofErr w:type="spellEnd"/>
      <w:r w:rsidRPr="00ED2DAE">
        <w:rPr>
          <w:rFonts w:ascii="Comic Sans MS" w:hAnsi="Comic Sans MS"/>
          <w:snapToGrid w:val="0"/>
        </w:rPr>
        <w:t xml:space="preserve"> 10</w:t>
      </w:r>
    </w:p>
    <w:p w:rsidR="004608BA" w:rsidRDefault="004608BA" w:rsidP="000A7307">
      <w:pPr>
        <w:ind w:firstLine="720"/>
        <w:rPr>
          <w:rFonts w:ascii="Comic Sans MS" w:hAnsi="Comic Sans MS"/>
          <w:snapToGrid w:val="0"/>
        </w:rPr>
      </w:pPr>
    </w:p>
    <w:p w:rsidR="004608BA" w:rsidRPr="00ED2DAE" w:rsidRDefault="004608BA" w:rsidP="004608BA">
      <w:pPr>
        <w:ind w:firstLine="708"/>
        <w:rPr>
          <w:rFonts w:ascii="Comic Sans MS" w:hAnsi="Comic Sans MS"/>
          <w:b/>
          <w:snapToGrid w:val="0"/>
        </w:rPr>
      </w:pPr>
      <w:r w:rsidRPr="00ED2DAE">
        <w:rPr>
          <w:rFonts w:ascii="Comic Sans MS" w:hAnsi="Comic Sans MS"/>
          <w:b/>
          <w:snapToGrid w:val="0"/>
        </w:rPr>
        <w:t xml:space="preserve">Tema: </w:t>
      </w:r>
      <w:r w:rsidRPr="00ED2DAE">
        <w:rPr>
          <w:rFonts w:ascii="Comic Sans MS" w:hAnsi="Comic Sans MS"/>
          <w:b/>
          <w:snapToGrid w:val="0"/>
          <w:lang w:eastAsia="nb-NO"/>
        </w:rPr>
        <w:t>Medlemskveld med foredrag av Ida Sollie</w:t>
      </w:r>
    </w:p>
    <w:p w:rsidR="004608BA" w:rsidRPr="00ED2DAE" w:rsidRDefault="004608BA" w:rsidP="004608BA">
      <w:pPr>
        <w:ind w:firstLine="720"/>
        <w:rPr>
          <w:rFonts w:ascii="Comic Sans MS" w:hAnsi="Comic Sans MS"/>
          <w:snapToGrid w:val="0"/>
        </w:rPr>
      </w:pPr>
      <w:r w:rsidRPr="00ED2DAE">
        <w:rPr>
          <w:rFonts w:ascii="Comic Sans MS" w:hAnsi="Comic Sans MS"/>
          <w:snapToGrid w:val="0"/>
        </w:rPr>
        <w:t>Arrangert: </w:t>
      </w:r>
      <w:r w:rsidRPr="00ED2DAE">
        <w:rPr>
          <w:rFonts w:ascii="Comic Sans MS" w:hAnsi="Comic Sans MS"/>
          <w:snapToGrid w:val="0"/>
        </w:rPr>
        <w:tab/>
      </w:r>
      <w:r w:rsidRPr="00ED2DAE">
        <w:rPr>
          <w:rFonts w:ascii="Comic Sans MS" w:hAnsi="Comic Sans MS"/>
          <w:snapToGrid w:val="0"/>
        </w:rPr>
        <w:tab/>
      </w:r>
      <w:r w:rsidRPr="00ED2DAE">
        <w:rPr>
          <w:rFonts w:ascii="Comic Sans MS" w:hAnsi="Comic Sans MS"/>
          <w:snapToGrid w:val="0"/>
        </w:rPr>
        <w:tab/>
        <w:t>14.november 2018</w:t>
      </w:r>
    </w:p>
    <w:p w:rsidR="004608BA" w:rsidRPr="00ED2DAE" w:rsidRDefault="004608BA" w:rsidP="004608BA">
      <w:pPr>
        <w:ind w:firstLine="720"/>
        <w:rPr>
          <w:rFonts w:ascii="Comic Sans MS" w:hAnsi="Comic Sans MS"/>
          <w:snapToGrid w:val="0"/>
        </w:rPr>
      </w:pPr>
      <w:r w:rsidRPr="00ED2DAE">
        <w:rPr>
          <w:rFonts w:ascii="Comic Sans MS" w:hAnsi="Comic Sans MS"/>
          <w:snapToGrid w:val="0"/>
        </w:rPr>
        <w:t>Sted:</w:t>
      </w:r>
      <w:r w:rsidRPr="00ED2DAE">
        <w:rPr>
          <w:rFonts w:ascii="Comic Sans MS" w:hAnsi="Comic Sans MS"/>
          <w:snapToGrid w:val="0"/>
        </w:rPr>
        <w:tab/>
      </w:r>
      <w:r w:rsidRPr="00ED2DAE">
        <w:rPr>
          <w:rFonts w:ascii="Comic Sans MS" w:hAnsi="Comic Sans MS"/>
          <w:snapToGrid w:val="0"/>
        </w:rPr>
        <w:tab/>
      </w:r>
      <w:r w:rsidRPr="00ED2DAE">
        <w:rPr>
          <w:rFonts w:ascii="Comic Sans MS" w:hAnsi="Comic Sans MS"/>
          <w:snapToGrid w:val="0"/>
        </w:rPr>
        <w:tab/>
      </w:r>
      <w:r w:rsidRPr="00ED2DAE">
        <w:rPr>
          <w:rFonts w:ascii="Comic Sans MS" w:hAnsi="Comic Sans MS"/>
          <w:snapToGrid w:val="0"/>
        </w:rPr>
        <w:tab/>
      </w:r>
      <w:proofErr w:type="spellStart"/>
      <w:r w:rsidRPr="00ED2DAE">
        <w:rPr>
          <w:rFonts w:ascii="Comic Sans MS" w:hAnsi="Comic Sans MS"/>
          <w:snapToGrid w:val="0"/>
        </w:rPr>
        <w:t>Løå</w:t>
      </w:r>
      <w:proofErr w:type="spellEnd"/>
      <w:r w:rsidRPr="00ED2DAE">
        <w:rPr>
          <w:rFonts w:ascii="Comic Sans MS" w:hAnsi="Comic Sans MS"/>
          <w:snapToGrid w:val="0"/>
        </w:rPr>
        <w:t xml:space="preserve"> te Geir, Sveinsvollveien 120 på Voll                                </w:t>
      </w:r>
    </w:p>
    <w:p w:rsidR="004608BA" w:rsidRPr="00ED2DAE" w:rsidRDefault="004608BA" w:rsidP="004608BA">
      <w:pPr>
        <w:ind w:left="2832" w:hanging="2112"/>
        <w:rPr>
          <w:rFonts w:ascii="Comic Sans MS" w:hAnsi="Comic Sans MS"/>
          <w:snapToGrid w:val="0"/>
          <w:lang w:eastAsia="nb-NO"/>
        </w:rPr>
      </w:pPr>
      <w:r w:rsidRPr="00ED2DAE">
        <w:rPr>
          <w:rFonts w:ascii="Comic Sans MS" w:hAnsi="Comic Sans MS"/>
          <w:snapToGrid w:val="0"/>
        </w:rPr>
        <w:t>Forelesere: </w:t>
      </w:r>
      <w:r w:rsidRPr="00ED2DAE">
        <w:rPr>
          <w:rFonts w:ascii="Comic Sans MS" w:hAnsi="Comic Sans MS"/>
          <w:snapToGrid w:val="0"/>
        </w:rPr>
        <w:tab/>
      </w:r>
      <w:r w:rsidRPr="00ED2DAE">
        <w:rPr>
          <w:rFonts w:ascii="Comic Sans MS" w:hAnsi="Comic Sans MS"/>
          <w:snapToGrid w:val="0"/>
        </w:rPr>
        <w:tab/>
        <w:t>Ida Sollie</w:t>
      </w:r>
    </w:p>
    <w:p w:rsidR="004608BA" w:rsidRPr="00ED2DAE" w:rsidRDefault="004608BA" w:rsidP="004608BA">
      <w:pPr>
        <w:ind w:firstLine="720"/>
        <w:rPr>
          <w:rFonts w:ascii="Comic Sans MS" w:hAnsi="Comic Sans MS"/>
          <w:snapToGrid w:val="0"/>
        </w:rPr>
      </w:pPr>
      <w:r w:rsidRPr="00ED2DAE">
        <w:rPr>
          <w:rFonts w:ascii="Comic Sans MS" w:hAnsi="Comic Sans MS"/>
          <w:snapToGrid w:val="0"/>
        </w:rPr>
        <w:t>Arrangørklubb: </w:t>
      </w:r>
      <w:r w:rsidRPr="00ED2DAE">
        <w:rPr>
          <w:rFonts w:ascii="Comic Sans MS" w:hAnsi="Comic Sans MS"/>
          <w:snapToGrid w:val="0"/>
        </w:rPr>
        <w:tab/>
      </w:r>
      <w:r w:rsidRPr="00ED2DAE">
        <w:rPr>
          <w:rFonts w:ascii="Comic Sans MS" w:hAnsi="Comic Sans MS"/>
          <w:snapToGrid w:val="0"/>
        </w:rPr>
        <w:tab/>
        <w:t xml:space="preserve">RFK                                      </w:t>
      </w:r>
    </w:p>
    <w:p w:rsidR="004608BA" w:rsidRDefault="004608BA" w:rsidP="004608BA">
      <w:pPr>
        <w:ind w:firstLine="720"/>
        <w:rPr>
          <w:rFonts w:ascii="Comic Sans MS" w:hAnsi="Comic Sans MS"/>
          <w:snapToGrid w:val="0"/>
        </w:rPr>
      </w:pPr>
      <w:r w:rsidRPr="00ED2DAE">
        <w:rPr>
          <w:rFonts w:ascii="Comic Sans MS" w:hAnsi="Comic Sans MS"/>
          <w:snapToGrid w:val="0"/>
        </w:rPr>
        <w:t>Antall deltagende personer: </w:t>
      </w:r>
      <w:r w:rsidRPr="00ED2DAE">
        <w:rPr>
          <w:rFonts w:ascii="Comic Sans MS" w:hAnsi="Comic Sans MS"/>
          <w:snapToGrid w:val="0"/>
        </w:rPr>
        <w:tab/>
      </w:r>
      <w:proofErr w:type="spellStart"/>
      <w:r w:rsidRPr="00ED2DAE">
        <w:rPr>
          <w:rFonts w:ascii="Comic Sans MS" w:hAnsi="Comic Sans MS"/>
          <w:snapToGrid w:val="0"/>
        </w:rPr>
        <w:t>ca</w:t>
      </w:r>
      <w:proofErr w:type="spellEnd"/>
      <w:r w:rsidRPr="00ED2DAE">
        <w:rPr>
          <w:rFonts w:ascii="Comic Sans MS" w:hAnsi="Comic Sans MS"/>
          <w:snapToGrid w:val="0"/>
        </w:rPr>
        <w:t xml:space="preserve"> 30 </w:t>
      </w:r>
    </w:p>
    <w:p w:rsidR="004608BA" w:rsidRPr="00ED2DAE" w:rsidRDefault="004608BA" w:rsidP="000A7307">
      <w:pPr>
        <w:ind w:firstLine="720"/>
        <w:rPr>
          <w:rFonts w:ascii="Comic Sans MS" w:hAnsi="Comic Sans MS"/>
          <w:snapToGrid w:val="0"/>
        </w:rPr>
      </w:pPr>
    </w:p>
    <w:p w:rsidR="004608BA" w:rsidRPr="00ED2DAE" w:rsidRDefault="004608BA" w:rsidP="004608BA">
      <w:pPr>
        <w:ind w:firstLine="708"/>
        <w:rPr>
          <w:rFonts w:ascii="Comic Sans MS" w:hAnsi="Comic Sans MS"/>
          <w:b/>
          <w:snapToGrid w:val="0"/>
        </w:rPr>
      </w:pPr>
      <w:r w:rsidRPr="00ED2DAE">
        <w:rPr>
          <w:rFonts w:ascii="Comic Sans MS" w:hAnsi="Comic Sans MS"/>
          <w:b/>
          <w:snapToGrid w:val="0"/>
        </w:rPr>
        <w:t xml:space="preserve">Tema: </w:t>
      </w:r>
      <w:r>
        <w:rPr>
          <w:rFonts w:ascii="Comic Sans MS" w:hAnsi="Comic Sans MS"/>
          <w:b/>
          <w:snapToGrid w:val="0"/>
          <w:lang w:eastAsia="nb-NO"/>
        </w:rPr>
        <w:t xml:space="preserve">Sommerfest for komitemedlemmer og dommere i RFK </w:t>
      </w:r>
    </w:p>
    <w:p w:rsidR="004608BA" w:rsidRPr="00ED2DAE" w:rsidRDefault="004608BA" w:rsidP="004608BA">
      <w:pPr>
        <w:ind w:firstLine="720"/>
        <w:rPr>
          <w:rFonts w:ascii="Comic Sans MS" w:hAnsi="Comic Sans MS"/>
          <w:snapToGrid w:val="0"/>
        </w:rPr>
      </w:pPr>
      <w:r w:rsidRPr="00ED2DAE">
        <w:rPr>
          <w:rFonts w:ascii="Comic Sans MS" w:hAnsi="Comic Sans MS"/>
          <w:snapToGrid w:val="0"/>
        </w:rPr>
        <w:t>Arrangert: </w:t>
      </w:r>
      <w:r w:rsidRPr="00ED2DAE">
        <w:rPr>
          <w:rFonts w:ascii="Comic Sans MS" w:hAnsi="Comic Sans MS"/>
          <w:snapToGrid w:val="0"/>
        </w:rPr>
        <w:tab/>
      </w:r>
      <w:r w:rsidRPr="00ED2DAE">
        <w:rPr>
          <w:rFonts w:ascii="Comic Sans MS" w:hAnsi="Comic Sans MS"/>
          <w:snapToGrid w:val="0"/>
        </w:rPr>
        <w:tab/>
      </w:r>
      <w:r w:rsidRPr="00ED2DAE">
        <w:rPr>
          <w:rFonts w:ascii="Comic Sans MS" w:hAnsi="Comic Sans MS"/>
          <w:snapToGrid w:val="0"/>
        </w:rPr>
        <w:tab/>
      </w:r>
      <w:r>
        <w:rPr>
          <w:rFonts w:ascii="Comic Sans MS" w:hAnsi="Comic Sans MS"/>
          <w:snapToGrid w:val="0"/>
        </w:rPr>
        <w:t>8.juni 2018</w:t>
      </w:r>
    </w:p>
    <w:p w:rsidR="004608BA" w:rsidRPr="00ED2DAE" w:rsidRDefault="004608BA" w:rsidP="004608BA">
      <w:pPr>
        <w:ind w:firstLine="720"/>
        <w:rPr>
          <w:rFonts w:ascii="Comic Sans MS" w:hAnsi="Comic Sans MS"/>
          <w:snapToGrid w:val="0"/>
        </w:rPr>
      </w:pPr>
      <w:r w:rsidRPr="00ED2DAE">
        <w:rPr>
          <w:rFonts w:ascii="Comic Sans MS" w:hAnsi="Comic Sans MS"/>
          <w:snapToGrid w:val="0"/>
        </w:rPr>
        <w:t>Sted:</w:t>
      </w:r>
      <w:r w:rsidRPr="00ED2DAE">
        <w:rPr>
          <w:rFonts w:ascii="Comic Sans MS" w:hAnsi="Comic Sans MS"/>
          <w:snapToGrid w:val="0"/>
        </w:rPr>
        <w:tab/>
      </w:r>
      <w:r w:rsidRPr="00ED2DAE">
        <w:rPr>
          <w:rFonts w:ascii="Comic Sans MS" w:hAnsi="Comic Sans MS"/>
          <w:snapToGrid w:val="0"/>
        </w:rPr>
        <w:tab/>
      </w:r>
      <w:r w:rsidRPr="00ED2DAE">
        <w:rPr>
          <w:rFonts w:ascii="Comic Sans MS" w:hAnsi="Comic Sans MS"/>
          <w:snapToGrid w:val="0"/>
        </w:rPr>
        <w:tab/>
      </w:r>
      <w:r w:rsidRPr="00ED2DAE">
        <w:rPr>
          <w:rFonts w:ascii="Comic Sans MS" w:hAnsi="Comic Sans MS"/>
          <w:snapToGrid w:val="0"/>
        </w:rPr>
        <w:tab/>
      </w:r>
      <w:proofErr w:type="spellStart"/>
      <w:r>
        <w:rPr>
          <w:rFonts w:ascii="Comic Sans MS" w:hAnsi="Comic Sans MS"/>
          <w:snapToGrid w:val="0"/>
        </w:rPr>
        <w:t>Fureneset</w:t>
      </w:r>
      <w:proofErr w:type="spellEnd"/>
      <w:r w:rsidRPr="00ED2DAE">
        <w:rPr>
          <w:rFonts w:ascii="Comic Sans MS" w:hAnsi="Comic Sans MS"/>
          <w:snapToGrid w:val="0"/>
        </w:rPr>
        <w:t xml:space="preserve">                                </w:t>
      </w:r>
    </w:p>
    <w:p w:rsidR="004608BA" w:rsidRPr="00ED2DAE" w:rsidRDefault="004608BA" w:rsidP="004608BA">
      <w:pPr>
        <w:ind w:firstLine="720"/>
        <w:rPr>
          <w:rFonts w:ascii="Comic Sans MS" w:hAnsi="Comic Sans MS"/>
          <w:snapToGrid w:val="0"/>
        </w:rPr>
      </w:pPr>
      <w:r w:rsidRPr="00ED2DAE">
        <w:rPr>
          <w:rFonts w:ascii="Comic Sans MS" w:hAnsi="Comic Sans MS"/>
          <w:snapToGrid w:val="0"/>
        </w:rPr>
        <w:t>Arrangørklubb: </w:t>
      </w:r>
      <w:r w:rsidRPr="00ED2DAE">
        <w:rPr>
          <w:rFonts w:ascii="Comic Sans MS" w:hAnsi="Comic Sans MS"/>
          <w:snapToGrid w:val="0"/>
        </w:rPr>
        <w:tab/>
      </w:r>
      <w:r w:rsidRPr="00ED2DAE">
        <w:rPr>
          <w:rFonts w:ascii="Comic Sans MS" w:hAnsi="Comic Sans MS"/>
          <w:snapToGrid w:val="0"/>
        </w:rPr>
        <w:tab/>
        <w:t xml:space="preserve">RFK                                      </w:t>
      </w:r>
    </w:p>
    <w:p w:rsidR="004608BA" w:rsidRPr="00ED2DAE" w:rsidRDefault="004608BA" w:rsidP="004608BA">
      <w:pPr>
        <w:ind w:firstLine="720"/>
        <w:rPr>
          <w:rFonts w:ascii="Comic Sans MS" w:hAnsi="Comic Sans MS"/>
          <w:snapToGrid w:val="0"/>
        </w:rPr>
      </w:pPr>
      <w:r w:rsidRPr="00ED2DAE">
        <w:rPr>
          <w:rFonts w:ascii="Comic Sans MS" w:hAnsi="Comic Sans MS"/>
          <w:snapToGrid w:val="0"/>
        </w:rPr>
        <w:t>Antall deltagende personer: </w:t>
      </w:r>
      <w:r w:rsidRPr="00ED2DAE">
        <w:rPr>
          <w:rFonts w:ascii="Comic Sans MS" w:hAnsi="Comic Sans MS"/>
          <w:snapToGrid w:val="0"/>
        </w:rPr>
        <w:tab/>
      </w:r>
      <w:proofErr w:type="spellStart"/>
      <w:r w:rsidRPr="00ED2DAE">
        <w:rPr>
          <w:rFonts w:ascii="Comic Sans MS" w:hAnsi="Comic Sans MS"/>
          <w:snapToGrid w:val="0"/>
        </w:rPr>
        <w:t>ca</w:t>
      </w:r>
      <w:proofErr w:type="spellEnd"/>
      <w:r w:rsidRPr="00ED2DAE">
        <w:rPr>
          <w:rFonts w:ascii="Comic Sans MS" w:hAnsi="Comic Sans MS"/>
          <w:snapToGrid w:val="0"/>
        </w:rPr>
        <w:t xml:space="preserve"> </w:t>
      </w:r>
      <w:r>
        <w:rPr>
          <w:rFonts w:ascii="Comic Sans MS" w:hAnsi="Comic Sans MS"/>
          <w:snapToGrid w:val="0"/>
        </w:rPr>
        <w:t>30</w:t>
      </w:r>
    </w:p>
    <w:p w:rsidR="004608BA" w:rsidRPr="00ED2DAE" w:rsidRDefault="004608BA" w:rsidP="004608BA">
      <w:pPr>
        <w:rPr>
          <w:rFonts w:ascii="Comic Sans MS" w:hAnsi="Comic Sans MS"/>
          <w:snapToGrid w:val="0"/>
        </w:rPr>
      </w:pPr>
    </w:p>
    <w:p w:rsidR="004608BA" w:rsidRPr="00ED2DAE" w:rsidRDefault="004608BA" w:rsidP="004608BA">
      <w:pPr>
        <w:ind w:firstLine="708"/>
        <w:rPr>
          <w:rFonts w:ascii="Comic Sans MS" w:hAnsi="Comic Sans MS"/>
          <w:b/>
          <w:snapToGrid w:val="0"/>
        </w:rPr>
      </w:pPr>
      <w:r w:rsidRPr="00ED2DAE">
        <w:rPr>
          <w:rFonts w:ascii="Comic Sans MS" w:hAnsi="Comic Sans MS"/>
          <w:b/>
          <w:snapToGrid w:val="0"/>
        </w:rPr>
        <w:t xml:space="preserve">Tema: </w:t>
      </w:r>
      <w:r>
        <w:rPr>
          <w:rFonts w:ascii="Comic Sans MS" w:hAnsi="Comic Sans MS"/>
          <w:b/>
          <w:snapToGrid w:val="0"/>
          <w:lang w:eastAsia="nb-NO"/>
        </w:rPr>
        <w:t>Nyttårsbord for alle RFK medlemmer</w:t>
      </w:r>
    </w:p>
    <w:p w:rsidR="004608BA" w:rsidRPr="00ED2DAE" w:rsidRDefault="004608BA" w:rsidP="004608BA">
      <w:pPr>
        <w:ind w:firstLine="720"/>
        <w:rPr>
          <w:rFonts w:ascii="Comic Sans MS" w:hAnsi="Comic Sans MS"/>
          <w:snapToGrid w:val="0"/>
        </w:rPr>
      </w:pPr>
      <w:r w:rsidRPr="00ED2DAE">
        <w:rPr>
          <w:rFonts w:ascii="Comic Sans MS" w:hAnsi="Comic Sans MS"/>
          <w:snapToGrid w:val="0"/>
        </w:rPr>
        <w:t>Arrangert: </w:t>
      </w:r>
      <w:r w:rsidRPr="00ED2DAE">
        <w:rPr>
          <w:rFonts w:ascii="Comic Sans MS" w:hAnsi="Comic Sans MS"/>
          <w:snapToGrid w:val="0"/>
        </w:rPr>
        <w:tab/>
      </w:r>
      <w:r w:rsidRPr="00ED2DAE">
        <w:rPr>
          <w:rFonts w:ascii="Comic Sans MS" w:hAnsi="Comic Sans MS"/>
          <w:snapToGrid w:val="0"/>
        </w:rPr>
        <w:tab/>
      </w:r>
      <w:r w:rsidRPr="00ED2DAE">
        <w:rPr>
          <w:rFonts w:ascii="Comic Sans MS" w:hAnsi="Comic Sans MS"/>
          <w:snapToGrid w:val="0"/>
        </w:rPr>
        <w:tab/>
      </w:r>
      <w:r>
        <w:rPr>
          <w:rFonts w:ascii="Comic Sans MS" w:hAnsi="Comic Sans MS"/>
          <w:snapToGrid w:val="0"/>
        </w:rPr>
        <w:t>18.januar 2019</w:t>
      </w:r>
    </w:p>
    <w:p w:rsidR="004608BA" w:rsidRPr="00ED2DAE" w:rsidRDefault="004608BA" w:rsidP="004608BA">
      <w:pPr>
        <w:ind w:firstLine="720"/>
        <w:rPr>
          <w:rFonts w:ascii="Comic Sans MS" w:hAnsi="Comic Sans MS"/>
          <w:snapToGrid w:val="0"/>
        </w:rPr>
      </w:pPr>
      <w:r w:rsidRPr="00ED2DAE">
        <w:rPr>
          <w:rFonts w:ascii="Comic Sans MS" w:hAnsi="Comic Sans MS"/>
          <w:snapToGrid w:val="0"/>
        </w:rPr>
        <w:t>Sted:</w:t>
      </w:r>
      <w:r w:rsidRPr="00ED2DAE">
        <w:rPr>
          <w:rFonts w:ascii="Comic Sans MS" w:hAnsi="Comic Sans MS"/>
          <w:snapToGrid w:val="0"/>
        </w:rPr>
        <w:tab/>
      </w:r>
      <w:r w:rsidRPr="00ED2DAE">
        <w:rPr>
          <w:rFonts w:ascii="Comic Sans MS" w:hAnsi="Comic Sans MS"/>
          <w:snapToGrid w:val="0"/>
        </w:rPr>
        <w:tab/>
      </w:r>
      <w:r w:rsidRPr="00ED2DAE">
        <w:rPr>
          <w:rFonts w:ascii="Comic Sans MS" w:hAnsi="Comic Sans MS"/>
          <w:snapToGrid w:val="0"/>
        </w:rPr>
        <w:tab/>
      </w:r>
      <w:r w:rsidRPr="00ED2DAE">
        <w:rPr>
          <w:rFonts w:ascii="Comic Sans MS" w:hAnsi="Comic Sans MS"/>
          <w:snapToGrid w:val="0"/>
        </w:rPr>
        <w:tab/>
      </w:r>
      <w:r>
        <w:rPr>
          <w:rFonts w:ascii="Comic Sans MS" w:hAnsi="Comic Sans MS"/>
          <w:snapToGrid w:val="0"/>
        </w:rPr>
        <w:t xml:space="preserve">Broddhuset på </w:t>
      </w:r>
      <w:proofErr w:type="spellStart"/>
      <w:r>
        <w:rPr>
          <w:rFonts w:ascii="Comic Sans MS" w:hAnsi="Comic Sans MS"/>
          <w:snapToGrid w:val="0"/>
        </w:rPr>
        <w:t>Midjord</w:t>
      </w:r>
      <w:proofErr w:type="spellEnd"/>
      <w:r w:rsidRPr="00ED2DAE">
        <w:rPr>
          <w:rFonts w:ascii="Comic Sans MS" w:hAnsi="Comic Sans MS"/>
          <w:snapToGrid w:val="0"/>
        </w:rPr>
        <w:t xml:space="preserve">                                </w:t>
      </w:r>
    </w:p>
    <w:p w:rsidR="004608BA" w:rsidRPr="00ED2DAE" w:rsidRDefault="004608BA" w:rsidP="004608BA">
      <w:pPr>
        <w:ind w:firstLine="720"/>
        <w:rPr>
          <w:rFonts w:ascii="Comic Sans MS" w:hAnsi="Comic Sans MS"/>
          <w:snapToGrid w:val="0"/>
        </w:rPr>
      </w:pPr>
      <w:r w:rsidRPr="00ED2DAE">
        <w:rPr>
          <w:rFonts w:ascii="Comic Sans MS" w:hAnsi="Comic Sans MS"/>
          <w:snapToGrid w:val="0"/>
        </w:rPr>
        <w:t>Arrangørklubb: </w:t>
      </w:r>
      <w:r w:rsidRPr="00ED2DAE">
        <w:rPr>
          <w:rFonts w:ascii="Comic Sans MS" w:hAnsi="Comic Sans MS"/>
          <w:snapToGrid w:val="0"/>
        </w:rPr>
        <w:tab/>
      </w:r>
      <w:r w:rsidRPr="00ED2DAE">
        <w:rPr>
          <w:rFonts w:ascii="Comic Sans MS" w:hAnsi="Comic Sans MS"/>
          <w:snapToGrid w:val="0"/>
        </w:rPr>
        <w:tab/>
        <w:t xml:space="preserve">RFK                                      </w:t>
      </w:r>
    </w:p>
    <w:p w:rsidR="004608BA" w:rsidRDefault="004608BA" w:rsidP="004608BA">
      <w:pPr>
        <w:ind w:firstLine="720"/>
        <w:rPr>
          <w:rFonts w:ascii="Comic Sans MS" w:hAnsi="Comic Sans MS"/>
          <w:snapToGrid w:val="0"/>
        </w:rPr>
      </w:pPr>
      <w:r w:rsidRPr="00ED2DAE">
        <w:rPr>
          <w:rFonts w:ascii="Comic Sans MS" w:hAnsi="Comic Sans MS"/>
          <w:snapToGrid w:val="0"/>
        </w:rPr>
        <w:t>Antall deltagende personer: </w:t>
      </w:r>
      <w:r w:rsidRPr="00ED2DAE">
        <w:rPr>
          <w:rFonts w:ascii="Comic Sans MS" w:hAnsi="Comic Sans MS"/>
          <w:snapToGrid w:val="0"/>
        </w:rPr>
        <w:tab/>
      </w:r>
      <w:proofErr w:type="spellStart"/>
      <w:r w:rsidRPr="00ED2DAE">
        <w:rPr>
          <w:rFonts w:ascii="Comic Sans MS" w:hAnsi="Comic Sans MS"/>
          <w:snapToGrid w:val="0"/>
        </w:rPr>
        <w:t>ca</w:t>
      </w:r>
      <w:proofErr w:type="spellEnd"/>
      <w:r w:rsidRPr="00ED2DAE">
        <w:rPr>
          <w:rFonts w:ascii="Comic Sans MS" w:hAnsi="Comic Sans MS"/>
          <w:snapToGrid w:val="0"/>
        </w:rPr>
        <w:t xml:space="preserve"> </w:t>
      </w:r>
      <w:r>
        <w:rPr>
          <w:rFonts w:ascii="Comic Sans MS" w:hAnsi="Comic Sans MS"/>
          <w:snapToGrid w:val="0"/>
        </w:rPr>
        <w:t>40</w:t>
      </w:r>
    </w:p>
    <w:p w:rsidR="00BF72DC" w:rsidRPr="00AF7357" w:rsidRDefault="00BF72DC" w:rsidP="00BF72DC">
      <w:pPr>
        <w:autoSpaceDE w:val="0"/>
        <w:autoSpaceDN w:val="0"/>
        <w:adjustRightInd w:val="0"/>
        <w:spacing w:line="240" w:lineRule="atLeast"/>
        <w:ind w:left="708"/>
        <w:rPr>
          <w:rFonts w:ascii="Comic Sans MS" w:hAnsi="Comic Sans MS"/>
          <w:b/>
          <w:snapToGrid w:val="0"/>
          <w:color w:val="7F7F7F" w:themeColor="text1" w:themeTint="80"/>
          <w:lang w:eastAsia="nb-NO"/>
        </w:rPr>
      </w:pPr>
    </w:p>
    <w:p w:rsidR="00322DD6" w:rsidRPr="00820F03" w:rsidRDefault="00322DD6" w:rsidP="004B7A27">
      <w:pPr>
        <w:autoSpaceDE w:val="0"/>
        <w:autoSpaceDN w:val="0"/>
        <w:adjustRightInd w:val="0"/>
        <w:spacing w:line="240" w:lineRule="atLeast"/>
        <w:rPr>
          <w:rFonts w:ascii="Comic Sans MS" w:hAnsi="Comic Sans MS"/>
          <w:b/>
          <w:snapToGrid w:val="0"/>
          <w:lang w:eastAsia="nb-NO"/>
        </w:rPr>
      </w:pPr>
    </w:p>
    <w:p w:rsidR="001B5CBD" w:rsidRPr="00820F03" w:rsidRDefault="001B5CBD" w:rsidP="001B5CBD">
      <w:pPr>
        <w:numPr>
          <w:ilvl w:val="0"/>
          <w:numId w:val="6"/>
        </w:numPr>
        <w:tabs>
          <w:tab w:val="clear" w:pos="720"/>
          <w:tab w:val="num" w:pos="0"/>
        </w:tabs>
        <w:autoSpaceDE w:val="0"/>
        <w:autoSpaceDN w:val="0"/>
        <w:adjustRightInd w:val="0"/>
        <w:spacing w:line="240" w:lineRule="atLeast"/>
        <w:ind w:left="0" w:firstLine="0"/>
        <w:rPr>
          <w:rFonts w:ascii="Comic Sans MS" w:hAnsi="Comic Sans MS"/>
          <w:b/>
          <w:snapToGrid w:val="0"/>
          <w:lang w:eastAsia="nb-NO"/>
        </w:rPr>
      </w:pPr>
      <w:r w:rsidRPr="00820F03">
        <w:rPr>
          <w:rFonts w:ascii="Comic Sans MS" w:hAnsi="Comic Sans MS"/>
          <w:b/>
          <w:snapToGrid w:val="0"/>
          <w:lang w:eastAsia="nb-NO"/>
        </w:rPr>
        <w:t>KOMITÉ ARBEID</w:t>
      </w:r>
    </w:p>
    <w:p w:rsidR="00465FB0" w:rsidRDefault="00465FB0" w:rsidP="008C27A5">
      <w:pPr>
        <w:rPr>
          <w:rFonts w:ascii="Comic Sans MS" w:hAnsi="Comic Sans MS"/>
          <w:snapToGrid w:val="0"/>
          <w:color w:val="808080" w:themeColor="background1" w:themeShade="80"/>
        </w:rPr>
      </w:pPr>
    </w:p>
    <w:p w:rsidR="004A1038" w:rsidRPr="00B07008" w:rsidRDefault="004A1038" w:rsidP="000C23BD">
      <w:pPr>
        <w:ind w:firstLine="709"/>
        <w:rPr>
          <w:rFonts w:ascii="Comic Sans MS" w:hAnsi="Comic Sans MS"/>
          <w:b/>
          <w:bCs/>
          <w:snapToGrid w:val="0"/>
        </w:rPr>
      </w:pPr>
      <w:r w:rsidRPr="00B07008">
        <w:rPr>
          <w:rFonts w:ascii="Comic Sans MS" w:hAnsi="Comic Sans MS"/>
          <w:b/>
          <w:bCs/>
          <w:snapToGrid w:val="0"/>
        </w:rPr>
        <w:t>Terrengkomité Lavland</w:t>
      </w:r>
    </w:p>
    <w:p w:rsidR="00D02295" w:rsidRPr="00B07008" w:rsidRDefault="00D02295" w:rsidP="00D02295">
      <w:pPr>
        <w:pStyle w:val="Overskrift5"/>
        <w:numPr>
          <w:ilvl w:val="4"/>
          <w:numId w:val="19"/>
        </w:numPr>
        <w:suppressAutoHyphens/>
        <w:ind w:left="2124" w:hanging="1428"/>
        <w:rPr>
          <w:rFonts w:ascii="Comic Sans MS" w:hAnsi="Comic Sans MS"/>
          <w:color w:val="auto"/>
          <w:sz w:val="20"/>
          <w:lang w:val="it-IT"/>
        </w:rPr>
      </w:pPr>
      <w:r w:rsidRPr="00B07008">
        <w:rPr>
          <w:rFonts w:ascii="Comic Sans MS" w:hAnsi="Comic Sans MS"/>
          <w:color w:val="auto"/>
          <w:sz w:val="20"/>
          <w:lang w:val="it-IT"/>
        </w:rPr>
        <w:t>Deltagere:</w:t>
      </w:r>
      <w:r w:rsidR="001F452B" w:rsidRPr="00B07008">
        <w:rPr>
          <w:rFonts w:ascii="Comic Sans MS" w:hAnsi="Comic Sans MS"/>
          <w:color w:val="auto"/>
          <w:sz w:val="20"/>
          <w:lang w:val="it-IT"/>
        </w:rPr>
        <w:t xml:space="preserve"> </w:t>
      </w:r>
      <w:r w:rsidR="001F452B" w:rsidRPr="00B07008">
        <w:rPr>
          <w:rFonts w:ascii="Comic Sans MS" w:hAnsi="Comic Sans MS"/>
          <w:color w:val="auto"/>
          <w:sz w:val="20"/>
          <w:lang w:val="it-IT"/>
        </w:rPr>
        <w:tab/>
      </w:r>
      <w:r w:rsidR="001F452B" w:rsidRPr="00B07008">
        <w:rPr>
          <w:rFonts w:ascii="Comic Sans MS" w:hAnsi="Comic Sans MS"/>
          <w:b/>
          <w:color w:val="auto"/>
          <w:sz w:val="20"/>
          <w:lang w:val="it-IT"/>
        </w:rPr>
        <w:t>Arvid Wessel</w:t>
      </w:r>
      <w:r w:rsidR="001F452B" w:rsidRPr="00B07008">
        <w:rPr>
          <w:rFonts w:ascii="Comic Sans MS" w:hAnsi="Comic Sans MS"/>
          <w:color w:val="auto"/>
          <w:sz w:val="20"/>
          <w:lang w:val="it-IT"/>
        </w:rPr>
        <w:t xml:space="preserve">, </w:t>
      </w:r>
      <w:r w:rsidR="00B07008">
        <w:rPr>
          <w:rFonts w:ascii="Comic Sans MS" w:hAnsi="Comic Sans MS"/>
          <w:color w:val="auto"/>
          <w:sz w:val="20"/>
        </w:rPr>
        <w:t>Kristian Watne, Erling Mong</w:t>
      </w:r>
      <w:r w:rsidR="001F452B" w:rsidRPr="00B07008">
        <w:rPr>
          <w:rFonts w:ascii="Comic Sans MS" w:hAnsi="Comic Sans MS"/>
          <w:color w:val="auto"/>
          <w:sz w:val="20"/>
        </w:rPr>
        <w:t xml:space="preserve"> og Steinar Søiland</w:t>
      </w:r>
    </w:p>
    <w:p w:rsidR="00D02295" w:rsidRPr="00D74CE3" w:rsidRDefault="00D02295" w:rsidP="00D02295">
      <w:pPr>
        <w:pStyle w:val="Overskrift5"/>
        <w:numPr>
          <w:ilvl w:val="4"/>
          <w:numId w:val="19"/>
        </w:numPr>
        <w:suppressAutoHyphens/>
        <w:ind w:left="3540" w:hanging="2820"/>
        <w:rPr>
          <w:rFonts w:ascii="Comic Sans MS" w:hAnsi="Comic Sans MS"/>
          <w:color w:val="00B050"/>
          <w:sz w:val="20"/>
          <w:lang w:val="it-IT"/>
        </w:rPr>
      </w:pPr>
    </w:p>
    <w:p w:rsidR="00D02295" w:rsidRPr="00B07008" w:rsidRDefault="00D02295" w:rsidP="001F452B">
      <w:pPr>
        <w:ind w:firstLine="696"/>
        <w:rPr>
          <w:rFonts w:ascii="Comic Sans MS" w:hAnsi="Comic Sans MS"/>
        </w:rPr>
      </w:pPr>
      <w:r w:rsidRPr="00B07008">
        <w:rPr>
          <w:rFonts w:ascii="Comic Sans MS" w:hAnsi="Comic Sans MS"/>
        </w:rPr>
        <w:t>Oppgaver / Aktiviteter:</w:t>
      </w:r>
    </w:p>
    <w:p w:rsidR="002501BB" w:rsidRPr="007460E0" w:rsidRDefault="002501BB" w:rsidP="002501BB">
      <w:pPr>
        <w:ind w:left="696"/>
        <w:rPr>
          <w:rFonts w:ascii="Comic Sans MS" w:hAnsi="Comic Sans MS"/>
        </w:rPr>
      </w:pPr>
      <w:r w:rsidRPr="007460E0">
        <w:rPr>
          <w:rFonts w:ascii="Comic Sans MS" w:hAnsi="Comic Sans MS"/>
        </w:rPr>
        <w:t>Det har vært gjort lite i forhold til terreng etc. Vi fikk oppdatert noen adresselister etter lavlandsprøven pga</w:t>
      </w:r>
      <w:r w:rsidR="00EE0656" w:rsidRPr="007460E0">
        <w:rPr>
          <w:rFonts w:ascii="Comic Sans MS" w:hAnsi="Comic Sans MS"/>
        </w:rPr>
        <w:t>.</w:t>
      </w:r>
      <w:r w:rsidRPr="007460E0">
        <w:rPr>
          <w:rFonts w:ascii="Comic Sans MS" w:hAnsi="Comic Sans MS"/>
        </w:rPr>
        <w:t xml:space="preserve"> klager på at vi hadde sendt brev til feil personer. Thomas kunne heldigvis stille opp og ordne med brev og kart i år også (han er ikke i komiteen). Han må erstattes til neste år og vedkommende som erstatter MÅ ta kontakt med Thomas for opplæring og innfø</w:t>
      </w:r>
      <w:r w:rsidR="00EE0656" w:rsidRPr="007460E0">
        <w:rPr>
          <w:rFonts w:ascii="Comic Sans MS" w:hAnsi="Comic Sans MS"/>
        </w:rPr>
        <w:t>ring i hvordan ting skal gjøres</w:t>
      </w:r>
      <w:r w:rsidRPr="007460E0">
        <w:rPr>
          <w:rFonts w:ascii="Comic Sans MS" w:hAnsi="Comic Sans MS"/>
        </w:rPr>
        <w:t xml:space="preserve">. </w:t>
      </w:r>
    </w:p>
    <w:p w:rsidR="002501BB" w:rsidRPr="007460E0" w:rsidRDefault="002501BB" w:rsidP="002501BB">
      <w:pPr>
        <w:ind w:left="696"/>
        <w:rPr>
          <w:rFonts w:ascii="Comic Sans MS" w:hAnsi="Comic Sans MS"/>
        </w:rPr>
      </w:pPr>
      <w:r w:rsidRPr="007460E0">
        <w:rPr>
          <w:rFonts w:ascii="Comic Sans MS" w:hAnsi="Comic Sans MS"/>
        </w:rPr>
        <w:t>Vi har også hatt ett lite "prosjekt" i forhold til søknad om å sette ut fugl (med god hjelp fra Ellinor). Søknad ble godkjent, men når retningslinjene fra FKF kom så innså vi at det ikke lot seg gjøre å sette ut fugl. Dette pga</w:t>
      </w:r>
      <w:r w:rsidR="00EE0656" w:rsidRPr="007460E0">
        <w:rPr>
          <w:rFonts w:ascii="Comic Sans MS" w:hAnsi="Comic Sans MS"/>
        </w:rPr>
        <w:t>.</w:t>
      </w:r>
      <w:r w:rsidRPr="007460E0">
        <w:rPr>
          <w:rFonts w:ascii="Comic Sans MS" w:hAnsi="Comic Sans MS"/>
        </w:rPr>
        <w:t xml:space="preserve"> mangel på mannskap og områder. Til prøven satset vi derfor på å klare oss med den bestanden av vill fasan som lever i området. Dette viste seg å være greit på Kolnes, mens Soma var det mindre fugl og </w:t>
      </w:r>
      <w:proofErr w:type="spellStart"/>
      <w:r w:rsidRPr="007460E0">
        <w:rPr>
          <w:rFonts w:ascii="Comic Sans MS" w:hAnsi="Comic Sans MS"/>
        </w:rPr>
        <w:t>Krossberg</w:t>
      </w:r>
      <w:proofErr w:type="spellEnd"/>
      <w:r w:rsidRPr="007460E0">
        <w:rPr>
          <w:rFonts w:ascii="Comic Sans MS" w:hAnsi="Comic Sans MS"/>
        </w:rPr>
        <w:t xml:space="preserve"> var helt tomt.  </w:t>
      </w:r>
    </w:p>
    <w:p w:rsidR="00CF7D66" w:rsidRPr="00D74CE3" w:rsidRDefault="00CF7D66" w:rsidP="00ED178C">
      <w:pPr>
        <w:rPr>
          <w:rFonts w:ascii="Comic Sans MS" w:hAnsi="Comic Sans MS"/>
          <w:b/>
          <w:bCs/>
          <w:snapToGrid w:val="0"/>
          <w:color w:val="00B050"/>
        </w:rPr>
      </w:pPr>
    </w:p>
    <w:p w:rsidR="003E57A5" w:rsidRPr="004746B5" w:rsidRDefault="003E57A5" w:rsidP="003E57A5">
      <w:pPr>
        <w:ind w:firstLine="720"/>
        <w:rPr>
          <w:rFonts w:ascii="Comic Sans MS" w:hAnsi="Comic Sans MS"/>
          <w:b/>
          <w:bCs/>
          <w:snapToGrid w:val="0"/>
        </w:rPr>
      </w:pPr>
      <w:r w:rsidRPr="004746B5">
        <w:rPr>
          <w:rFonts w:ascii="Comic Sans MS" w:hAnsi="Comic Sans MS"/>
          <w:b/>
          <w:bCs/>
          <w:snapToGrid w:val="0"/>
        </w:rPr>
        <w:t>Terrengkomité Høyfjell</w:t>
      </w:r>
    </w:p>
    <w:p w:rsidR="006C10DD" w:rsidRPr="00F02A51" w:rsidRDefault="003E57A5" w:rsidP="006C10DD">
      <w:pPr>
        <w:keepNext/>
        <w:snapToGrid w:val="0"/>
        <w:ind w:left="3540" w:hanging="2820"/>
        <w:rPr>
          <w:rFonts w:ascii="Comic Sans MS" w:hAnsi="Comic Sans MS"/>
          <w:lang w:eastAsia="nb-NO"/>
        </w:rPr>
      </w:pPr>
      <w:r w:rsidRPr="00F02A51">
        <w:rPr>
          <w:rFonts w:ascii="Comic Sans MS" w:hAnsi="Comic Sans MS"/>
        </w:rPr>
        <w:t xml:space="preserve">Deltagere: </w:t>
      </w:r>
      <w:r w:rsidRPr="00F02A51">
        <w:rPr>
          <w:rFonts w:ascii="Comic Sans MS" w:hAnsi="Comic Sans MS"/>
          <w:b/>
        </w:rPr>
        <w:t>Ole Aamodt</w:t>
      </w:r>
      <w:r w:rsidRPr="00F02A51">
        <w:rPr>
          <w:rFonts w:ascii="Comic Sans MS" w:hAnsi="Comic Sans MS"/>
        </w:rPr>
        <w:t xml:space="preserve">, </w:t>
      </w:r>
      <w:r w:rsidR="006C10DD" w:rsidRPr="00F02A51">
        <w:rPr>
          <w:rFonts w:ascii="Comic Sans MS" w:hAnsi="Comic Sans MS"/>
          <w:lang w:eastAsia="nb-NO"/>
        </w:rPr>
        <w:t>Tor Olaf Espeland, Toralf Ekrheim og Simen Fugelli</w:t>
      </w:r>
    </w:p>
    <w:p w:rsidR="003E57A5" w:rsidRPr="00D74CE3" w:rsidRDefault="003E57A5" w:rsidP="00B658A4">
      <w:pPr>
        <w:rPr>
          <w:rFonts w:ascii="Comic Sans MS" w:hAnsi="Comic Sans MS"/>
          <w:snapToGrid w:val="0"/>
          <w:color w:val="00B050"/>
        </w:rPr>
      </w:pPr>
      <w:r w:rsidRPr="00D74CE3">
        <w:rPr>
          <w:rFonts w:ascii="Comic Sans MS" w:hAnsi="Comic Sans MS"/>
          <w:snapToGrid w:val="0"/>
          <w:color w:val="00B050"/>
        </w:rPr>
        <w:tab/>
      </w:r>
      <w:r w:rsidRPr="00D74CE3">
        <w:rPr>
          <w:rFonts w:ascii="Comic Sans MS" w:hAnsi="Comic Sans MS"/>
          <w:snapToGrid w:val="0"/>
          <w:color w:val="00B050"/>
        </w:rPr>
        <w:tab/>
      </w:r>
      <w:r w:rsidRPr="00D74CE3">
        <w:rPr>
          <w:rFonts w:ascii="Arial" w:hAnsi="Arial"/>
          <w:color w:val="00B050"/>
        </w:rPr>
        <w:t xml:space="preserve">                    </w:t>
      </w:r>
    </w:p>
    <w:p w:rsidR="00BA2260" w:rsidRPr="00F02A51" w:rsidRDefault="00BA2260" w:rsidP="00BA2260">
      <w:pPr>
        <w:ind w:left="3540" w:hanging="2820"/>
        <w:rPr>
          <w:rFonts w:ascii="Comic Sans MS" w:hAnsi="Comic Sans MS"/>
          <w:snapToGrid w:val="0"/>
          <w:lang w:eastAsia="nb-NO"/>
        </w:rPr>
      </w:pPr>
      <w:r w:rsidRPr="00F02A51">
        <w:rPr>
          <w:rFonts w:ascii="Comic Sans MS" w:hAnsi="Comic Sans MS"/>
          <w:snapToGrid w:val="0"/>
          <w:lang w:eastAsia="nb-NO"/>
        </w:rPr>
        <w:t>Oppgaver / Aktiviteter:</w:t>
      </w:r>
    </w:p>
    <w:p w:rsidR="00F02A51" w:rsidRDefault="00F02A51" w:rsidP="00F02A51">
      <w:pPr>
        <w:ind w:left="708"/>
        <w:rPr>
          <w:rFonts w:ascii="Comic Sans MS" w:hAnsi="Comic Sans MS"/>
          <w:snapToGrid w:val="0"/>
        </w:rPr>
      </w:pPr>
      <w:r>
        <w:rPr>
          <w:rFonts w:ascii="Comic Sans MS" w:hAnsi="Comic Sans MS"/>
          <w:snapToGrid w:val="0"/>
        </w:rPr>
        <w:t xml:space="preserve">Fornyet avtale med Statskog om bruk av </w:t>
      </w:r>
      <w:proofErr w:type="spellStart"/>
      <w:r>
        <w:rPr>
          <w:rFonts w:ascii="Comic Sans MS" w:hAnsi="Comic Sans MS"/>
          <w:snapToGrid w:val="0"/>
        </w:rPr>
        <w:t>Njardarheim</w:t>
      </w:r>
      <w:proofErr w:type="spellEnd"/>
      <w:r>
        <w:rPr>
          <w:rFonts w:ascii="Comic Sans MS" w:hAnsi="Comic Sans MS"/>
          <w:snapToGrid w:val="0"/>
        </w:rPr>
        <w:t xml:space="preserve">-terrengene til trening og jaktprøver for 4 nye år. </w:t>
      </w:r>
    </w:p>
    <w:p w:rsidR="00F02A51" w:rsidRDefault="00F02A51" w:rsidP="00F02A51">
      <w:pPr>
        <w:ind w:left="708"/>
        <w:rPr>
          <w:rFonts w:ascii="Comic Sans MS" w:hAnsi="Comic Sans MS"/>
          <w:snapToGrid w:val="0"/>
          <w:lang w:eastAsia="nb-NO"/>
        </w:rPr>
      </w:pPr>
      <w:r>
        <w:rPr>
          <w:rFonts w:ascii="Comic Sans MS" w:hAnsi="Comic Sans MS"/>
          <w:snapToGrid w:val="0"/>
        </w:rPr>
        <w:t xml:space="preserve">Hatt møte med representanter for alle grunneiere og Statskog og avtalt bruk og oppgjør for bruk av </w:t>
      </w:r>
      <w:proofErr w:type="spellStart"/>
      <w:r>
        <w:rPr>
          <w:rFonts w:ascii="Comic Sans MS" w:hAnsi="Comic Sans MS"/>
          <w:snapToGrid w:val="0"/>
        </w:rPr>
        <w:t>prøveterrenger</w:t>
      </w:r>
      <w:proofErr w:type="spellEnd"/>
      <w:r>
        <w:rPr>
          <w:rFonts w:ascii="Comic Sans MS" w:hAnsi="Comic Sans MS"/>
          <w:snapToGrid w:val="0"/>
        </w:rPr>
        <w:t xml:space="preserve">. </w:t>
      </w:r>
    </w:p>
    <w:p w:rsidR="00F02A51" w:rsidRDefault="00F02A51" w:rsidP="00F02A51">
      <w:pPr>
        <w:ind w:left="708"/>
        <w:rPr>
          <w:rFonts w:ascii="Comic Sans MS" w:hAnsi="Comic Sans MS"/>
          <w:snapToGrid w:val="0"/>
        </w:rPr>
      </w:pPr>
      <w:r>
        <w:rPr>
          <w:rFonts w:ascii="Comic Sans MS" w:hAnsi="Comic Sans MS"/>
          <w:snapToGrid w:val="0"/>
        </w:rPr>
        <w:t xml:space="preserve">Sendt ut orientering til alle medlemmer om bruken av </w:t>
      </w:r>
      <w:proofErr w:type="spellStart"/>
      <w:r>
        <w:rPr>
          <w:rFonts w:ascii="Comic Sans MS" w:hAnsi="Comic Sans MS"/>
          <w:snapToGrid w:val="0"/>
        </w:rPr>
        <w:t>terrenger</w:t>
      </w:r>
      <w:proofErr w:type="spellEnd"/>
      <w:r>
        <w:rPr>
          <w:rFonts w:ascii="Comic Sans MS" w:hAnsi="Comic Sans MS"/>
          <w:snapToGrid w:val="0"/>
        </w:rPr>
        <w:t xml:space="preserve"> for trening i sesongen 2018/19.</w:t>
      </w:r>
    </w:p>
    <w:p w:rsidR="00F02A51" w:rsidRPr="00F02A51" w:rsidRDefault="00F02A51" w:rsidP="00F02A51">
      <w:pPr>
        <w:ind w:left="708"/>
        <w:rPr>
          <w:rFonts w:ascii="Comic Sans MS" w:hAnsi="Comic Sans MS"/>
          <w:snapToGrid w:val="0"/>
        </w:rPr>
      </w:pPr>
      <w:r w:rsidRPr="00F02A51">
        <w:rPr>
          <w:rFonts w:ascii="Comic Sans MS" w:hAnsi="Comic Sans MS"/>
          <w:snapToGrid w:val="0"/>
        </w:rPr>
        <w:t>Avholdt komitemøte og avtalt virksomhetsplan med fordeling av ansvar for kommende år.</w:t>
      </w:r>
    </w:p>
    <w:p w:rsidR="00CF7D66" w:rsidRPr="00D74CE3" w:rsidRDefault="00CF7D66" w:rsidP="00C352C2">
      <w:pPr>
        <w:pStyle w:val="Overskrift5"/>
        <w:snapToGrid w:val="0"/>
        <w:rPr>
          <w:rFonts w:ascii="Comic Sans MS" w:hAnsi="Comic Sans MS"/>
          <w:b/>
          <w:bCs/>
          <w:color w:val="00B050"/>
        </w:rPr>
      </w:pPr>
    </w:p>
    <w:p w:rsidR="00C352C2" w:rsidRPr="00884208" w:rsidRDefault="00C352C2" w:rsidP="000370FB">
      <w:pPr>
        <w:pStyle w:val="Overskrift5"/>
        <w:snapToGrid w:val="0"/>
        <w:ind w:firstLine="708"/>
        <w:rPr>
          <w:rFonts w:ascii="Comic Sans MS" w:hAnsi="Comic Sans MS"/>
          <w:b/>
          <w:bCs/>
          <w:color w:val="auto"/>
          <w:sz w:val="20"/>
          <w:lang w:eastAsia="en-US"/>
        </w:rPr>
      </w:pPr>
      <w:r w:rsidRPr="00884208">
        <w:rPr>
          <w:rFonts w:ascii="Comic Sans MS" w:hAnsi="Comic Sans MS"/>
          <w:b/>
          <w:bCs/>
          <w:color w:val="auto"/>
          <w:sz w:val="20"/>
          <w:lang w:eastAsia="en-US"/>
        </w:rPr>
        <w:t>Lokalt Dommerutvalg</w:t>
      </w:r>
    </w:p>
    <w:p w:rsidR="00EE2D7B" w:rsidRPr="00884208" w:rsidRDefault="00EE2D7B" w:rsidP="00EE2D7B">
      <w:pPr>
        <w:pStyle w:val="Overskrift5"/>
        <w:ind w:left="3540" w:hanging="2820"/>
        <w:rPr>
          <w:rFonts w:ascii="Comic Sans MS" w:hAnsi="Comic Sans MS"/>
          <w:color w:val="auto"/>
          <w:sz w:val="20"/>
        </w:rPr>
      </w:pPr>
      <w:r w:rsidRPr="00884208">
        <w:rPr>
          <w:rFonts w:ascii="Comic Sans MS" w:hAnsi="Comic Sans MS"/>
          <w:color w:val="auto"/>
          <w:sz w:val="20"/>
        </w:rPr>
        <w:t xml:space="preserve">Deltagere: </w:t>
      </w:r>
      <w:r w:rsidRPr="00884208">
        <w:rPr>
          <w:rFonts w:ascii="Comic Sans MS" w:hAnsi="Comic Sans MS"/>
          <w:b/>
          <w:bCs/>
          <w:color w:val="auto"/>
          <w:sz w:val="20"/>
        </w:rPr>
        <w:t xml:space="preserve">Mette </w:t>
      </w:r>
      <w:proofErr w:type="spellStart"/>
      <w:r w:rsidRPr="00884208">
        <w:rPr>
          <w:rFonts w:ascii="Comic Sans MS" w:hAnsi="Comic Sans MS"/>
          <w:b/>
          <w:bCs/>
          <w:color w:val="auto"/>
          <w:sz w:val="20"/>
        </w:rPr>
        <w:t>Møllerop</w:t>
      </w:r>
      <w:proofErr w:type="spellEnd"/>
      <w:r w:rsidRPr="00884208">
        <w:rPr>
          <w:rFonts w:ascii="Comic Sans MS" w:hAnsi="Comic Sans MS"/>
          <w:color w:val="auto"/>
          <w:sz w:val="20"/>
        </w:rPr>
        <w:t xml:space="preserve">, Per Sandanger og Svein Arild Holmen. </w:t>
      </w:r>
    </w:p>
    <w:p w:rsidR="00EE2D7B" w:rsidRPr="00D74CE3" w:rsidRDefault="00EE2D7B" w:rsidP="00EE2D7B">
      <w:pPr>
        <w:ind w:firstLine="720"/>
        <w:rPr>
          <w:rFonts w:eastAsiaTheme="minorHAnsi"/>
          <w:color w:val="00B050"/>
        </w:rPr>
      </w:pPr>
      <w:r w:rsidRPr="00D74CE3">
        <w:rPr>
          <w:rFonts w:ascii="Comic Sans MS" w:hAnsi="Comic Sans MS"/>
          <w:snapToGrid w:val="0"/>
          <w:color w:val="00B050"/>
        </w:rPr>
        <w:t xml:space="preserve">                                                                                       </w:t>
      </w:r>
    </w:p>
    <w:p w:rsidR="00EE2D7B" w:rsidRPr="00884208" w:rsidRDefault="00EE2D7B" w:rsidP="00EE2D7B">
      <w:pPr>
        <w:pStyle w:val="Ingenmellomrom"/>
        <w:ind w:firstLine="708"/>
        <w:rPr>
          <w:rFonts w:ascii="Comic Sans MS" w:hAnsi="Comic Sans MS" w:cs="Calibri"/>
          <w:snapToGrid w:val="0"/>
          <w:sz w:val="20"/>
          <w:szCs w:val="20"/>
        </w:rPr>
      </w:pPr>
      <w:r w:rsidRPr="00884208">
        <w:rPr>
          <w:rFonts w:ascii="Comic Sans MS" w:hAnsi="Comic Sans MS"/>
          <w:snapToGrid w:val="0"/>
          <w:sz w:val="20"/>
          <w:szCs w:val="20"/>
        </w:rPr>
        <w:t xml:space="preserve">Antall møter:                           </w:t>
      </w:r>
    </w:p>
    <w:p w:rsidR="00884208" w:rsidRDefault="00884208" w:rsidP="00884208">
      <w:pPr>
        <w:ind w:left="708"/>
        <w:rPr>
          <w:rFonts w:ascii="Comic Sans MS" w:hAnsi="Comic Sans MS"/>
        </w:rPr>
      </w:pPr>
      <w:r>
        <w:rPr>
          <w:rFonts w:ascii="Comic Sans MS" w:hAnsi="Comic Sans MS"/>
        </w:rPr>
        <w:t xml:space="preserve">LD-samling 11. desember 2017. Behandling av problemstillinger til den sentrale dommerkonferansen 2018. Ni dommere deltok.  På grunn av en omfattende saksmengde som inkluderte de kommende regelverksendringer, blir det avholdt et nytt møte i januar, mandag 15. januar 2018. Ingen fra LDU hadde anledning til å delta på den sentrale konferansen 18. og 19. januar 2018.   </w:t>
      </w:r>
    </w:p>
    <w:p w:rsidR="00884208" w:rsidRDefault="00884208" w:rsidP="00884208">
      <w:pPr>
        <w:ind w:left="708"/>
        <w:rPr>
          <w:rFonts w:ascii="Comic Sans MS" w:hAnsi="Comic Sans MS"/>
        </w:rPr>
      </w:pPr>
    </w:p>
    <w:p w:rsidR="00884208" w:rsidRDefault="00884208" w:rsidP="00884208">
      <w:pPr>
        <w:ind w:left="708"/>
        <w:rPr>
          <w:rFonts w:ascii="Comic Sans MS" w:hAnsi="Comic Sans MS"/>
        </w:rPr>
      </w:pPr>
      <w:r>
        <w:rPr>
          <w:rFonts w:ascii="Comic Sans MS" w:hAnsi="Comic Sans MS"/>
        </w:rPr>
        <w:t xml:space="preserve">LD-samling 7. januar 2019 hvor behandling av problemstillinger til den sentrale dommerkonferansen 2019, var temaet. Mette </w:t>
      </w:r>
      <w:proofErr w:type="spellStart"/>
      <w:r>
        <w:rPr>
          <w:rFonts w:ascii="Comic Sans MS" w:hAnsi="Comic Sans MS"/>
        </w:rPr>
        <w:t>Møllerop</w:t>
      </w:r>
      <w:proofErr w:type="spellEnd"/>
      <w:r>
        <w:rPr>
          <w:rFonts w:ascii="Comic Sans MS" w:hAnsi="Comic Sans MS"/>
        </w:rPr>
        <w:t xml:space="preserve"> skal representere RFKs dommerutvalg på sentral dommerkonferanse på Gardermoen 24. og 25. januar 2019.  Referat blir sendt ut til våre dommere etter konferansen. Åtte dommere deltok på samlingen.</w:t>
      </w:r>
    </w:p>
    <w:p w:rsidR="00EE2D7B" w:rsidRPr="00D74CE3" w:rsidRDefault="00EE2D7B" w:rsidP="00884208">
      <w:pPr>
        <w:rPr>
          <w:rFonts w:ascii="Comic Sans MS" w:hAnsi="Comic Sans MS"/>
          <w:color w:val="00B050"/>
        </w:rPr>
      </w:pPr>
    </w:p>
    <w:p w:rsidR="00EE2D7B" w:rsidRPr="00884208" w:rsidRDefault="00EE2D7B" w:rsidP="00EE2D7B">
      <w:pPr>
        <w:ind w:left="3540" w:hanging="2820"/>
        <w:rPr>
          <w:rFonts w:ascii="Comic Sans MS" w:hAnsi="Comic Sans MS"/>
        </w:rPr>
      </w:pPr>
      <w:r w:rsidRPr="00884208">
        <w:rPr>
          <w:rFonts w:ascii="Comic Sans MS" w:hAnsi="Comic Sans MS"/>
        </w:rPr>
        <w:t xml:space="preserve">Oppgaver / Aktiviteter:     </w:t>
      </w:r>
    </w:p>
    <w:p w:rsidR="00884208" w:rsidRDefault="00884208" w:rsidP="00884208">
      <w:pPr>
        <w:ind w:left="720"/>
        <w:rPr>
          <w:rFonts w:ascii="Comic Sans MS" w:hAnsi="Comic Sans MS"/>
        </w:rPr>
      </w:pPr>
      <w:r>
        <w:rPr>
          <w:rFonts w:ascii="Comic Sans MS" w:hAnsi="Comic Sans MS"/>
        </w:rPr>
        <w:t xml:space="preserve">LD har nå flere gode navn på papiret som har sagt ja til å starte dommerutdanning umiddelbart/er interessert i å starte på et litt lengre utdanningsløp. For sistnevntes gruppes del, er det kandidater som ikke oppfyller de nødvendige kvalifikasjoner per dags dato, men vil jobbe aktivt for å skaffe seg det som trengs. Disse kan formelt sett ikke tas opp som kandidater før alle kvalifikasjoner er på plass. I mellomtida kan de delta på teorikvelder og brukes som settedommere i klubben. </w:t>
      </w:r>
    </w:p>
    <w:p w:rsidR="00884208" w:rsidRDefault="00884208" w:rsidP="00884208">
      <w:pPr>
        <w:ind w:left="720"/>
        <w:rPr>
          <w:rFonts w:ascii="Comic Sans MS" w:hAnsi="Comic Sans MS"/>
        </w:rPr>
      </w:pPr>
    </w:p>
    <w:p w:rsidR="00884208" w:rsidRDefault="00884208" w:rsidP="00884208">
      <w:pPr>
        <w:ind w:left="720"/>
        <w:rPr>
          <w:rFonts w:ascii="Comic Sans MS" w:hAnsi="Comic Sans MS"/>
        </w:rPr>
      </w:pPr>
      <w:r>
        <w:rPr>
          <w:rFonts w:ascii="Comic Sans MS" w:hAnsi="Comic Sans MS"/>
        </w:rPr>
        <w:t xml:space="preserve">LDU vil ha et orienteringsmøte med alle i god tid før prøvene starter, slik at vi får kartlagt hvem som ønsker å gå videre og har muligheter til å ta settedommeroppdrag. </w:t>
      </w:r>
    </w:p>
    <w:p w:rsidR="00884208" w:rsidRDefault="00884208" w:rsidP="00884208">
      <w:pPr>
        <w:ind w:left="720"/>
        <w:rPr>
          <w:rFonts w:ascii="Comic Sans MS" w:hAnsi="Comic Sans MS"/>
        </w:rPr>
      </w:pPr>
      <w:r>
        <w:rPr>
          <w:rFonts w:ascii="Comic Sans MS" w:hAnsi="Comic Sans MS"/>
        </w:rPr>
        <w:t>Den nåværende LDU-ledelsen starter ikke opp utdanningen av kandidatene før ny ledelse er valgt på årsmøtet. Det er riktig og viktig at en ny ledelse overtar dette fra «</w:t>
      </w:r>
      <w:proofErr w:type="spellStart"/>
      <w:r>
        <w:rPr>
          <w:rFonts w:ascii="Comic Sans MS" w:hAnsi="Comic Sans MS"/>
        </w:rPr>
        <w:t>scratch</w:t>
      </w:r>
      <w:proofErr w:type="spellEnd"/>
      <w:r>
        <w:rPr>
          <w:rFonts w:ascii="Comic Sans MS" w:hAnsi="Comic Sans MS"/>
        </w:rPr>
        <w:t>».</w:t>
      </w:r>
    </w:p>
    <w:p w:rsidR="00884208" w:rsidRDefault="00884208" w:rsidP="00884208">
      <w:pPr>
        <w:ind w:left="720"/>
        <w:rPr>
          <w:rFonts w:ascii="Comic Sans MS" w:hAnsi="Comic Sans MS"/>
        </w:rPr>
      </w:pPr>
      <w:r>
        <w:rPr>
          <w:rFonts w:ascii="Comic Sans MS" w:hAnsi="Comic Sans MS"/>
        </w:rPr>
        <w:t xml:space="preserve">Vi kan slå fast at selv om vi nå lykkes med å få flere kandidater i gang med dommerutdanningen, er det viktig </w:t>
      </w:r>
      <w:proofErr w:type="gramStart"/>
      <w:r>
        <w:rPr>
          <w:rFonts w:ascii="Comic Sans MS" w:hAnsi="Comic Sans MS"/>
        </w:rPr>
        <w:t>å</w:t>
      </w:r>
      <w:proofErr w:type="gramEnd"/>
      <w:r>
        <w:rPr>
          <w:rFonts w:ascii="Comic Sans MS" w:hAnsi="Comic Sans MS"/>
        </w:rPr>
        <w:t xml:space="preserve"> fortsatt ha øynene åpne for nye kandidater. Aldersgjennomsnittet i «dommerbestanden» er høyt.</w:t>
      </w:r>
    </w:p>
    <w:p w:rsidR="00964DD7" w:rsidRPr="00820F03" w:rsidRDefault="00964DD7" w:rsidP="00964DD7">
      <w:pPr>
        <w:autoSpaceDE w:val="0"/>
        <w:autoSpaceDN w:val="0"/>
        <w:adjustRightInd w:val="0"/>
        <w:spacing w:line="240" w:lineRule="atLeast"/>
        <w:rPr>
          <w:rFonts w:ascii="Comic Sans MS" w:hAnsi="Comic Sans MS"/>
          <w:b/>
          <w:snapToGrid w:val="0"/>
          <w:color w:val="808080" w:themeColor="background1" w:themeShade="80"/>
          <w:lang w:eastAsia="nb-NO"/>
        </w:rPr>
      </w:pPr>
    </w:p>
    <w:p w:rsidR="00696530" w:rsidRPr="00820F03" w:rsidRDefault="00696530" w:rsidP="00964DD7">
      <w:pPr>
        <w:autoSpaceDE w:val="0"/>
        <w:autoSpaceDN w:val="0"/>
        <w:adjustRightInd w:val="0"/>
        <w:spacing w:line="240" w:lineRule="atLeast"/>
        <w:rPr>
          <w:rFonts w:ascii="Comic Sans MS" w:hAnsi="Comic Sans MS"/>
          <w:b/>
          <w:snapToGrid w:val="0"/>
          <w:lang w:eastAsia="nb-NO"/>
        </w:rPr>
      </w:pPr>
    </w:p>
    <w:p w:rsidR="00386446" w:rsidRPr="00820F03" w:rsidRDefault="00386446" w:rsidP="00386446">
      <w:pPr>
        <w:numPr>
          <w:ilvl w:val="0"/>
          <w:numId w:val="6"/>
        </w:numPr>
        <w:tabs>
          <w:tab w:val="clear" w:pos="720"/>
          <w:tab w:val="num" w:pos="0"/>
        </w:tabs>
        <w:autoSpaceDE w:val="0"/>
        <w:autoSpaceDN w:val="0"/>
        <w:adjustRightInd w:val="0"/>
        <w:spacing w:line="240" w:lineRule="atLeast"/>
        <w:ind w:left="0" w:firstLine="0"/>
        <w:rPr>
          <w:rFonts w:ascii="Comic Sans MS" w:hAnsi="Comic Sans MS"/>
          <w:b/>
          <w:snapToGrid w:val="0"/>
          <w:lang w:eastAsia="nb-NO"/>
        </w:rPr>
      </w:pPr>
      <w:r w:rsidRPr="00820F03">
        <w:rPr>
          <w:rFonts w:ascii="Comic Sans MS" w:hAnsi="Comic Sans MS"/>
          <w:b/>
          <w:snapToGrid w:val="0"/>
          <w:lang w:eastAsia="nb-NO"/>
        </w:rPr>
        <w:t xml:space="preserve">NORGESMESTERSKAP/ </w:t>
      </w:r>
      <w:r>
        <w:rPr>
          <w:rFonts w:ascii="Comic Sans MS" w:hAnsi="Comic Sans MS"/>
          <w:b/>
          <w:snapToGrid w:val="0"/>
          <w:lang w:eastAsia="nb-NO"/>
        </w:rPr>
        <w:t>UTSTILLING</w:t>
      </w:r>
      <w:r w:rsidRPr="00820F03">
        <w:rPr>
          <w:rFonts w:ascii="Comic Sans MS" w:hAnsi="Comic Sans MS"/>
          <w:b/>
          <w:snapToGrid w:val="0"/>
          <w:lang w:eastAsia="nb-NO"/>
        </w:rPr>
        <w:t>/ CHAMPIONAT</w:t>
      </w:r>
      <w:r w:rsidR="008623D9">
        <w:rPr>
          <w:rFonts w:ascii="Comic Sans MS" w:hAnsi="Comic Sans MS"/>
          <w:b/>
          <w:snapToGrid w:val="0"/>
          <w:lang w:eastAsia="nb-NO"/>
        </w:rPr>
        <w:tab/>
      </w:r>
    </w:p>
    <w:p w:rsidR="00386446" w:rsidRDefault="00386446" w:rsidP="00B64660">
      <w:pPr>
        <w:widowControl w:val="0"/>
        <w:rPr>
          <w:rFonts w:ascii="Comic Sans MS" w:hAnsi="Comic Sans MS"/>
          <w:bCs/>
          <w:color w:val="808080" w:themeColor="background1" w:themeShade="80"/>
        </w:rPr>
      </w:pPr>
    </w:p>
    <w:p w:rsidR="00386446" w:rsidRPr="001413D1" w:rsidRDefault="00386446" w:rsidP="00386446">
      <w:pPr>
        <w:widowControl w:val="0"/>
        <w:ind w:left="720"/>
        <w:rPr>
          <w:rFonts w:ascii="Comic Sans MS" w:hAnsi="Comic Sans MS"/>
          <w:b/>
          <w:bCs/>
        </w:rPr>
      </w:pPr>
      <w:r w:rsidRPr="001413D1">
        <w:rPr>
          <w:rFonts w:ascii="Comic Sans MS" w:hAnsi="Comic Sans MS"/>
          <w:b/>
          <w:bCs/>
        </w:rPr>
        <w:t>NM lavland:</w:t>
      </w:r>
    </w:p>
    <w:p w:rsidR="001413D1" w:rsidRPr="001F0D99" w:rsidRDefault="001413D1" w:rsidP="001413D1">
      <w:pPr>
        <w:widowControl w:val="0"/>
        <w:ind w:left="720"/>
        <w:rPr>
          <w:rFonts w:ascii="Comic Sans MS" w:hAnsi="Comic Sans MS"/>
          <w:bCs/>
        </w:rPr>
      </w:pPr>
      <w:r w:rsidRPr="001F0D99">
        <w:rPr>
          <w:rFonts w:ascii="Comic Sans MS" w:hAnsi="Comic Sans MS"/>
          <w:bCs/>
        </w:rPr>
        <w:t xml:space="preserve">ES </w:t>
      </w:r>
      <w:proofErr w:type="spellStart"/>
      <w:r w:rsidRPr="001F0D99">
        <w:rPr>
          <w:rFonts w:ascii="Comic Sans MS" w:hAnsi="Comic Sans MS"/>
          <w:bCs/>
        </w:rPr>
        <w:t>Frankmovangen’s</w:t>
      </w:r>
      <w:proofErr w:type="spellEnd"/>
      <w:r w:rsidRPr="001F0D99">
        <w:rPr>
          <w:rFonts w:ascii="Comic Sans MS" w:hAnsi="Comic Sans MS"/>
          <w:bCs/>
        </w:rPr>
        <w:t xml:space="preserve"> Langbein</w:t>
      </w:r>
      <w:r w:rsidRPr="001F0D99">
        <w:t xml:space="preserve"> </w:t>
      </w:r>
      <w:r w:rsidRPr="001F0D99">
        <w:rPr>
          <w:rFonts w:ascii="Comic Sans MS" w:hAnsi="Comic Sans MS"/>
          <w:bCs/>
        </w:rPr>
        <w:t xml:space="preserve">NO38812/15. Eier/fører Arild </w:t>
      </w:r>
      <w:proofErr w:type="spellStart"/>
      <w:r w:rsidRPr="001F0D99">
        <w:rPr>
          <w:rFonts w:ascii="Comic Sans MS" w:hAnsi="Comic Sans MS"/>
          <w:bCs/>
        </w:rPr>
        <w:t>Skeivik</w:t>
      </w:r>
      <w:proofErr w:type="spellEnd"/>
      <w:r w:rsidRPr="001F0D99">
        <w:rPr>
          <w:rFonts w:ascii="Comic Sans MS" w:hAnsi="Comic Sans MS"/>
          <w:bCs/>
        </w:rPr>
        <w:t xml:space="preserve"> 3.</w:t>
      </w:r>
      <w:r>
        <w:rPr>
          <w:rFonts w:ascii="Comic Sans MS" w:hAnsi="Comic Sans MS"/>
          <w:bCs/>
        </w:rPr>
        <w:t xml:space="preserve"> </w:t>
      </w:r>
      <w:r w:rsidRPr="001F0D99">
        <w:rPr>
          <w:rFonts w:ascii="Comic Sans MS" w:hAnsi="Comic Sans MS"/>
          <w:bCs/>
        </w:rPr>
        <w:t>VK kval</w:t>
      </w:r>
    </w:p>
    <w:p w:rsidR="00386446" w:rsidRPr="000118E7" w:rsidRDefault="00386446" w:rsidP="00ED178C">
      <w:pPr>
        <w:widowControl w:val="0"/>
        <w:rPr>
          <w:rFonts w:ascii="Comic Sans MS" w:hAnsi="Comic Sans MS"/>
          <w:bCs/>
          <w:color w:val="00B050"/>
        </w:rPr>
      </w:pPr>
    </w:p>
    <w:p w:rsidR="00386446" w:rsidRPr="001413D1" w:rsidRDefault="001413D1" w:rsidP="00386446">
      <w:pPr>
        <w:ind w:firstLine="708"/>
        <w:rPr>
          <w:rFonts w:ascii="Comic Sans MS" w:hAnsi="Comic Sans MS"/>
          <w:b/>
        </w:rPr>
      </w:pPr>
      <w:r>
        <w:rPr>
          <w:rFonts w:ascii="Comic Sans MS" w:hAnsi="Comic Sans MS"/>
          <w:b/>
        </w:rPr>
        <w:t>NM høyfjell</w:t>
      </w:r>
      <w:r w:rsidR="00386446" w:rsidRPr="001413D1">
        <w:rPr>
          <w:rFonts w:ascii="Comic Sans MS" w:hAnsi="Comic Sans MS"/>
          <w:b/>
        </w:rPr>
        <w:t>:</w:t>
      </w:r>
    </w:p>
    <w:p w:rsidR="00386446" w:rsidRPr="000118E7" w:rsidRDefault="00386446" w:rsidP="00386446">
      <w:pPr>
        <w:ind w:firstLine="708"/>
        <w:rPr>
          <w:rFonts w:ascii="Comic Sans MS" w:hAnsi="Comic Sans MS"/>
          <w:b/>
          <w:color w:val="00B050"/>
        </w:rPr>
      </w:pPr>
    </w:p>
    <w:p w:rsidR="00386446" w:rsidRPr="001413D1" w:rsidRDefault="00386446" w:rsidP="00386446">
      <w:pPr>
        <w:ind w:left="709"/>
        <w:rPr>
          <w:rFonts w:ascii="Comic Sans MS" w:hAnsi="Comic Sans MS"/>
          <w:b/>
          <w:bCs/>
        </w:rPr>
      </w:pPr>
      <w:r w:rsidRPr="001413D1">
        <w:rPr>
          <w:rFonts w:ascii="Comic Sans MS" w:hAnsi="Comic Sans MS"/>
          <w:b/>
          <w:bCs/>
        </w:rPr>
        <w:t>Utstilling:</w:t>
      </w:r>
    </w:p>
    <w:p w:rsidR="00055ED2" w:rsidRPr="000118E7" w:rsidRDefault="00055ED2" w:rsidP="004777D2">
      <w:pPr>
        <w:rPr>
          <w:rFonts w:ascii="Comic Sans MS" w:hAnsi="Comic Sans MS"/>
          <w:b/>
          <w:color w:val="00B050"/>
        </w:rPr>
      </w:pPr>
    </w:p>
    <w:p w:rsidR="00386446" w:rsidRPr="001413D1" w:rsidRDefault="00386446" w:rsidP="00386446">
      <w:pPr>
        <w:ind w:firstLine="708"/>
        <w:rPr>
          <w:rFonts w:ascii="Comic Sans MS" w:hAnsi="Comic Sans MS"/>
          <w:b/>
        </w:rPr>
      </w:pPr>
      <w:r w:rsidRPr="001413D1">
        <w:rPr>
          <w:rFonts w:ascii="Comic Sans MS" w:hAnsi="Comic Sans MS"/>
          <w:b/>
        </w:rPr>
        <w:t xml:space="preserve">Innmeldte </w:t>
      </w:r>
      <w:r w:rsidR="001413D1" w:rsidRPr="001413D1">
        <w:rPr>
          <w:rFonts w:ascii="Comic Sans MS" w:hAnsi="Comic Sans MS"/>
          <w:b/>
        </w:rPr>
        <w:t>Championater 2018</w:t>
      </w:r>
    </w:p>
    <w:p w:rsidR="00C527B0" w:rsidRPr="001F0D99" w:rsidRDefault="00C527B0" w:rsidP="00C527B0">
      <w:pPr>
        <w:ind w:left="720"/>
        <w:rPr>
          <w:rFonts w:ascii="Comic Sans MS" w:hAnsi="Comic Sans MS"/>
          <w:bCs/>
        </w:rPr>
      </w:pPr>
      <w:r w:rsidRPr="001F0D99">
        <w:rPr>
          <w:rFonts w:ascii="Comic Sans MS" w:hAnsi="Comic Sans MS"/>
          <w:bCs/>
        </w:rPr>
        <w:t xml:space="preserve">IS NUCH </w:t>
      </w:r>
      <w:proofErr w:type="spellStart"/>
      <w:r w:rsidRPr="001F0D99">
        <w:rPr>
          <w:rFonts w:ascii="Comic Sans MS" w:hAnsi="Comic Sans MS"/>
          <w:bCs/>
        </w:rPr>
        <w:t>Midtkiløra’s</w:t>
      </w:r>
      <w:proofErr w:type="spellEnd"/>
      <w:r w:rsidRPr="001F0D99">
        <w:rPr>
          <w:rFonts w:ascii="Comic Sans MS" w:hAnsi="Comic Sans MS"/>
          <w:bCs/>
        </w:rPr>
        <w:t xml:space="preserve"> Ask NO 51254/14. Eier Per Sandanger</w:t>
      </w:r>
    </w:p>
    <w:p w:rsidR="00C527B0" w:rsidRPr="001F0D99" w:rsidRDefault="00C527B0" w:rsidP="00C527B0">
      <w:pPr>
        <w:ind w:left="720"/>
        <w:rPr>
          <w:rFonts w:ascii="Comic Sans MS" w:hAnsi="Comic Sans MS"/>
          <w:bCs/>
        </w:rPr>
      </w:pPr>
    </w:p>
    <w:p w:rsidR="00C527B0" w:rsidRPr="001F0D99" w:rsidRDefault="00C527B0" w:rsidP="00C527B0">
      <w:pPr>
        <w:ind w:left="709"/>
        <w:rPr>
          <w:rFonts w:ascii="Calibri" w:hAnsi="Calibri"/>
        </w:rPr>
      </w:pPr>
      <w:r w:rsidRPr="001F0D99">
        <w:rPr>
          <w:rFonts w:ascii="Comic Sans MS" w:hAnsi="Comic Sans MS"/>
          <w:bCs/>
        </w:rPr>
        <w:t xml:space="preserve">ES NUCH </w:t>
      </w:r>
      <w:proofErr w:type="spellStart"/>
      <w:r w:rsidRPr="001F0D99">
        <w:rPr>
          <w:rFonts w:ascii="Comic Sans MS" w:hAnsi="Comic Sans MS"/>
          <w:bCs/>
        </w:rPr>
        <w:t>Yggaren’s</w:t>
      </w:r>
      <w:proofErr w:type="spellEnd"/>
      <w:r w:rsidRPr="001F0D99">
        <w:rPr>
          <w:rFonts w:ascii="Comic Sans MS" w:hAnsi="Comic Sans MS"/>
          <w:bCs/>
        </w:rPr>
        <w:t xml:space="preserve"> Argus NO34009</w:t>
      </w:r>
      <w:r>
        <w:rPr>
          <w:rFonts w:ascii="Comic Sans MS" w:hAnsi="Comic Sans MS"/>
          <w:bCs/>
        </w:rPr>
        <w:t>/</w:t>
      </w:r>
      <w:r w:rsidRPr="001F0D99">
        <w:rPr>
          <w:rFonts w:ascii="Comic Sans MS" w:hAnsi="Comic Sans MS"/>
          <w:bCs/>
        </w:rPr>
        <w:t>14. Eier Tom Ove Wold</w:t>
      </w:r>
    </w:p>
    <w:p w:rsidR="0091667D" w:rsidRDefault="0091667D" w:rsidP="0091667D">
      <w:pPr>
        <w:rPr>
          <w:rFonts w:ascii="Calibri" w:hAnsi="Calibri"/>
          <w:color w:val="7F7F7F" w:themeColor="text1" w:themeTint="80"/>
        </w:rPr>
      </w:pPr>
    </w:p>
    <w:p w:rsidR="00884760" w:rsidRDefault="00884760" w:rsidP="0091667D">
      <w:pPr>
        <w:rPr>
          <w:rFonts w:ascii="Calibri" w:hAnsi="Calibri"/>
          <w:color w:val="7F7F7F" w:themeColor="text1" w:themeTint="80"/>
        </w:rPr>
      </w:pPr>
    </w:p>
    <w:p w:rsidR="00884760" w:rsidRDefault="00884760" w:rsidP="0091667D">
      <w:pPr>
        <w:rPr>
          <w:rFonts w:ascii="Calibri" w:hAnsi="Calibri"/>
          <w:color w:val="7F7F7F" w:themeColor="text1" w:themeTint="80"/>
        </w:rPr>
      </w:pPr>
    </w:p>
    <w:p w:rsidR="00884760" w:rsidRPr="00AF7357" w:rsidRDefault="00884760" w:rsidP="0091667D">
      <w:pPr>
        <w:rPr>
          <w:rFonts w:ascii="Calibri" w:hAnsi="Calibri"/>
          <w:color w:val="7F7F7F" w:themeColor="text1" w:themeTint="80"/>
        </w:rPr>
      </w:pPr>
    </w:p>
    <w:p w:rsidR="00055ED2" w:rsidRPr="00820F03" w:rsidRDefault="00055ED2" w:rsidP="00654887">
      <w:pPr>
        <w:rPr>
          <w:rFonts w:ascii="Comic Sans MS" w:hAnsi="Comic Sans MS"/>
        </w:rPr>
      </w:pPr>
    </w:p>
    <w:p w:rsidR="00FA5363" w:rsidRPr="00820F03" w:rsidRDefault="00B32703" w:rsidP="007533B2">
      <w:pPr>
        <w:rPr>
          <w:rFonts w:ascii="Comic Sans MS" w:hAnsi="Comic Sans MS"/>
          <w:b/>
        </w:rPr>
      </w:pPr>
      <w:r w:rsidRPr="00820F03">
        <w:rPr>
          <w:rFonts w:ascii="Comic Sans MS" w:hAnsi="Comic Sans MS"/>
          <w:b/>
        </w:rPr>
        <w:t>11</w:t>
      </w:r>
      <w:r w:rsidR="00302E93" w:rsidRPr="00820F03">
        <w:rPr>
          <w:rFonts w:ascii="Comic Sans MS" w:hAnsi="Comic Sans MS"/>
          <w:b/>
        </w:rPr>
        <w:t xml:space="preserve">. </w:t>
      </w:r>
      <w:r w:rsidR="00302E93" w:rsidRPr="00820F03">
        <w:rPr>
          <w:rFonts w:ascii="Comic Sans MS" w:hAnsi="Comic Sans MS"/>
          <w:b/>
        </w:rPr>
        <w:tab/>
      </w:r>
      <w:r w:rsidRPr="00820F03">
        <w:rPr>
          <w:rFonts w:ascii="Comic Sans MS" w:hAnsi="Comic Sans MS"/>
          <w:b/>
        </w:rPr>
        <w:t>PREMIERINGER ÅRETS HUND</w:t>
      </w:r>
      <w:r w:rsidR="008623D9">
        <w:rPr>
          <w:rFonts w:ascii="Comic Sans MS" w:hAnsi="Comic Sans MS"/>
          <w:b/>
        </w:rPr>
        <w:tab/>
      </w:r>
    </w:p>
    <w:p w:rsidR="00F95326" w:rsidRPr="00820F03" w:rsidRDefault="007533B2" w:rsidP="007533B2">
      <w:pPr>
        <w:rPr>
          <w:rFonts w:ascii="Comic Sans MS" w:hAnsi="Comic Sans MS"/>
          <w:snapToGrid w:val="0"/>
          <w:color w:val="808080" w:themeColor="background1" w:themeShade="80"/>
          <w:highlight w:val="yellow"/>
          <w:lang w:eastAsia="nb-NO"/>
        </w:rPr>
      </w:pPr>
      <w:r w:rsidRPr="00820F03">
        <w:rPr>
          <w:rFonts w:ascii="Comic Sans MS" w:hAnsi="Comic Sans MS"/>
          <w:color w:val="808080" w:themeColor="background1" w:themeShade="80"/>
        </w:rPr>
        <w:tab/>
      </w:r>
    </w:p>
    <w:p w:rsidR="009D680D" w:rsidRPr="00C44D7F" w:rsidRDefault="009D680D" w:rsidP="009D680D">
      <w:pPr>
        <w:widowControl w:val="0"/>
        <w:rPr>
          <w:rFonts w:ascii="Comic Sans MS" w:hAnsi="Comic Sans MS"/>
          <w:b/>
          <w:bCs/>
          <w:snapToGrid w:val="0"/>
          <w:sz w:val="18"/>
          <w:szCs w:val="18"/>
          <w:lang w:val="da-DK" w:eastAsia="nb-NO"/>
        </w:rPr>
      </w:pPr>
      <w:r w:rsidRPr="00C44D7F">
        <w:rPr>
          <w:rFonts w:ascii="Comic Sans MS" w:hAnsi="Comic Sans MS"/>
          <w:b/>
          <w:bCs/>
          <w:snapToGrid w:val="0"/>
          <w:sz w:val="18"/>
          <w:szCs w:val="18"/>
          <w:lang w:val="da-DK" w:eastAsia="nb-NO"/>
        </w:rPr>
        <w:t>ÅRETS HUND UK</w:t>
      </w:r>
    </w:p>
    <w:p w:rsidR="009D680D" w:rsidRPr="007B542F" w:rsidRDefault="009D680D" w:rsidP="009D680D">
      <w:pPr>
        <w:rPr>
          <w:rFonts w:ascii="Comic Sans MS" w:hAnsi="Comic Sans MS"/>
          <w:i/>
          <w:color w:val="00B050"/>
          <w:sz w:val="18"/>
          <w:szCs w:val="18"/>
        </w:rPr>
      </w:pPr>
      <w:r w:rsidRPr="00C44D7F">
        <w:rPr>
          <w:rFonts w:ascii="Comic Sans MS" w:hAnsi="Comic Sans MS"/>
          <w:i/>
          <w:sz w:val="18"/>
          <w:szCs w:val="18"/>
        </w:rPr>
        <w:t>KV Suldølens AES Elvira NO42206/16</w:t>
      </w:r>
      <w:r>
        <w:rPr>
          <w:rFonts w:ascii="Comic Sans MS" w:hAnsi="Comic Sans MS"/>
          <w:i/>
          <w:color w:val="00B050"/>
          <w:sz w:val="18"/>
          <w:szCs w:val="18"/>
        </w:rPr>
        <w:tab/>
      </w:r>
      <w:r>
        <w:rPr>
          <w:rFonts w:ascii="Comic Sans MS" w:hAnsi="Comic Sans MS"/>
          <w:i/>
          <w:color w:val="00B050"/>
          <w:sz w:val="18"/>
          <w:szCs w:val="18"/>
        </w:rPr>
        <w:tab/>
      </w:r>
      <w:r w:rsidRPr="006C61A7">
        <w:rPr>
          <w:rFonts w:ascii="Comic Sans MS" w:hAnsi="Comic Sans MS"/>
          <w:i/>
          <w:sz w:val="18"/>
          <w:szCs w:val="18"/>
        </w:rPr>
        <w:t>e/f Kjetil Kristiansen</w:t>
      </w:r>
      <w:r w:rsidRPr="007B542F">
        <w:rPr>
          <w:rFonts w:ascii="Comic Sans MS" w:hAnsi="Comic Sans MS"/>
          <w:i/>
          <w:color w:val="00B050"/>
          <w:sz w:val="18"/>
          <w:szCs w:val="18"/>
        </w:rPr>
        <w:tab/>
      </w:r>
      <w:r w:rsidRPr="007B542F">
        <w:rPr>
          <w:rFonts w:ascii="Comic Sans MS" w:hAnsi="Comic Sans MS"/>
          <w:i/>
          <w:color w:val="00B050"/>
          <w:sz w:val="18"/>
          <w:szCs w:val="18"/>
        </w:rPr>
        <w:tab/>
      </w:r>
      <w:r w:rsidRPr="007B542F">
        <w:rPr>
          <w:rFonts w:ascii="Comic Sans MS" w:hAnsi="Comic Sans MS"/>
          <w:i/>
          <w:color w:val="00B050"/>
          <w:sz w:val="18"/>
          <w:szCs w:val="18"/>
        </w:rPr>
        <w:tab/>
      </w:r>
      <w:r w:rsidRPr="00C81C94">
        <w:rPr>
          <w:rFonts w:ascii="Comic Sans MS" w:hAnsi="Comic Sans MS"/>
          <w:i/>
          <w:sz w:val="18"/>
          <w:szCs w:val="18"/>
        </w:rPr>
        <w:t>26 poeng</w:t>
      </w:r>
    </w:p>
    <w:p w:rsidR="009D680D" w:rsidRPr="007B542F" w:rsidRDefault="009D680D" w:rsidP="009D680D">
      <w:pPr>
        <w:rPr>
          <w:rFonts w:ascii="Comic Sans MS" w:hAnsi="Comic Sans MS"/>
          <w:i/>
          <w:color w:val="00B050"/>
          <w:sz w:val="18"/>
          <w:szCs w:val="18"/>
        </w:rPr>
      </w:pPr>
    </w:p>
    <w:p w:rsidR="009D680D" w:rsidRPr="00644C91" w:rsidRDefault="009D680D" w:rsidP="009D680D">
      <w:pPr>
        <w:rPr>
          <w:rFonts w:ascii="Comic Sans MS" w:hAnsi="Comic Sans MS"/>
          <w:b/>
          <w:i/>
          <w:sz w:val="18"/>
          <w:szCs w:val="18"/>
        </w:rPr>
      </w:pPr>
      <w:r w:rsidRPr="007B542F">
        <w:rPr>
          <w:rFonts w:ascii="Comic Sans MS" w:hAnsi="Comic Sans MS"/>
          <w:i/>
          <w:color w:val="00B050"/>
          <w:sz w:val="18"/>
          <w:szCs w:val="18"/>
        </w:rPr>
        <w:t xml:space="preserve"> </w:t>
      </w:r>
      <w:r w:rsidRPr="00644C91">
        <w:rPr>
          <w:rFonts w:ascii="Comic Sans MS" w:hAnsi="Comic Sans MS"/>
          <w:b/>
          <w:i/>
          <w:sz w:val="18"/>
          <w:szCs w:val="18"/>
        </w:rPr>
        <w:t>ÅRETS HUND AK</w:t>
      </w:r>
      <w:r w:rsidRPr="00644C91">
        <w:rPr>
          <w:rFonts w:ascii="Comic Sans MS" w:hAnsi="Comic Sans MS"/>
          <w:b/>
          <w:i/>
          <w:sz w:val="18"/>
          <w:szCs w:val="18"/>
        </w:rPr>
        <w:tab/>
      </w:r>
    </w:p>
    <w:p w:rsidR="009D680D" w:rsidRPr="007B542F" w:rsidRDefault="009D680D" w:rsidP="009D680D">
      <w:pPr>
        <w:rPr>
          <w:rFonts w:ascii="Comic Sans MS" w:hAnsi="Comic Sans MS"/>
          <w:i/>
          <w:color w:val="00B050"/>
          <w:sz w:val="18"/>
          <w:szCs w:val="18"/>
        </w:rPr>
      </w:pPr>
      <w:r w:rsidRPr="00644C91">
        <w:rPr>
          <w:rFonts w:ascii="Comic Sans MS" w:hAnsi="Comic Sans MS"/>
          <w:i/>
          <w:sz w:val="18"/>
          <w:szCs w:val="18"/>
        </w:rPr>
        <w:t xml:space="preserve">ES </w:t>
      </w:r>
      <w:proofErr w:type="spellStart"/>
      <w:r w:rsidRPr="00644C91">
        <w:rPr>
          <w:rFonts w:ascii="Comic Sans MS" w:hAnsi="Comic Sans MS"/>
          <w:i/>
          <w:sz w:val="18"/>
          <w:szCs w:val="18"/>
        </w:rPr>
        <w:t>Resasteiens</w:t>
      </w:r>
      <w:proofErr w:type="spellEnd"/>
      <w:r w:rsidRPr="00644C91">
        <w:rPr>
          <w:rFonts w:ascii="Comic Sans MS" w:hAnsi="Comic Sans MS"/>
          <w:i/>
          <w:sz w:val="18"/>
          <w:szCs w:val="18"/>
        </w:rPr>
        <w:t xml:space="preserve"> Tess NO35450/16 </w:t>
      </w:r>
      <w:r>
        <w:rPr>
          <w:rFonts w:ascii="Comic Sans MS" w:hAnsi="Comic Sans MS"/>
          <w:i/>
          <w:color w:val="00B050"/>
          <w:sz w:val="18"/>
          <w:szCs w:val="18"/>
        </w:rPr>
        <w:tab/>
      </w:r>
      <w:r>
        <w:rPr>
          <w:rFonts w:ascii="Comic Sans MS" w:hAnsi="Comic Sans MS"/>
          <w:i/>
          <w:color w:val="00B050"/>
          <w:sz w:val="18"/>
          <w:szCs w:val="18"/>
        </w:rPr>
        <w:tab/>
      </w:r>
      <w:r w:rsidRPr="006C61A7">
        <w:rPr>
          <w:rFonts w:ascii="Comic Sans MS" w:hAnsi="Comic Sans MS"/>
          <w:i/>
          <w:sz w:val="18"/>
          <w:szCs w:val="18"/>
        </w:rPr>
        <w:t>e/f Ole Aamodt/Nils Otto Håra</w:t>
      </w:r>
      <w:r>
        <w:rPr>
          <w:rFonts w:ascii="Comic Sans MS" w:hAnsi="Comic Sans MS"/>
          <w:i/>
          <w:color w:val="00B050"/>
          <w:sz w:val="18"/>
          <w:szCs w:val="18"/>
        </w:rPr>
        <w:tab/>
      </w:r>
      <w:r>
        <w:rPr>
          <w:rFonts w:ascii="Comic Sans MS" w:hAnsi="Comic Sans MS"/>
          <w:i/>
          <w:color w:val="00B050"/>
          <w:sz w:val="18"/>
          <w:szCs w:val="18"/>
        </w:rPr>
        <w:tab/>
      </w:r>
      <w:r w:rsidRPr="00C81C94">
        <w:rPr>
          <w:rFonts w:ascii="Comic Sans MS" w:hAnsi="Comic Sans MS"/>
          <w:i/>
          <w:sz w:val="18"/>
          <w:szCs w:val="18"/>
        </w:rPr>
        <w:t>22 poeng</w:t>
      </w:r>
    </w:p>
    <w:p w:rsidR="009D680D" w:rsidRPr="007B542F" w:rsidRDefault="009D680D" w:rsidP="009D680D">
      <w:pPr>
        <w:rPr>
          <w:rFonts w:ascii="Comic Sans MS" w:hAnsi="Comic Sans MS"/>
          <w:i/>
          <w:color w:val="00B050"/>
          <w:sz w:val="18"/>
          <w:szCs w:val="18"/>
        </w:rPr>
      </w:pPr>
      <w:r w:rsidRPr="007B542F">
        <w:rPr>
          <w:rFonts w:ascii="Comic Sans MS" w:hAnsi="Comic Sans MS"/>
          <w:i/>
          <w:color w:val="00B050"/>
          <w:sz w:val="18"/>
          <w:szCs w:val="18"/>
        </w:rPr>
        <w:tab/>
      </w:r>
    </w:p>
    <w:p w:rsidR="009D680D" w:rsidRDefault="009D680D" w:rsidP="009D680D">
      <w:pPr>
        <w:rPr>
          <w:rFonts w:ascii="Comic Sans MS" w:hAnsi="Comic Sans MS"/>
          <w:b/>
          <w:i/>
          <w:color w:val="00B050"/>
          <w:sz w:val="18"/>
          <w:szCs w:val="18"/>
        </w:rPr>
      </w:pPr>
    </w:p>
    <w:p w:rsidR="009D680D" w:rsidRPr="001F0D99" w:rsidRDefault="009D680D" w:rsidP="009D680D">
      <w:pPr>
        <w:rPr>
          <w:rFonts w:ascii="Comic Sans MS" w:hAnsi="Comic Sans MS"/>
          <w:b/>
          <w:i/>
          <w:sz w:val="18"/>
          <w:szCs w:val="18"/>
        </w:rPr>
      </w:pPr>
      <w:r w:rsidRPr="001F0D99">
        <w:rPr>
          <w:rFonts w:ascii="Comic Sans MS" w:hAnsi="Comic Sans MS"/>
          <w:b/>
          <w:i/>
          <w:sz w:val="18"/>
          <w:szCs w:val="18"/>
        </w:rPr>
        <w:t>ÅRETS HUND VK</w:t>
      </w:r>
    </w:p>
    <w:p w:rsidR="009D680D" w:rsidRPr="001F0D99" w:rsidRDefault="009D680D" w:rsidP="009D680D">
      <w:pPr>
        <w:rPr>
          <w:rFonts w:ascii="Comic Sans MS" w:hAnsi="Comic Sans MS"/>
          <w:i/>
          <w:sz w:val="18"/>
          <w:szCs w:val="18"/>
        </w:rPr>
      </w:pPr>
      <w:r w:rsidRPr="001F0D99">
        <w:rPr>
          <w:rFonts w:ascii="Comic Sans MS" w:hAnsi="Comic Sans MS"/>
          <w:i/>
          <w:sz w:val="18"/>
          <w:szCs w:val="18"/>
        </w:rPr>
        <w:t xml:space="preserve">ES </w:t>
      </w:r>
      <w:proofErr w:type="spellStart"/>
      <w:r w:rsidRPr="001F0D99">
        <w:rPr>
          <w:rFonts w:ascii="Comic Sans MS" w:hAnsi="Comic Sans MS"/>
          <w:i/>
          <w:sz w:val="18"/>
          <w:szCs w:val="18"/>
        </w:rPr>
        <w:t>Flørli’s</w:t>
      </w:r>
      <w:proofErr w:type="spellEnd"/>
      <w:r w:rsidRPr="001F0D99">
        <w:rPr>
          <w:rFonts w:ascii="Comic Sans MS" w:hAnsi="Comic Sans MS"/>
          <w:i/>
          <w:sz w:val="18"/>
          <w:szCs w:val="18"/>
        </w:rPr>
        <w:t xml:space="preserve"> Zlatan NO43677/14</w:t>
      </w:r>
      <w:r w:rsidRPr="001F0D99">
        <w:rPr>
          <w:rFonts w:ascii="Comic Sans MS" w:hAnsi="Comic Sans MS"/>
          <w:i/>
          <w:sz w:val="18"/>
          <w:szCs w:val="18"/>
        </w:rPr>
        <w:tab/>
      </w:r>
      <w:r w:rsidRPr="001F0D99">
        <w:rPr>
          <w:rFonts w:ascii="Comic Sans MS" w:hAnsi="Comic Sans MS"/>
          <w:i/>
          <w:sz w:val="18"/>
          <w:szCs w:val="18"/>
        </w:rPr>
        <w:tab/>
      </w:r>
      <w:r w:rsidRPr="001F0D99">
        <w:rPr>
          <w:rFonts w:ascii="Comic Sans MS" w:hAnsi="Comic Sans MS"/>
          <w:i/>
          <w:sz w:val="18"/>
          <w:szCs w:val="18"/>
        </w:rPr>
        <w:tab/>
        <w:t>e/f Gisle Eriksen</w:t>
      </w:r>
      <w:r w:rsidRPr="001F0D99">
        <w:rPr>
          <w:rFonts w:ascii="Comic Sans MS" w:hAnsi="Comic Sans MS"/>
          <w:i/>
          <w:sz w:val="18"/>
          <w:szCs w:val="18"/>
        </w:rPr>
        <w:tab/>
      </w:r>
      <w:r w:rsidRPr="001F0D99">
        <w:rPr>
          <w:rFonts w:ascii="Comic Sans MS" w:hAnsi="Comic Sans MS"/>
          <w:i/>
          <w:sz w:val="18"/>
          <w:szCs w:val="18"/>
        </w:rPr>
        <w:tab/>
      </w:r>
      <w:r w:rsidRPr="001F0D99">
        <w:rPr>
          <w:rFonts w:ascii="Comic Sans MS" w:hAnsi="Comic Sans MS"/>
          <w:i/>
          <w:sz w:val="18"/>
          <w:szCs w:val="18"/>
        </w:rPr>
        <w:tab/>
        <w:t>21 poeng</w:t>
      </w:r>
    </w:p>
    <w:p w:rsidR="009D680D" w:rsidRPr="007B542F" w:rsidRDefault="009D680D" w:rsidP="009D680D">
      <w:pPr>
        <w:rPr>
          <w:rFonts w:ascii="Comic Sans MS" w:hAnsi="Comic Sans MS"/>
          <w:i/>
          <w:color w:val="00B050"/>
          <w:sz w:val="18"/>
          <w:szCs w:val="18"/>
        </w:rPr>
      </w:pPr>
    </w:p>
    <w:p w:rsidR="009D680D" w:rsidRPr="00C575DF" w:rsidRDefault="009D680D" w:rsidP="009D680D">
      <w:pPr>
        <w:rPr>
          <w:rFonts w:ascii="Comic Sans MS" w:hAnsi="Comic Sans MS"/>
          <w:b/>
          <w:i/>
          <w:sz w:val="18"/>
          <w:szCs w:val="18"/>
        </w:rPr>
      </w:pPr>
      <w:r w:rsidRPr="00C575DF">
        <w:rPr>
          <w:rFonts w:ascii="Comic Sans MS" w:hAnsi="Comic Sans MS"/>
          <w:b/>
          <w:i/>
          <w:sz w:val="18"/>
          <w:szCs w:val="18"/>
        </w:rPr>
        <w:t>ÅRETS HUND ALLROUND</w:t>
      </w:r>
    </w:p>
    <w:p w:rsidR="009D680D" w:rsidRPr="00E8034D" w:rsidRDefault="009D680D" w:rsidP="009D680D">
      <w:pPr>
        <w:rPr>
          <w:rFonts w:ascii="Comic Sans MS" w:hAnsi="Comic Sans MS"/>
          <w:i/>
          <w:sz w:val="18"/>
          <w:szCs w:val="18"/>
        </w:rPr>
      </w:pPr>
      <w:r w:rsidRPr="00E8034D">
        <w:rPr>
          <w:rFonts w:ascii="Comic Sans MS" w:hAnsi="Comic Sans MS"/>
          <w:i/>
          <w:sz w:val="18"/>
          <w:szCs w:val="18"/>
        </w:rPr>
        <w:t>Ingen hund tilfredsstiller minimumskrav for tildeling</w:t>
      </w:r>
    </w:p>
    <w:p w:rsidR="007F515F" w:rsidRPr="007B542F" w:rsidRDefault="007F515F" w:rsidP="00905F02">
      <w:pPr>
        <w:rPr>
          <w:rFonts w:ascii="Comic Sans MS" w:hAnsi="Comic Sans MS"/>
          <w:i/>
          <w:color w:val="00B050"/>
          <w:sz w:val="18"/>
          <w:szCs w:val="18"/>
        </w:rPr>
      </w:pPr>
    </w:p>
    <w:p w:rsidR="009D680D" w:rsidRPr="00231C15" w:rsidRDefault="009D680D" w:rsidP="009D680D">
      <w:pPr>
        <w:rPr>
          <w:rFonts w:ascii="Comic Sans MS" w:hAnsi="Comic Sans MS"/>
          <w:i/>
          <w:sz w:val="18"/>
          <w:szCs w:val="18"/>
        </w:rPr>
      </w:pPr>
      <w:r w:rsidRPr="00231C15">
        <w:rPr>
          <w:rFonts w:ascii="Comic Sans MS" w:hAnsi="Comic Sans MS"/>
          <w:b/>
          <w:i/>
          <w:sz w:val="18"/>
          <w:szCs w:val="18"/>
        </w:rPr>
        <w:t>ÅRETS HUND UTSTILLING</w:t>
      </w:r>
      <w:r w:rsidRPr="00231C15">
        <w:rPr>
          <w:rFonts w:ascii="Comic Sans MS" w:hAnsi="Comic Sans MS"/>
          <w:i/>
          <w:sz w:val="18"/>
          <w:szCs w:val="18"/>
        </w:rPr>
        <w:tab/>
      </w:r>
    </w:p>
    <w:p w:rsidR="009D680D" w:rsidRPr="00231C15" w:rsidRDefault="009D680D" w:rsidP="009D680D">
      <w:pPr>
        <w:rPr>
          <w:rFonts w:ascii="Comic Sans MS" w:hAnsi="Comic Sans MS"/>
          <w:i/>
          <w:sz w:val="18"/>
          <w:szCs w:val="18"/>
        </w:rPr>
      </w:pPr>
      <w:r w:rsidRPr="00231C15">
        <w:rPr>
          <w:rFonts w:ascii="Comic Sans MS" w:hAnsi="Comic Sans MS"/>
          <w:i/>
          <w:sz w:val="18"/>
          <w:szCs w:val="18"/>
        </w:rPr>
        <w:t xml:space="preserve">IS </w:t>
      </w:r>
      <w:proofErr w:type="spellStart"/>
      <w:r w:rsidRPr="00231C15">
        <w:rPr>
          <w:rFonts w:ascii="Comic Sans MS" w:hAnsi="Comic Sans MS"/>
          <w:i/>
          <w:sz w:val="18"/>
          <w:szCs w:val="18"/>
        </w:rPr>
        <w:t>Einunndalens</w:t>
      </w:r>
      <w:proofErr w:type="spellEnd"/>
      <w:r w:rsidRPr="00231C15">
        <w:rPr>
          <w:rFonts w:ascii="Comic Sans MS" w:hAnsi="Comic Sans MS"/>
          <w:i/>
          <w:sz w:val="18"/>
          <w:szCs w:val="18"/>
        </w:rPr>
        <w:t xml:space="preserve"> C-</w:t>
      </w:r>
      <w:proofErr w:type="spellStart"/>
      <w:r w:rsidRPr="00231C15">
        <w:rPr>
          <w:rFonts w:ascii="Comic Sans MS" w:hAnsi="Comic Sans MS"/>
          <w:i/>
          <w:sz w:val="18"/>
          <w:szCs w:val="18"/>
        </w:rPr>
        <w:t>Copper</w:t>
      </w:r>
      <w:proofErr w:type="spellEnd"/>
      <w:r w:rsidRPr="00231C15">
        <w:rPr>
          <w:rFonts w:ascii="Comic Sans MS" w:hAnsi="Comic Sans MS"/>
          <w:i/>
          <w:sz w:val="18"/>
          <w:szCs w:val="18"/>
        </w:rPr>
        <w:t xml:space="preserve"> NO38046/16</w:t>
      </w:r>
      <w:r w:rsidRPr="00231C15">
        <w:rPr>
          <w:rFonts w:ascii="Comic Sans MS" w:hAnsi="Comic Sans MS"/>
          <w:i/>
          <w:sz w:val="18"/>
          <w:szCs w:val="18"/>
        </w:rPr>
        <w:tab/>
      </w:r>
      <w:r w:rsidRPr="00231C15">
        <w:rPr>
          <w:rFonts w:ascii="Comic Sans MS" w:hAnsi="Comic Sans MS"/>
          <w:i/>
          <w:sz w:val="18"/>
          <w:szCs w:val="18"/>
        </w:rPr>
        <w:tab/>
        <w:t xml:space="preserve">e/f Turid </w:t>
      </w:r>
      <w:proofErr w:type="spellStart"/>
      <w:r w:rsidRPr="00231C15">
        <w:rPr>
          <w:rFonts w:ascii="Comic Sans MS" w:hAnsi="Comic Sans MS"/>
          <w:i/>
          <w:sz w:val="18"/>
          <w:szCs w:val="18"/>
        </w:rPr>
        <w:t>Helgø</w:t>
      </w:r>
      <w:proofErr w:type="spellEnd"/>
      <w:r w:rsidRPr="00231C15">
        <w:rPr>
          <w:rFonts w:ascii="Comic Sans MS" w:hAnsi="Comic Sans MS"/>
          <w:i/>
          <w:sz w:val="18"/>
          <w:szCs w:val="18"/>
        </w:rPr>
        <w:tab/>
      </w:r>
      <w:r w:rsidRPr="00231C15">
        <w:rPr>
          <w:rFonts w:ascii="Comic Sans MS" w:hAnsi="Comic Sans MS"/>
          <w:i/>
          <w:sz w:val="18"/>
          <w:szCs w:val="18"/>
        </w:rPr>
        <w:tab/>
      </w:r>
      <w:r w:rsidRPr="00231C15">
        <w:rPr>
          <w:rFonts w:ascii="Comic Sans MS" w:hAnsi="Comic Sans MS"/>
          <w:i/>
          <w:sz w:val="18"/>
          <w:szCs w:val="18"/>
        </w:rPr>
        <w:tab/>
      </w:r>
      <w:r w:rsidRPr="00231C15">
        <w:rPr>
          <w:rFonts w:ascii="Comic Sans MS" w:hAnsi="Comic Sans MS"/>
          <w:i/>
          <w:sz w:val="18"/>
          <w:szCs w:val="18"/>
        </w:rPr>
        <w:tab/>
        <w:t xml:space="preserve">29 poeng </w:t>
      </w:r>
    </w:p>
    <w:p w:rsidR="009D680D" w:rsidRPr="007B542F" w:rsidRDefault="009D680D" w:rsidP="009D680D">
      <w:pPr>
        <w:rPr>
          <w:rFonts w:ascii="Comic Sans MS" w:hAnsi="Comic Sans MS"/>
          <w:i/>
          <w:color w:val="00B050"/>
          <w:sz w:val="18"/>
          <w:szCs w:val="18"/>
        </w:rPr>
      </w:pPr>
    </w:p>
    <w:p w:rsidR="009D680D" w:rsidRPr="00C81C94" w:rsidRDefault="009D680D" w:rsidP="009D680D">
      <w:pPr>
        <w:rPr>
          <w:rFonts w:ascii="Comic Sans MS" w:hAnsi="Comic Sans MS"/>
          <w:b/>
          <w:i/>
          <w:sz w:val="18"/>
          <w:szCs w:val="18"/>
        </w:rPr>
      </w:pPr>
      <w:r w:rsidRPr="00C81C94">
        <w:rPr>
          <w:rFonts w:ascii="Comic Sans MS" w:hAnsi="Comic Sans MS"/>
          <w:b/>
          <w:i/>
          <w:sz w:val="18"/>
          <w:szCs w:val="18"/>
        </w:rPr>
        <w:t xml:space="preserve">ÅRETS HUND SKOG </w:t>
      </w:r>
    </w:p>
    <w:p w:rsidR="009D680D" w:rsidRPr="007B542F" w:rsidRDefault="009D680D" w:rsidP="009D680D">
      <w:pPr>
        <w:rPr>
          <w:rFonts w:ascii="Comic Sans MS" w:hAnsi="Comic Sans MS"/>
          <w:i/>
          <w:color w:val="00B050"/>
          <w:sz w:val="18"/>
          <w:szCs w:val="18"/>
        </w:rPr>
      </w:pPr>
      <w:r w:rsidRPr="00C81C94">
        <w:rPr>
          <w:rFonts w:ascii="Comic Sans MS" w:hAnsi="Comic Sans MS"/>
          <w:i/>
          <w:sz w:val="18"/>
          <w:szCs w:val="18"/>
        </w:rPr>
        <w:t xml:space="preserve">P </w:t>
      </w:r>
      <w:proofErr w:type="spellStart"/>
      <w:r w:rsidRPr="00C81C94">
        <w:rPr>
          <w:rFonts w:ascii="Comic Sans MS" w:hAnsi="Comic Sans MS"/>
          <w:i/>
          <w:sz w:val="18"/>
          <w:szCs w:val="18"/>
        </w:rPr>
        <w:t>Solskaret</w:t>
      </w:r>
      <w:r>
        <w:rPr>
          <w:rFonts w:ascii="Comic Sans MS" w:hAnsi="Comic Sans MS"/>
          <w:i/>
          <w:sz w:val="18"/>
          <w:szCs w:val="18"/>
        </w:rPr>
        <w:t>’</w:t>
      </w:r>
      <w:r w:rsidRPr="00C81C94">
        <w:rPr>
          <w:rFonts w:ascii="Comic Sans MS" w:hAnsi="Comic Sans MS"/>
          <w:i/>
          <w:sz w:val="18"/>
          <w:szCs w:val="18"/>
        </w:rPr>
        <w:t>s</w:t>
      </w:r>
      <w:proofErr w:type="spellEnd"/>
      <w:r w:rsidRPr="00C81C94">
        <w:rPr>
          <w:rFonts w:ascii="Comic Sans MS" w:hAnsi="Comic Sans MS"/>
          <w:i/>
          <w:sz w:val="18"/>
          <w:szCs w:val="18"/>
        </w:rPr>
        <w:t xml:space="preserve"> </w:t>
      </w:r>
      <w:proofErr w:type="spellStart"/>
      <w:r w:rsidRPr="00C81C94">
        <w:rPr>
          <w:rFonts w:ascii="Comic Sans MS" w:hAnsi="Comic Sans MS"/>
          <w:i/>
          <w:sz w:val="18"/>
          <w:szCs w:val="18"/>
        </w:rPr>
        <w:t>Avatar</w:t>
      </w:r>
      <w:proofErr w:type="spellEnd"/>
      <w:r w:rsidRPr="00C81C94">
        <w:rPr>
          <w:rFonts w:ascii="Comic Sans MS" w:hAnsi="Comic Sans MS"/>
          <w:i/>
          <w:sz w:val="18"/>
          <w:szCs w:val="18"/>
        </w:rPr>
        <w:t xml:space="preserve"> NO47580/14</w:t>
      </w:r>
      <w:r>
        <w:rPr>
          <w:rFonts w:ascii="Comic Sans MS" w:hAnsi="Comic Sans MS"/>
          <w:i/>
          <w:color w:val="00B050"/>
          <w:sz w:val="18"/>
          <w:szCs w:val="18"/>
        </w:rPr>
        <w:tab/>
      </w:r>
      <w:r>
        <w:rPr>
          <w:rFonts w:ascii="Comic Sans MS" w:hAnsi="Comic Sans MS"/>
          <w:i/>
          <w:color w:val="00B050"/>
          <w:sz w:val="18"/>
          <w:szCs w:val="18"/>
        </w:rPr>
        <w:tab/>
      </w:r>
      <w:r w:rsidRPr="006C61A7">
        <w:rPr>
          <w:rFonts w:ascii="Comic Sans MS" w:hAnsi="Comic Sans MS"/>
          <w:i/>
          <w:sz w:val="18"/>
          <w:szCs w:val="18"/>
        </w:rPr>
        <w:t>e/f Erik Seglem</w:t>
      </w:r>
      <w:r w:rsidRPr="006C61A7">
        <w:rPr>
          <w:rFonts w:ascii="Comic Sans MS" w:hAnsi="Comic Sans MS"/>
          <w:i/>
          <w:sz w:val="18"/>
          <w:szCs w:val="18"/>
        </w:rPr>
        <w:tab/>
      </w:r>
      <w:r w:rsidRPr="007B542F">
        <w:rPr>
          <w:rFonts w:ascii="Comic Sans MS" w:hAnsi="Comic Sans MS"/>
          <w:i/>
          <w:color w:val="00B050"/>
          <w:sz w:val="18"/>
          <w:szCs w:val="18"/>
        </w:rPr>
        <w:tab/>
      </w:r>
      <w:r w:rsidRPr="007B542F">
        <w:rPr>
          <w:rFonts w:ascii="Comic Sans MS" w:hAnsi="Comic Sans MS"/>
          <w:i/>
          <w:color w:val="00B050"/>
          <w:sz w:val="18"/>
          <w:szCs w:val="18"/>
        </w:rPr>
        <w:tab/>
      </w:r>
      <w:r w:rsidRPr="007B542F">
        <w:rPr>
          <w:rFonts w:ascii="Comic Sans MS" w:hAnsi="Comic Sans MS"/>
          <w:i/>
          <w:color w:val="00B050"/>
          <w:sz w:val="18"/>
          <w:szCs w:val="18"/>
        </w:rPr>
        <w:tab/>
      </w:r>
      <w:r w:rsidRPr="001974A5">
        <w:rPr>
          <w:rFonts w:ascii="Comic Sans MS" w:hAnsi="Comic Sans MS"/>
          <w:i/>
          <w:sz w:val="18"/>
          <w:szCs w:val="18"/>
        </w:rPr>
        <w:t>36 poeng</w:t>
      </w:r>
    </w:p>
    <w:p w:rsidR="009D680D" w:rsidRPr="007B542F" w:rsidRDefault="009D680D" w:rsidP="009D680D">
      <w:pPr>
        <w:rPr>
          <w:rFonts w:ascii="Comic Sans MS" w:hAnsi="Comic Sans MS"/>
          <w:i/>
          <w:color w:val="00B050"/>
          <w:sz w:val="18"/>
          <w:szCs w:val="18"/>
        </w:rPr>
      </w:pPr>
    </w:p>
    <w:p w:rsidR="009D680D" w:rsidRPr="001F0D99" w:rsidRDefault="009D680D" w:rsidP="009D680D">
      <w:pPr>
        <w:rPr>
          <w:rFonts w:ascii="Comic Sans MS" w:hAnsi="Comic Sans MS"/>
          <w:b/>
          <w:i/>
          <w:sz w:val="18"/>
          <w:szCs w:val="18"/>
        </w:rPr>
      </w:pPr>
      <w:r w:rsidRPr="001F0D99">
        <w:rPr>
          <w:rFonts w:ascii="Comic Sans MS" w:hAnsi="Comic Sans MS"/>
          <w:b/>
          <w:i/>
          <w:sz w:val="18"/>
          <w:szCs w:val="18"/>
        </w:rPr>
        <w:t>ROGALANDSTROFEET</w:t>
      </w:r>
    </w:p>
    <w:p w:rsidR="009D680D" w:rsidRPr="001F0D99" w:rsidRDefault="009D680D" w:rsidP="009D680D">
      <w:pPr>
        <w:rPr>
          <w:rFonts w:ascii="Comic Sans MS" w:hAnsi="Comic Sans MS"/>
          <w:i/>
          <w:sz w:val="18"/>
          <w:szCs w:val="18"/>
        </w:rPr>
      </w:pPr>
      <w:r w:rsidRPr="001F0D99">
        <w:rPr>
          <w:rFonts w:ascii="Comic Sans MS" w:hAnsi="Comic Sans MS"/>
          <w:i/>
          <w:sz w:val="18"/>
          <w:szCs w:val="18"/>
        </w:rPr>
        <w:t xml:space="preserve">ES </w:t>
      </w:r>
      <w:proofErr w:type="spellStart"/>
      <w:r w:rsidRPr="001F0D99">
        <w:rPr>
          <w:rFonts w:ascii="Comic Sans MS" w:hAnsi="Comic Sans MS"/>
          <w:i/>
          <w:sz w:val="18"/>
          <w:szCs w:val="18"/>
        </w:rPr>
        <w:t>Flørli’s</w:t>
      </w:r>
      <w:proofErr w:type="spellEnd"/>
      <w:r w:rsidRPr="001F0D99">
        <w:rPr>
          <w:rFonts w:ascii="Comic Sans MS" w:hAnsi="Comic Sans MS"/>
          <w:i/>
          <w:sz w:val="18"/>
          <w:szCs w:val="18"/>
        </w:rPr>
        <w:t xml:space="preserve"> Zlatan NO43677/14</w:t>
      </w:r>
      <w:r w:rsidRPr="001F0D99">
        <w:rPr>
          <w:rFonts w:ascii="Comic Sans MS" w:hAnsi="Comic Sans MS"/>
          <w:i/>
          <w:sz w:val="18"/>
          <w:szCs w:val="18"/>
        </w:rPr>
        <w:tab/>
      </w:r>
      <w:r w:rsidRPr="001F0D99">
        <w:rPr>
          <w:rFonts w:ascii="Comic Sans MS" w:hAnsi="Comic Sans MS"/>
          <w:i/>
          <w:sz w:val="18"/>
          <w:szCs w:val="18"/>
        </w:rPr>
        <w:tab/>
      </w:r>
      <w:r w:rsidRPr="001F0D99">
        <w:rPr>
          <w:rFonts w:ascii="Comic Sans MS" w:hAnsi="Comic Sans MS"/>
          <w:i/>
          <w:sz w:val="18"/>
          <w:szCs w:val="18"/>
        </w:rPr>
        <w:tab/>
        <w:t>e/f Gisle Eriksen</w:t>
      </w:r>
      <w:r w:rsidRPr="001F0D99">
        <w:rPr>
          <w:rFonts w:ascii="Comic Sans MS" w:hAnsi="Comic Sans MS"/>
          <w:i/>
          <w:sz w:val="18"/>
          <w:szCs w:val="18"/>
        </w:rPr>
        <w:tab/>
      </w:r>
      <w:r w:rsidRPr="001F0D99">
        <w:rPr>
          <w:rFonts w:ascii="Comic Sans MS" w:hAnsi="Comic Sans MS"/>
          <w:i/>
          <w:sz w:val="18"/>
          <w:szCs w:val="18"/>
        </w:rPr>
        <w:tab/>
      </w:r>
      <w:r w:rsidRPr="001F0D99">
        <w:rPr>
          <w:rFonts w:ascii="Comic Sans MS" w:hAnsi="Comic Sans MS"/>
          <w:i/>
          <w:sz w:val="18"/>
          <w:szCs w:val="18"/>
        </w:rPr>
        <w:tab/>
        <w:t>65 poeng</w:t>
      </w:r>
    </w:p>
    <w:p w:rsidR="00905F02" w:rsidRPr="00436643" w:rsidRDefault="00905F02" w:rsidP="003A5262">
      <w:pPr>
        <w:widowControl w:val="0"/>
        <w:rPr>
          <w:rFonts w:ascii="Comic Sans MS" w:hAnsi="Comic Sans MS"/>
          <w:b/>
          <w:bCs/>
          <w:snapToGrid w:val="0"/>
          <w:color w:val="00B050"/>
          <w:sz w:val="18"/>
          <w:szCs w:val="18"/>
          <w:lang w:val="da-DK" w:eastAsia="nb-NO"/>
        </w:rPr>
      </w:pPr>
    </w:p>
    <w:p w:rsidR="006913BE" w:rsidRPr="004F1F38" w:rsidRDefault="006913BE" w:rsidP="003A5262">
      <w:pPr>
        <w:widowControl w:val="0"/>
        <w:rPr>
          <w:rFonts w:ascii="Comic Sans MS" w:hAnsi="Comic Sans MS"/>
          <w:b/>
          <w:bCs/>
          <w:snapToGrid w:val="0"/>
          <w:color w:val="808080" w:themeColor="background1" w:themeShade="80"/>
          <w:sz w:val="18"/>
          <w:szCs w:val="18"/>
          <w:lang w:val="da-DK" w:eastAsia="nb-NO"/>
        </w:rPr>
      </w:pPr>
    </w:p>
    <w:p w:rsidR="006913BE" w:rsidRPr="004F1F38" w:rsidRDefault="006913BE" w:rsidP="003A5262">
      <w:pPr>
        <w:widowControl w:val="0"/>
        <w:rPr>
          <w:rFonts w:ascii="Comic Sans MS" w:hAnsi="Comic Sans MS"/>
          <w:b/>
          <w:bCs/>
          <w:snapToGrid w:val="0"/>
          <w:color w:val="808080" w:themeColor="background1" w:themeShade="80"/>
          <w:sz w:val="18"/>
          <w:szCs w:val="18"/>
          <w:lang w:val="da-DK" w:eastAsia="nb-NO"/>
        </w:rPr>
      </w:pPr>
    </w:p>
    <w:p w:rsidR="00B32703" w:rsidRPr="004F1F38" w:rsidRDefault="00B32703" w:rsidP="003A5262">
      <w:pPr>
        <w:widowControl w:val="0"/>
        <w:rPr>
          <w:rFonts w:ascii="Comic Sans MS" w:hAnsi="Comic Sans MS"/>
          <w:color w:val="808080" w:themeColor="background1" w:themeShade="80"/>
          <w:lang w:val="da-DK"/>
        </w:rPr>
      </w:pPr>
    </w:p>
    <w:p w:rsidR="00B32703" w:rsidRPr="00820F03" w:rsidRDefault="00B32703" w:rsidP="003A5262">
      <w:pPr>
        <w:widowControl w:val="0"/>
        <w:rPr>
          <w:rFonts w:ascii="Comic Sans MS" w:hAnsi="Comic Sans MS"/>
          <w:b/>
          <w:color w:val="808080" w:themeColor="background1" w:themeShade="80"/>
        </w:rPr>
      </w:pPr>
    </w:p>
    <w:p w:rsidR="00B32703" w:rsidRPr="00820F03" w:rsidRDefault="00B32703" w:rsidP="003A5262">
      <w:pPr>
        <w:widowControl w:val="0"/>
        <w:rPr>
          <w:rFonts w:ascii="Comic Sans MS" w:hAnsi="Comic Sans MS"/>
          <w:b/>
        </w:rPr>
      </w:pPr>
    </w:p>
    <w:p w:rsidR="00B32703" w:rsidRPr="00820F03" w:rsidRDefault="00B32703" w:rsidP="00B32703">
      <w:pPr>
        <w:ind w:firstLine="708"/>
        <w:rPr>
          <w:rFonts w:ascii="Comic Sans MS" w:hAnsi="Comic Sans MS"/>
        </w:rPr>
      </w:pPr>
    </w:p>
    <w:p w:rsidR="007965FB" w:rsidRDefault="007965FB">
      <w:pPr>
        <w:rPr>
          <w:rFonts w:ascii="Comic Sans MS" w:hAnsi="Comic Sans MS"/>
          <w:b/>
        </w:rPr>
      </w:pPr>
    </w:p>
    <w:p w:rsidR="006913BE" w:rsidRDefault="006913BE">
      <w:pPr>
        <w:rPr>
          <w:rFonts w:ascii="Comic Sans MS" w:hAnsi="Comic Sans MS"/>
          <w:b/>
        </w:rPr>
      </w:pPr>
      <w:r>
        <w:rPr>
          <w:rFonts w:ascii="Comic Sans MS" w:hAnsi="Comic Sans MS"/>
          <w:b/>
        </w:rPr>
        <w:br w:type="page"/>
      </w:r>
    </w:p>
    <w:p w:rsidR="00BD3ED9" w:rsidRPr="00FE529F" w:rsidRDefault="00B32703" w:rsidP="00BD3ED9">
      <w:pPr>
        <w:rPr>
          <w:rFonts w:ascii="Comic Sans MS" w:hAnsi="Comic Sans MS"/>
          <w:b/>
          <w:color w:val="FF0000"/>
          <w:sz w:val="24"/>
          <w:szCs w:val="24"/>
        </w:rPr>
      </w:pPr>
      <w:r w:rsidRPr="00820F03">
        <w:rPr>
          <w:rFonts w:ascii="Comic Sans MS" w:hAnsi="Comic Sans MS"/>
          <w:b/>
        </w:rPr>
        <w:lastRenderedPageBreak/>
        <w:t xml:space="preserve">12. </w:t>
      </w:r>
      <w:r w:rsidRPr="00820F03">
        <w:rPr>
          <w:rFonts w:ascii="Comic Sans MS" w:hAnsi="Comic Sans MS"/>
          <w:b/>
        </w:rPr>
        <w:tab/>
      </w:r>
      <w:r w:rsidR="00BD3ED9" w:rsidRPr="00820F03">
        <w:rPr>
          <w:rFonts w:ascii="Comic Sans MS" w:hAnsi="Comic Sans MS"/>
          <w:b/>
          <w:sz w:val="24"/>
          <w:szCs w:val="24"/>
        </w:rPr>
        <w:t>RAPPORT FRA</w:t>
      </w:r>
      <w:r w:rsidR="00BD3ED9">
        <w:rPr>
          <w:rFonts w:ascii="Comic Sans MS" w:hAnsi="Comic Sans MS"/>
          <w:b/>
          <w:sz w:val="24"/>
          <w:szCs w:val="24"/>
        </w:rPr>
        <w:t xml:space="preserve"> ÅRETS </w:t>
      </w:r>
      <w:r w:rsidR="00BD3ED9" w:rsidRPr="003A47EC">
        <w:rPr>
          <w:rFonts w:ascii="Comic Sans MS" w:hAnsi="Comic Sans MS"/>
          <w:b/>
          <w:sz w:val="24"/>
          <w:szCs w:val="24"/>
        </w:rPr>
        <w:t xml:space="preserve">PRØVER OG UTSTILLING </w:t>
      </w:r>
      <w:r w:rsidR="005B1150">
        <w:rPr>
          <w:rFonts w:ascii="Comic Sans MS" w:hAnsi="Comic Sans MS"/>
          <w:b/>
          <w:sz w:val="24"/>
          <w:szCs w:val="24"/>
        </w:rPr>
        <w:t>2018</w:t>
      </w:r>
    </w:p>
    <w:p w:rsidR="00BD3ED9" w:rsidRDefault="00BD3ED9" w:rsidP="00BD3ED9">
      <w:pPr>
        <w:widowControl w:val="0"/>
        <w:rPr>
          <w:rFonts w:ascii="Comic Sans MS" w:hAnsi="Comic Sans MS"/>
          <w:b/>
          <w:color w:val="808080" w:themeColor="background1" w:themeShade="80"/>
        </w:rPr>
      </w:pPr>
    </w:p>
    <w:p w:rsidR="008850CB" w:rsidRPr="00B10BA1" w:rsidRDefault="008850CB" w:rsidP="008850CB">
      <w:pPr>
        <w:widowControl w:val="0"/>
        <w:rPr>
          <w:rFonts w:ascii="Comic Sans MS" w:hAnsi="Comic Sans MS"/>
          <w:b/>
        </w:rPr>
      </w:pPr>
      <w:r w:rsidRPr="00B10BA1">
        <w:rPr>
          <w:rFonts w:ascii="Comic Sans MS" w:hAnsi="Comic Sans MS"/>
          <w:b/>
        </w:rPr>
        <w:t>Rapport Sirdal I 2018</w:t>
      </w:r>
    </w:p>
    <w:p w:rsidR="008850CB" w:rsidRPr="00B10BA1" w:rsidRDefault="008850CB" w:rsidP="008850CB"/>
    <w:p w:rsidR="008850CB" w:rsidRPr="00B10BA1" w:rsidRDefault="008850CB" w:rsidP="008850CB">
      <w:pPr>
        <w:rPr>
          <w:rFonts w:ascii="Comic Sans MS" w:hAnsi="Comic Sans MS" w:cs="Aharoni"/>
        </w:rPr>
      </w:pPr>
      <w:r w:rsidRPr="00B10BA1">
        <w:rPr>
          <w:rFonts w:ascii="Comic Sans MS" w:hAnsi="Comic Sans MS" w:cs="Aharoni"/>
        </w:rPr>
        <w:t>Sirdal 1 gikk i år av stabelen helgen 24-25.2.2018 med hovedkvarter i forsvarets hytter v/Suleskard.</w:t>
      </w:r>
    </w:p>
    <w:p w:rsidR="008850CB" w:rsidRPr="00B10BA1" w:rsidRDefault="008850CB" w:rsidP="008850CB">
      <w:pPr>
        <w:rPr>
          <w:rFonts w:ascii="Comic Sans MS" w:hAnsi="Comic Sans MS" w:cs="Aharoni"/>
        </w:rPr>
      </w:pPr>
    </w:p>
    <w:p w:rsidR="008850CB" w:rsidRPr="00B10BA1" w:rsidRDefault="008850CB" w:rsidP="008850CB">
      <w:pPr>
        <w:rPr>
          <w:rFonts w:ascii="Comic Sans MS" w:hAnsi="Comic Sans MS" w:cs="Aharoni"/>
        </w:rPr>
      </w:pPr>
      <w:r>
        <w:rPr>
          <w:rFonts w:ascii="Comic Sans MS" w:hAnsi="Comic Sans MS" w:cs="Aharoni"/>
        </w:rPr>
        <w:t>V</w:t>
      </w:r>
      <w:r w:rsidRPr="00B10BA1">
        <w:rPr>
          <w:rFonts w:ascii="Comic Sans MS" w:hAnsi="Comic Sans MS" w:cs="Aharoni"/>
        </w:rPr>
        <w:t>æret på lørdag var 6-7 minus med litt vind og noen snødryss og søndag hadde litt vekslende sol og snø fra morgenen og overskyet utpå dagen.</w:t>
      </w:r>
    </w:p>
    <w:p w:rsidR="008850CB" w:rsidRPr="00B10BA1" w:rsidRDefault="008850CB" w:rsidP="008850CB">
      <w:pPr>
        <w:rPr>
          <w:rFonts w:ascii="Comic Sans MS" w:hAnsi="Comic Sans MS" w:cs="Aharoni"/>
        </w:rPr>
      </w:pPr>
    </w:p>
    <w:p w:rsidR="008850CB" w:rsidRPr="00B10BA1" w:rsidRDefault="008850CB" w:rsidP="008850CB">
      <w:pPr>
        <w:rPr>
          <w:rFonts w:ascii="Comic Sans MS" w:hAnsi="Comic Sans MS" w:cs="Aharoni"/>
        </w:rPr>
      </w:pPr>
      <w:r w:rsidRPr="00B10BA1">
        <w:rPr>
          <w:rFonts w:ascii="Comic Sans MS" w:hAnsi="Comic Sans MS" w:cs="Aharoni"/>
        </w:rPr>
        <w:t>Lørdag gikk det ut 3 partier hvorav 14 VK hunder i Jondalen/Flatstøl terrengene, her ble det en »helsvart» dag hvor alle premierte var Gordon Settere med 1-2-og 3 VK. Det var ikke observert mye fugl i VK terrengene men det var nok til at noen klarte å lure rypene. Tre ganger ble det av deltakerne bak i partiet observert fugl som lettet foran hunder som stod i stand.</w:t>
      </w:r>
    </w:p>
    <w:p w:rsidR="008850CB" w:rsidRPr="00B10BA1" w:rsidRDefault="008850CB" w:rsidP="008850CB">
      <w:pPr>
        <w:rPr>
          <w:rFonts w:ascii="Comic Sans MS" w:hAnsi="Comic Sans MS" w:cs="Aharoni"/>
        </w:rPr>
      </w:pPr>
    </w:p>
    <w:p w:rsidR="008850CB" w:rsidRPr="00B10BA1" w:rsidRDefault="008850CB" w:rsidP="008850CB">
      <w:pPr>
        <w:rPr>
          <w:rFonts w:ascii="Comic Sans MS" w:hAnsi="Comic Sans MS" w:cs="Aharoni"/>
        </w:rPr>
      </w:pPr>
      <w:r w:rsidRPr="00B10BA1">
        <w:rPr>
          <w:rFonts w:ascii="Comic Sans MS" w:hAnsi="Comic Sans MS" w:cs="Aharoni"/>
        </w:rPr>
        <w:t xml:space="preserve">I suleskard var det ute et lite rent AK parti med 7 hunder og det rapporteres om sjanser på fugl i alle slipp, det ble dessverre bare en premiering med 2. AK denne dagen. UK partiet, også det med 7 hunder, gikk inn til </w:t>
      </w:r>
      <w:proofErr w:type="spellStart"/>
      <w:r w:rsidRPr="00B10BA1">
        <w:rPr>
          <w:rFonts w:ascii="Comic Sans MS" w:hAnsi="Comic Sans MS" w:cs="Aharoni"/>
        </w:rPr>
        <w:t>Elsvasshei</w:t>
      </w:r>
      <w:proofErr w:type="spellEnd"/>
      <w:r w:rsidRPr="00B10BA1">
        <w:rPr>
          <w:rFonts w:ascii="Comic Sans MS" w:hAnsi="Comic Sans MS" w:cs="Aharoni"/>
        </w:rPr>
        <w:t>. Lett fugl også der, samt noen små tekniske feil av hunder og førere gjorde at det dessverre ikke ble premieringer på de unge lovende.</w:t>
      </w:r>
    </w:p>
    <w:p w:rsidR="008850CB" w:rsidRPr="00B10BA1" w:rsidRDefault="008850CB" w:rsidP="008850CB">
      <w:pPr>
        <w:rPr>
          <w:rFonts w:ascii="Comic Sans MS" w:hAnsi="Comic Sans MS" w:cs="Aharoni"/>
        </w:rPr>
      </w:pPr>
    </w:p>
    <w:p w:rsidR="008850CB" w:rsidRPr="00B10BA1" w:rsidRDefault="008850CB" w:rsidP="008850CB">
      <w:pPr>
        <w:rPr>
          <w:rFonts w:ascii="Comic Sans MS" w:hAnsi="Comic Sans MS" w:cs="Aharoni"/>
        </w:rPr>
      </w:pPr>
      <w:r w:rsidRPr="00B10BA1">
        <w:rPr>
          <w:rFonts w:ascii="Comic Sans MS" w:hAnsi="Comic Sans MS" w:cs="Aharoni"/>
        </w:rPr>
        <w:t>Jegermiddagen gikk av stabelen i sekretariatets hytte på lørdags kveld. 15 deltagere med godt humør fikk servert hjemmelaget hjortegryte og fruktsalat med krem til dessert.</w:t>
      </w:r>
    </w:p>
    <w:p w:rsidR="008850CB" w:rsidRPr="00B10BA1" w:rsidRDefault="008850CB" w:rsidP="008850CB">
      <w:pPr>
        <w:rPr>
          <w:rFonts w:ascii="Comic Sans MS" w:hAnsi="Comic Sans MS" w:cs="Aharoni"/>
        </w:rPr>
      </w:pPr>
    </w:p>
    <w:p w:rsidR="008850CB" w:rsidRPr="00B10BA1" w:rsidRDefault="008850CB" w:rsidP="008850CB">
      <w:pPr>
        <w:rPr>
          <w:rFonts w:ascii="Comic Sans MS" w:hAnsi="Comic Sans MS" w:cs="Aharoni"/>
        </w:rPr>
      </w:pPr>
      <w:r w:rsidRPr="00B10BA1">
        <w:rPr>
          <w:rFonts w:ascii="Comic Sans MS" w:hAnsi="Comic Sans MS" w:cs="Aharoni"/>
        </w:rPr>
        <w:t>Søndagen kom og to blanda partier med henholdsvis 7 og 9 hunder gikk i henholdsvis Suleskard og Flatstøl. I suleskard var det masse fugl og 3 premieringer, 1UK, 2UK og 3AK. Parti 2 gikk i Flatstøl hvor det ikke ble observert en eneste rype, men sporene etter den var over alt i terrenget. Sånn kan det dessverre gå av og til..</w:t>
      </w:r>
    </w:p>
    <w:p w:rsidR="008850CB" w:rsidRPr="00B10BA1" w:rsidRDefault="008850CB" w:rsidP="008850CB">
      <w:pPr>
        <w:rPr>
          <w:rFonts w:ascii="Comic Sans MS" w:hAnsi="Comic Sans MS" w:cs="Aharoni"/>
        </w:rPr>
      </w:pPr>
    </w:p>
    <w:p w:rsidR="008850CB" w:rsidRPr="00B10BA1" w:rsidRDefault="008850CB" w:rsidP="008850CB">
      <w:pPr>
        <w:rPr>
          <w:rFonts w:ascii="Comic Sans MS" w:hAnsi="Comic Sans MS" w:cs="Aharoni"/>
        </w:rPr>
      </w:pPr>
      <w:r w:rsidRPr="00B10BA1">
        <w:rPr>
          <w:rFonts w:ascii="Comic Sans MS" w:hAnsi="Comic Sans MS" w:cs="Aharoni"/>
        </w:rPr>
        <w:t>Prøven i år hadde mange færre deltakere enn i 2017. Noe av dette skyldes nok at mange trodde det var svømmeføre på fjellet. Det var det derimot ikke, føret var helt prima 🙂</w:t>
      </w:r>
    </w:p>
    <w:p w:rsidR="008850CB" w:rsidRPr="00B10BA1" w:rsidRDefault="008850CB" w:rsidP="008850CB">
      <w:pPr>
        <w:rPr>
          <w:rFonts w:ascii="Comic Sans MS" w:hAnsi="Comic Sans MS" w:cs="Aharoni"/>
        </w:rPr>
      </w:pPr>
    </w:p>
    <w:p w:rsidR="008850CB" w:rsidRPr="00B10BA1" w:rsidRDefault="008850CB" w:rsidP="008850CB">
      <w:pPr>
        <w:rPr>
          <w:rFonts w:ascii="Comic Sans MS" w:hAnsi="Comic Sans MS" w:cs="Aharoni"/>
        </w:rPr>
      </w:pPr>
      <w:r w:rsidRPr="00B10BA1">
        <w:rPr>
          <w:rFonts w:ascii="Comic Sans MS" w:hAnsi="Comic Sans MS" w:cs="Aharoni"/>
        </w:rPr>
        <w:t xml:space="preserve">Nok en gang retter vi en stor takk til komité og dommere som loset oss igjennom helgen, helt smertefritt. Ekstra kjekt at våre dommervenner fra Agder </w:t>
      </w:r>
      <w:proofErr w:type="spellStart"/>
      <w:r w:rsidRPr="00B10BA1">
        <w:rPr>
          <w:rFonts w:ascii="Comic Sans MS" w:hAnsi="Comic Sans MS" w:cs="Aharoni"/>
        </w:rPr>
        <w:t>Fuglehundklubb</w:t>
      </w:r>
      <w:proofErr w:type="spellEnd"/>
      <w:r w:rsidRPr="00B10BA1">
        <w:rPr>
          <w:rFonts w:ascii="Comic Sans MS" w:hAnsi="Comic Sans MS" w:cs="Aharoni"/>
        </w:rPr>
        <w:t xml:space="preserve"> stiller opp når det gjelder. Årets dommere: Samuel Larsen (AFK), Håkon Gerhardsen (AFK), Arild </w:t>
      </w:r>
      <w:proofErr w:type="spellStart"/>
      <w:r w:rsidRPr="00B10BA1">
        <w:rPr>
          <w:rFonts w:ascii="Comic Sans MS" w:hAnsi="Comic Sans MS" w:cs="Aharoni"/>
        </w:rPr>
        <w:t>Skeivik</w:t>
      </w:r>
      <w:proofErr w:type="spellEnd"/>
      <w:r w:rsidRPr="00B10BA1">
        <w:rPr>
          <w:rFonts w:ascii="Comic Sans MS" w:hAnsi="Comic Sans MS" w:cs="Aharoni"/>
        </w:rPr>
        <w:t xml:space="preserve"> (RFK), Axel Clausen (RFK), Jan </w:t>
      </w:r>
      <w:proofErr w:type="spellStart"/>
      <w:r w:rsidRPr="00B10BA1">
        <w:rPr>
          <w:rFonts w:ascii="Comic Sans MS" w:hAnsi="Comic Sans MS" w:cs="Aharoni"/>
        </w:rPr>
        <w:t>Telhaug</w:t>
      </w:r>
      <w:proofErr w:type="spellEnd"/>
      <w:r w:rsidRPr="00B10BA1">
        <w:rPr>
          <w:rFonts w:ascii="Comic Sans MS" w:hAnsi="Comic Sans MS" w:cs="Aharoni"/>
        </w:rPr>
        <w:t xml:space="preserve"> (AFK), Per Gunnar Foss (AFK), Ola Lunden Nedrejord (RFK) og Jan Atle Larsen (RFK)</w:t>
      </w:r>
    </w:p>
    <w:p w:rsidR="008850CB" w:rsidRPr="00B10BA1" w:rsidRDefault="008850CB" w:rsidP="008850CB">
      <w:pPr>
        <w:rPr>
          <w:rFonts w:ascii="Comic Sans MS" w:hAnsi="Comic Sans MS" w:cs="Aharoni"/>
        </w:rPr>
      </w:pPr>
    </w:p>
    <w:p w:rsidR="008850CB" w:rsidRPr="00B10BA1" w:rsidRDefault="008850CB" w:rsidP="008850CB">
      <w:pPr>
        <w:rPr>
          <w:rFonts w:ascii="Comic Sans MS" w:hAnsi="Comic Sans MS" w:cs="Aharoni"/>
        </w:rPr>
      </w:pPr>
      <w:r w:rsidRPr="00B10BA1">
        <w:rPr>
          <w:rFonts w:ascii="Comic Sans MS" w:hAnsi="Comic Sans MS" w:cs="Aharoni"/>
        </w:rPr>
        <w:t>En stor takk også til grunneiere og deltakere, uten dere ingen prøve.</w:t>
      </w:r>
    </w:p>
    <w:p w:rsidR="008850CB" w:rsidRPr="00B10BA1" w:rsidRDefault="008850CB" w:rsidP="008850CB">
      <w:pPr>
        <w:rPr>
          <w:rFonts w:ascii="Comic Sans MS" w:hAnsi="Comic Sans MS" w:cs="Aharoni"/>
        </w:rPr>
      </w:pPr>
    </w:p>
    <w:p w:rsidR="008850CB" w:rsidRPr="00B10BA1" w:rsidRDefault="008850CB" w:rsidP="008850CB">
      <w:pPr>
        <w:rPr>
          <w:rFonts w:ascii="Comic Sans MS" w:hAnsi="Comic Sans MS" w:cs="Aharoni"/>
        </w:rPr>
      </w:pPr>
      <w:r>
        <w:rPr>
          <w:rFonts w:ascii="Comic Sans MS" w:hAnsi="Comic Sans MS" w:cs="Aharoni"/>
          <w:noProof/>
          <w:lang w:eastAsia="nb-NO"/>
        </w:rPr>
        <w:drawing>
          <wp:anchor distT="0" distB="0" distL="114300" distR="114300" simplePos="0" relativeHeight="251662336" behindDoc="0" locked="0" layoutInCell="1" allowOverlap="1" wp14:anchorId="6B29B3A3" wp14:editId="39DD61EA">
            <wp:simplePos x="0" y="0"/>
            <wp:positionH relativeFrom="column">
              <wp:posOffset>3996055</wp:posOffset>
            </wp:positionH>
            <wp:positionV relativeFrom="paragraph">
              <wp:posOffset>108585</wp:posOffset>
            </wp:positionV>
            <wp:extent cx="1657350" cy="1657350"/>
            <wp:effectExtent l="19050" t="0" r="0" b="0"/>
            <wp:wrapSquare wrapText="bothSides"/>
            <wp:docPr id="4" name="Picture 16" descr="VK Sirdal 1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K Sirdal 1 2018"/>
                    <pic:cNvPicPr>
                      <a:picLocks noChangeAspect="1" noChangeArrowheads="1"/>
                    </pic:cNvPicPr>
                  </pic:nvPicPr>
                  <pic:blipFill>
                    <a:blip r:embed="rId9"/>
                    <a:srcRect/>
                    <a:stretch>
                      <a:fillRect/>
                    </a:stretch>
                  </pic:blipFill>
                  <pic:spPr bwMode="auto">
                    <a:xfrm>
                      <a:off x="0" y="0"/>
                      <a:ext cx="1657350" cy="1657350"/>
                    </a:xfrm>
                    <a:prstGeom prst="rect">
                      <a:avLst/>
                    </a:prstGeom>
                    <a:noFill/>
                    <a:ln w="9525">
                      <a:noFill/>
                      <a:miter lim="800000"/>
                      <a:headEnd/>
                      <a:tailEnd/>
                    </a:ln>
                  </pic:spPr>
                </pic:pic>
              </a:graphicData>
            </a:graphic>
          </wp:anchor>
        </w:drawing>
      </w:r>
      <w:r w:rsidRPr="00B10BA1">
        <w:rPr>
          <w:rFonts w:ascii="Comic Sans MS" w:hAnsi="Comic Sans MS" w:cs="Aharoni"/>
        </w:rPr>
        <w:t>Premier lørdag</w:t>
      </w:r>
    </w:p>
    <w:p w:rsidR="008850CB" w:rsidRPr="00B10BA1" w:rsidRDefault="008850CB" w:rsidP="008850CB">
      <w:pPr>
        <w:rPr>
          <w:rFonts w:ascii="Comic Sans MS" w:hAnsi="Comic Sans MS" w:cs="Aharoni"/>
        </w:rPr>
      </w:pPr>
      <w:r w:rsidRPr="00B10BA1">
        <w:rPr>
          <w:rFonts w:ascii="Comic Sans MS" w:hAnsi="Comic Sans MS" w:cs="Aharoni"/>
        </w:rPr>
        <w:t xml:space="preserve">1VK GS Svarthattens </w:t>
      </w:r>
      <w:proofErr w:type="spellStart"/>
      <w:r w:rsidRPr="00B10BA1">
        <w:rPr>
          <w:rFonts w:ascii="Comic Sans MS" w:hAnsi="Comic Sans MS" w:cs="Aharoni"/>
        </w:rPr>
        <w:t>Alessa</w:t>
      </w:r>
      <w:proofErr w:type="spellEnd"/>
      <w:r w:rsidRPr="00B10BA1">
        <w:rPr>
          <w:rFonts w:ascii="Comic Sans MS" w:hAnsi="Comic Sans MS" w:cs="Aharoni"/>
        </w:rPr>
        <w:t xml:space="preserve"> Con </w:t>
      </w:r>
      <w:proofErr w:type="spellStart"/>
      <w:r w:rsidRPr="00B10BA1">
        <w:rPr>
          <w:rFonts w:ascii="Comic Sans MS" w:hAnsi="Comic Sans MS" w:cs="Aharoni"/>
        </w:rPr>
        <w:t>Amore</w:t>
      </w:r>
      <w:proofErr w:type="spellEnd"/>
      <w:r w:rsidRPr="00B10BA1">
        <w:rPr>
          <w:rFonts w:ascii="Comic Sans MS" w:hAnsi="Comic Sans MS" w:cs="Aharoni"/>
        </w:rPr>
        <w:t xml:space="preserve"> e/f Gunn Ingebretsen</w:t>
      </w:r>
    </w:p>
    <w:p w:rsidR="008850CB" w:rsidRPr="00B10BA1" w:rsidRDefault="008850CB" w:rsidP="008850CB">
      <w:pPr>
        <w:rPr>
          <w:rFonts w:ascii="Comic Sans MS" w:hAnsi="Comic Sans MS" w:cs="Aharoni"/>
        </w:rPr>
      </w:pPr>
      <w:r w:rsidRPr="00B10BA1">
        <w:rPr>
          <w:rFonts w:ascii="Comic Sans MS" w:hAnsi="Comic Sans MS" w:cs="Aharoni"/>
        </w:rPr>
        <w:t xml:space="preserve">2VK GS </w:t>
      </w:r>
      <w:proofErr w:type="spellStart"/>
      <w:r w:rsidRPr="00B10BA1">
        <w:rPr>
          <w:rFonts w:ascii="Comic Sans MS" w:hAnsi="Comic Sans MS" w:cs="Aharoni"/>
        </w:rPr>
        <w:t>Østjylland`s</w:t>
      </w:r>
      <w:proofErr w:type="spellEnd"/>
      <w:r w:rsidRPr="00B10BA1">
        <w:rPr>
          <w:rFonts w:ascii="Comic Sans MS" w:hAnsi="Comic Sans MS" w:cs="Aharoni"/>
        </w:rPr>
        <w:t xml:space="preserve"> </w:t>
      </w:r>
      <w:proofErr w:type="spellStart"/>
      <w:r w:rsidRPr="00B10BA1">
        <w:rPr>
          <w:rFonts w:ascii="Comic Sans MS" w:hAnsi="Comic Sans MS" w:cs="Aharoni"/>
        </w:rPr>
        <w:t>Sr’Eck</w:t>
      </w:r>
      <w:proofErr w:type="spellEnd"/>
      <w:r w:rsidRPr="00B10BA1">
        <w:rPr>
          <w:rFonts w:ascii="Comic Sans MS" w:hAnsi="Comic Sans MS" w:cs="Aharoni"/>
        </w:rPr>
        <w:t xml:space="preserve"> e/f Gunnar Bowitz</w:t>
      </w:r>
    </w:p>
    <w:p w:rsidR="008850CB" w:rsidRPr="00B10BA1" w:rsidRDefault="008850CB" w:rsidP="008850CB">
      <w:pPr>
        <w:rPr>
          <w:rFonts w:ascii="Comic Sans MS" w:hAnsi="Comic Sans MS" w:cs="Aharoni"/>
        </w:rPr>
      </w:pPr>
      <w:r w:rsidRPr="00B10BA1">
        <w:rPr>
          <w:rFonts w:ascii="Comic Sans MS" w:hAnsi="Comic Sans MS" w:cs="Aharoni"/>
        </w:rPr>
        <w:t>3VK GS Perle e/f Ola Nedrejord</w:t>
      </w:r>
    </w:p>
    <w:p w:rsidR="008850CB" w:rsidRPr="00B10BA1" w:rsidRDefault="008850CB" w:rsidP="008850CB">
      <w:pPr>
        <w:rPr>
          <w:rFonts w:ascii="Comic Sans MS" w:hAnsi="Comic Sans MS" w:cs="Aharoni"/>
        </w:rPr>
      </w:pPr>
    </w:p>
    <w:p w:rsidR="008850CB" w:rsidRPr="00B10BA1" w:rsidRDefault="008850CB" w:rsidP="008850CB">
      <w:pPr>
        <w:rPr>
          <w:rFonts w:ascii="Comic Sans MS" w:hAnsi="Comic Sans MS" w:cs="Aharoni"/>
        </w:rPr>
      </w:pPr>
      <w:r w:rsidRPr="00B10BA1">
        <w:rPr>
          <w:rFonts w:ascii="Comic Sans MS" w:hAnsi="Comic Sans MS" w:cs="Aharoni"/>
        </w:rPr>
        <w:t xml:space="preserve">2AK IS </w:t>
      </w:r>
      <w:proofErr w:type="spellStart"/>
      <w:r w:rsidRPr="00B10BA1">
        <w:rPr>
          <w:rFonts w:ascii="Comic Sans MS" w:hAnsi="Comic Sans MS" w:cs="Aharoni"/>
        </w:rPr>
        <w:t>Imingens</w:t>
      </w:r>
      <w:proofErr w:type="spellEnd"/>
      <w:r w:rsidRPr="00B10BA1">
        <w:rPr>
          <w:rFonts w:ascii="Comic Sans MS" w:hAnsi="Comic Sans MS" w:cs="Aharoni"/>
        </w:rPr>
        <w:t xml:space="preserve"> Al Fram e/f Kjell Jacobsen</w:t>
      </w:r>
    </w:p>
    <w:p w:rsidR="008850CB" w:rsidRPr="00B10BA1" w:rsidRDefault="008850CB" w:rsidP="008850CB">
      <w:pPr>
        <w:rPr>
          <w:rFonts w:ascii="Comic Sans MS" w:hAnsi="Comic Sans MS" w:cs="Aharoni"/>
        </w:rPr>
      </w:pPr>
    </w:p>
    <w:p w:rsidR="008850CB" w:rsidRPr="00B10BA1" w:rsidRDefault="008850CB" w:rsidP="008850CB">
      <w:pPr>
        <w:rPr>
          <w:rFonts w:ascii="Comic Sans MS" w:hAnsi="Comic Sans MS" w:cs="Aharoni"/>
        </w:rPr>
      </w:pPr>
      <w:r w:rsidRPr="00B10BA1">
        <w:rPr>
          <w:rFonts w:ascii="Comic Sans MS" w:hAnsi="Comic Sans MS" w:cs="Aharoni"/>
        </w:rPr>
        <w:t>Premier søndag</w:t>
      </w:r>
    </w:p>
    <w:p w:rsidR="008850CB" w:rsidRPr="00B10BA1" w:rsidRDefault="008850CB" w:rsidP="008850CB">
      <w:pPr>
        <w:rPr>
          <w:rFonts w:ascii="Comic Sans MS" w:hAnsi="Comic Sans MS" w:cs="Aharoni"/>
        </w:rPr>
      </w:pPr>
      <w:r w:rsidRPr="00B10BA1">
        <w:rPr>
          <w:rFonts w:ascii="Comic Sans MS" w:hAnsi="Comic Sans MS" w:cs="Aharoni"/>
        </w:rPr>
        <w:t xml:space="preserve">1UK P </w:t>
      </w:r>
      <w:proofErr w:type="spellStart"/>
      <w:r w:rsidRPr="00B10BA1">
        <w:rPr>
          <w:rFonts w:ascii="Comic Sans MS" w:hAnsi="Comic Sans MS" w:cs="Aharoni"/>
        </w:rPr>
        <w:t>Rokkomborres</w:t>
      </w:r>
      <w:proofErr w:type="spellEnd"/>
      <w:r w:rsidRPr="00B10BA1">
        <w:rPr>
          <w:rFonts w:ascii="Comic Sans MS" w:hAnsi="Comic Sans MS" w:cs="Aharoni"/>
        </w:rPr>
        <w:t xml:space="preserve"> B Krutt e/f Rikke Andrine Næss</w:t>
      </w:r>
    </w:p>
    <w:p w:rsidR="008850CB" w:rsidRPr="000A457D" w:rsidRDefault="008850CB" w:rsidP="008850CB">
      <w:pPr>
        <w:rPr>
          <w:rFonts w:ascii="Comic Sans MS" w:hAnsi="Comic Sans MS" w:cs="Aharoni"/>
          <w:lang w:val="en-US"/>
        </w:rPr>
      </w:pPr>
      <w:proofErr w:type="gramStart"/>
      <w:r w:rsidRPr="000A457D">
        <w:rPr>
          <w:rFonts w:ascii="Comic Sans MS" w:hAnsi="Comic Sans MS" w:cs="Aharoni"/>
          <w:lang w:val="en-US"/>
        </w:rPr>
        <w:t xml:space="preserve">2 UK B </w:t>
      </w:r>
      <w:proofErr w:type="spellStart"/>
      <w:r w:rsidRPr="000A457D">
        <w:rPr>
          <w:rFonts w:ascii="Comic Sans MS" w:hAnsi="Comic Sans MS" w:cs="Aharoni"/>
          <w:lang w:val="en-US"/>
        </w:rPr>
        <w:t>Suhlegan</w:t>
      </w:r>
      <w:proofErr w:type="spellEnd"/>
      <w:r w:rsidRPr="000A457D">
        <w:rPr>
          <w:rFonts w:ascii="Comic Sans MS" w:hAnsi="Comic Sans MS" w:cs="Aharoni"/>
          <w:lang w:val="en-US"/>
        </w:rPr>
        <w:t xml:space="preserve"> </w:t>
      </w:r>
      <w:proofErr w:type="spellStart"/>
      <w:r w:rsidRPr="000A457D">
        <w:rPr>
          <w:rFonts w:ascii="Comic Sans MS" w:hAnsi="Comic Sans MS" w:cs="Aharoni"/>
          <w:lang w:val="en-US"/>
        </w:rPr>
        <w:t>Niusha</w:t>
      </w:r>
      <w:proofErr w:type="spellEnd"/>
      <w:r w:rsidRPr="000A457D">
        <w:rPr>
          <w:rFonts w:ascii="Comic Sans MS" w:hAnsi="Comic Sans MS" w:cs="Aharoni"/>
          <w:lang w:val="en-US"/>
        </w:rPr>
        <w:t xml:space="preserve"> (Donna) e/f Axel Clausen</w:t>
      </w:r>
      <w:proofErr w:type="gramEnd"/>
    </w:p>
    <w:p w:rsidR="008850CB" w:rsidRDefault="008850CB" w:rsidP="008850CB">
      <w:pPr>
        <w:rPr>
          <w:rFonts w:ascii="Georgia" w:hAnsi="Georgia"/>
          <w:color w:val="00B050"/>
          <w:lang w:eastAsia="nb-NO"/>
        </w:rPr>
      </w:pPr>
      <w:r w:rsidRPr="00B10BA1">
        <w:rPr>
          <w:rFonts w:ascii="Comic Sans MS" w:hAnsi="Comic Sans MS" w:cs="Aharoni"/>
        </w:rPr>
        <w:t xml:space="preserve">3 AK ES </w:t>
      </w:r>
      <w:proofErr w:type="spellStart"/>
      <w:r w:rsidRPr="00B10BA1">
        <w:rPr>
          <w:rFonts w:ascii="Comic Sans MS" w:hAnsi="Comic Sans MS" w:cs="Aharoni"/>
        </w:rPr>
        <w:t>Klevmarka`s</w:t>
      </w:r>
      <w:proofErr w:type="spellEnd"/>
      <w:r w:rsidRPr="00B10BA1">
        <w:rPr>
          <w:rFonts w:ascii="Comic Sans MS" w:hAnsi="Comic Sans MS" w:cs="Aharoni"/>
        </w:rPr>
        <w:t xml:space="preserve"> Støkk e/f Karl </w:t>
      </w:r>
      <w:proofErr w:type="spellStart"/>
      <w:r w:rsidRPr="00B10BA1">
        <w:rPr>
          <w:rFonts w:ascii="Comic Sans MS" w:hAnsi="Comic Sans MS" w:cs="Aharoni"/>
        </w:rPr>
        <w:t>Kallevåg</w:t>
      </w:r>
      <w:proofErr w:type="spellEnd"/>
      <w:r w:rsidRPr="00B10BA1">
        <w:rPr>
          <w:rFonts w:ascii="Comic Sans MS" w:hAnsi="Comic Sans MS" w:cs="Aharoni"/>
        </w:rPr>
        <w:t>-Albrektsen</w:t>
      </w:r>
    </w:p>
    <w:p w:rsidR="008850CB" w:rsidRPr="000A457D" w:rsidRDefault="008850CB" w:rsidP="008850CB">
      <w:pPr>
        <w:widowControl w:val="0"/>
        <w:rPr>
          <w:rFonts w:ascii="Comic Sans MS" w:hAnsi="Comic Sans MS"/>
          <w:b/>
        </w:rPr>
      </w:pPr>
      <w:r w:rsidRPr="000A457D">
        <w:rPr>
          <w:rFonts w:ascii="Comic Sans MS" w:hAnsi="Comic Sans MS"/>
          <w:b/>
        </w:rPr>
        <w:lastRenderedPageBreak/>
        <w:t> Rapport Sirdal II 2018</w:t>
      </w:r>
    </w:p>
    <w:p w:rsidR="008850CB" w:rsidRPr="00257E2A" w:rsidRDefault="008850CB" w:rsidP="008850CB">
      <w:pPr>
        <w:rPr>
          <w:rFonts w:ascii="Comic Sans MS" w:hAnsi="Comic Sans MS"/>
        </w:rPr>
      </w:pPr>
      <w:r w:rsidRPr="00257E2A">
        <w:rPr>
          <w:rFonts w:ascii="Comic Sans MS" w:hAnsi="Comic Sans MS"/>
        </w:rPr>
        <w:t xml:space="preserve">Det begynte forrykende for årets Sirdal 2. Minus </w:t>
      </w:r>
      <w:proofErr w:type="gramStart"/>
      <w:r w:rsidRPr="00257E2A">
        <w:rPr>
          <w:rFonts w:ascii="Comic Sans MS" w:hAnsi="Comic Sans MS"/>
        </w:rPr>
        <w:t>14°C</w:t>
      </w:r>
      <w:proofErr w:type="gramEnd"/>
      <w:r w:rsidRPr="00257E2A">
        <w:rPr>
          <w:rFonts w:ascii="Comic Sans MS" w:hAnsi="Comic Sans MS"/>
        </w:rPr>
        <w:t xml:space="preserve"> og kuling på fjellet gjorde inngangen til prøven hektisk. Vi bestemte oss for å avlyse fredagens partier og når to av gutta i komiteen sendte værrapport fra fjellet, fredags formiddag, skjønte vi at dette var riktig av oss.</w:t>
      </w:r>
    </w:p>
    <w:p w:rsidR="008850CB" w:rsidRPr="00257E2A" w:rsidRDefault="008850CB" w:rsidP="008850CB">
      <w:pPr>
        <w:rPr>
          <w:rFonts w:ascii="Comic Sans MS" w:hAnsi="Comic Sans MS"/>
        </w:rPr>
      </w:pPr>
      <w:r w:rsidRPr="00257E2A">
        <w:rPr>
          <w:rFonts w:ascii="Comic Sans MS" w:hAnsi="Comic Sans MS"/>
        </w:rPr>
        <w:t xml:space="preserve">Lørdagen var også noe kald men vinden hadde roet seg og sola dukket opp så det ble en fin dag i fjellet. </w:t>
      </w:r>
    </w:p>
    <w:p w:rsidR="008850CB" w:rsidRPr="00257E2A" w:rsidRDefault="008850CB" w:rsidP="008850CB">
      <w:pPr>
        <w:rPr>
          <w:rFonts w:ascii="Comic Sans MS" w:hAnsi="Comic Sans MS"/>
        </w:rPr>
      </w:pPr>
      <w:r w:rsidRPr="00257E2A">
        <w:rPr>
          <w:rFonts w:ascii="Comic Sans MS" w:hAnsi="Comic Sans MS"/>
        </w:rPr>
        <w:t xml:space="preserve">Rypene. Hva skal man si om </w:t>
      </w:r>
      <w:proofErr w:type="gramStart"/>
      <w:r w:rsidRPr="00257E2A">
        <w:rPr>
          <w:rFonts w:ascii="Comic Sans MS" w:hAnsi="Comic Sans MS"/>
        </w:rPr>
        <w:t>de</w:t>
      </w:r>
      <w:proofErr w:type="gramEnd"/>
      <w:r w:rsidRPr="00257E2A">
        <w:rPr>
          <w:rFonts w:ascii="Comic Sans MS" w:hAnsi="Comic Sans MS"/>
        </w:rPr>
        <w:t>? Ryper er ryper og heldigvis for det. Etter slikt uvær er de som regel ikke enkle å ha med å gjøre og det stemte denne lørdagen også. Det ble registrert ryper i noen små flokker uten at hundene fikk jobbet på disse.</w:t>
      </w:r>
    </w:p>
    <w:p w:rsidR="008850CB" w:rsidRDefault="008850CB" w:rsidP="008850CB">
      <w:pPr>
        <w:rPr>
          <w:rFonts w:ascii="Comic Sans MS" w:hAnsi="Comic Sans MS"/>
        </w:rPr>
      </w:pPr>
      <w:r w:rsidRPr="00257E2A">
        <w:rPr>
          <w:rFonts w:ascii="Comic Sans MS" w:hAnsi="Comic Sans MS"/>
        </w:rPr>
        <w:t xml:space="preserve">Men fire ekvipasjer fikset biffen. </w:t>
      </w:r>
    </w:p>
    <w:p w:rsidR="008850CB" w:rsidRDefault="008850CB" w:rsidP="008850CB">
      <w:pPr>
        <w:rPr>
          <w:rFonts w:ascii="Comic Sans MS" w:hAnsi="Comic Sans MS"/>
        </w:rPr>
      </w:pPr>
    </w:p>
    <w:p w:rsidR="008850CB" w:rsidRDefault="008850CB" w:rsidP="008850CB">
      <w:pPr>
        <w:rPr>
          <w:rFonts w:ascii="Comic Sans MS" w:hAnsi="Comic Sans MS"/>
        </w:rPr>
      </w:pPr>
    </w:p>
    <w:p w:rsidR="008850CB" w:rsidRPr="00257E2A" w:rsidRDefault="008850CB" w:rsidP="008850CB">
      <w:pPr>
        <w:rPr>
          <w:rFonts w:ascii="Comic Sans MS" w:hAnsi="Comic Sans MS" w:cs="Arial"/>
          <w:color w:val="222222"/>
          <w:shd w:val="clear" w:color="auto" w:fill="FFFFFF"/>
        </w:rPr>
      </w:pPr>
      <w:r>
        <w:rPr>
          <w:rFonts w:ascii="Comic Sans MS" w:hAnsi="Comic Sans MS"/>
          <w:noProof/>
          <w:lang w:eastAsia="nb-NO"/>
        </w:rPr>
        <w:drawing>
          <wp:anchor distT="0" distB="0" distL="114300" distR="114300" simplePos="0" relativeHeight="251669504" behindDoc="0" locked="0" layoutInCell="1" allowOverlap="1" wp14:anchorId="7D021590" wp14:editId="5402210F">
            <wp:simplePos x="0" y="0"/>
            <wp:positionH relativeFrom="column">
              <wp:posOffset>-328295</wp:posOffset>
            </wp:positionH>
            <wp:positionV relativeFrom="paragraph">
              <wp:posOffset>8255</wp:posOffset>
            </wp:positionV>
            <wp:extent cx="2988945" cy="2238375"/>
            <wp:effectExtent l="19050" t="0" r="1905" b="0"/>
            <wp:wrapSquare wrapText="bothSides"/>
            <wp:docPr id="11"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re Fos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88945" cy="2238375"/>
                    </a:xfrm>
                    <a:prstGeom prst="rect">
                      <a:avLst/>
                    </a:prstGeom>
                  </pic:spPr>
                </pic:pic>
              </a:graphicData>
            </a:graphic>
          </wp:anchor>
        </w:drawing>
      </w:r>
      <w:r w:rsidRPr="00257E2A">
        <w:rPr>
          <w:rFonts w:ascii="Comic Sans MS" w:hAnsi="Comic Sans MS"/>
        </w:rPr>
        <w:t xml:space="preserve">Tore Foss, den blide sørlending, knallet til og vant vinnerklassen med sin Irske setter </w:t>
      </w:r>
      <w:proofErr w:type="spellStart"/>
      <w:r w:rsidRPr="00257E2A">
        <w:rPr>
          <w:rFonts w:ascii="Comic Sans MS" w:hAnsi="Comic Sans MS"/>
        </w:rPr>
        <w:t>Tintorama’sTrArko</w:t>
      </w:r>
      <w:proofErr w:type="spellEnd"/>
      <w:r w:rsidRPr="00257E2A">
        <w:rPr>
          <w:rFonts w:ascii="Comic Sans MS" w:hAnsi="Comic Sans MS"/>
        </w:rPr>
        <w:t xml:space="preserve">. Ekvipasjens første VK premie </w:t>
      </w:r>
      <w:proofErr w:type="gramStart"/>
      <w:r w:rsidRPr="00257E2A">
        <w:rPr>
          <w:rFonts w:ascii="Comic Sans MS" w:hAnsi="Comic Sans MS"/>
        </w:rPr>
        <w:t>noen</w:t>
      </w:r>
      <w:proofErr w:type="gramEnd"/>
      <w:r w:rsidRPr="00257E2A">
        <w:rPr>
          <w:rFonts w:ascii="Comic Sans MS" w:hAnsi="Comic Sans MS"/>
        </w:rPr>
        <w:t xml:space="preserve"> gang. Det går rykter om at den godeste Foss har inntatt verandaen med gyngestol nede på Eiken. Smilende og vinkende med pipe med whisky-tobakk i en hånd og en </w:t>
      </w:r>
      <w:proofErr w:type="spellStart"/>
      <w:r w:rsidRPr="00257E2A">
        <w:rPr>
          <w:rFonts w:ascii="Comic Sans MS" w:hAnsi="Comic Sans MS" w:cs="Arial"/>
          <w:i/>
          <w:iCs/>
          <w:color w:val="222222"/>
          <w:shd w:val="clear" w:color="auto" w:fill="FFFFFF"/>
        </w:rPr>
        <w:t>stänkare</w:t>
      </w:r>
      <w:proofErr w:type="spellEnd"/>
      <w:r w:rsidRPr="00257E2A">
        <w:rPr>
          <w:rFonts w:ascii="Comic Sans MS" w:hAnsi="Comic Sans MS" w:cs="Arial"/>
          <w:color w:val="222222"/>
          <w:shd w:val="clear" w:color="auto" w:fill="FFFFFF"/>
        </w:rPr>
        <w:t xml:space="preserve"> i den andre </w:t>
      </w:r>
      <w:r w:rsidRPr="00257E2A">
        <w:rPr>
          <w:rFonts w:ascii="Segoe UI Emoji" w:eastAsia="Segoe UI Emoji" w:hAnsi="Segoe UI Emoji" w:cs="Segoe UI Emoji"/>
          <w:color w:val="222222"/>
          <w:shd w:val="clear" w:color="auto" w:fill="FFFFFF"/>
        </w:rPr>
        <w:t>😊</w:t>
      </w:r>
    </w:p>
    <w:p w:rsidR="008850CB" w:rsidRPr="00257E2A" w:rsidRDefault="008850CB" w:rsidP="008850CB">
      <w:pPr>
        <w:rPr>
          <w:rFonts w:ascii="Comic Sans MS" w:hAnsi="Comic Sans MS" w:cs="Arial"/>
          <w:color w:val="222222"/>
          <w:shd w:val="clear" w:color="auto" w:fill="FFFFFF"/>
        </w:rPr>
      </w:pPr>
    </w:p>
    <w:p w:rsidR="008850CB" w:rsidRPr="00257E2A" w:rsidRDefault="008850CB" w:rsidP="008850CB">
      <w:pPr>
        <w:rPr>
          <w:rFonts w:ascii="Comic Sans MS" w:hAnsi="Comic Sans MS" w:cs="Arial"/>
          <w:color w:val="222222"/>
          <w:shd w:val="clear" w:color="auto" w:fill="FFFFFF"/>
        </w:rPr>
      </w:pPr>
      <w:r w:rsidRPr="00257E2A">
        <w:rPr>
          <w:rFonts w:ascii="Comic Sans MS" w:hAnsi="Comic Sans MS" w:cs="Arial"/>
          <w:color w:val="222222"/>
          <w:shd w:val="clear" w:color="auto" w:fill="FFFFFF"/>
        </w:rPr>
        <w:t xml:space="preserve">Tore og </w:t>
      </w:r>
      <w:proofErr w:type="spellStart"/>
      <w:r w:rsidRPr="00257E2A">
        <w:rPr>
          <w:rFonts w:ascii="Comic Sans MS" w:hAnsi="Comic Sans MS" w:cs="Arial"/>
          <w:color w:val="222222"/>
          <w:shd w:val="clear" w:color="auto" w:fill="FFFFFF"/>
        </w:rPr>
        <w:t>Arko</w:t>
      </w:r>
      <w:proofErr w:type="spellEnd"/>
    </w:p>
    <w:p w:rsidR="008850CB" w:rsidRDefault="008850CB" w:rsidP="008850CB">
      <w:pPr>
        <w:rPr>
          <w:rFonts w:ascii="Comic Sans MS" w:hAnsi="Comic Sans MS"/>
        </w:rPr>
      </w:pPr>
    </w:p>
    <w:p w:rsidR="008850CB" w:rsidRDefault="008850CB" w:rsidP="008850CB">
      <w:pPr>
        <w:rPr>
          <w:rFonts w:ascii="Comic Sans MS" w:hAnsi="Comic Sans MS"/>
        </w:rPr>
      </w:pPr>
    </w:p>
    <w:p w:rsidR="008850CB" w:rsidRDefault="008850CB" w:rsidP="008850CB">
      <w:pPr>
        <w:rPr>
          <w:rFonts w:ascii="Comic Sans MS" w:hAnsi="Comic Sans MS"/>
        </w:rPr>
      </w:pPr>
    </w:p>
    <w:p w:rsidR="008850CB" w:rsidRDefault="008850CB" w:rsidP="008850CB">
      <w:pPr>
        <w:rPr>
          <w:rFonts w:ascii="Comic Sans MS" w:hAnsi="Comic Sans MS"/>
        </w:rPr>
      </w:pPr>
    </w:p>
    <w:p w:rsidR="008850CB" w:rsidRDefault="008850CB" w:rsidP="008850CB">
      <w:pPr>
        <w:rPr>
          <w:rFonts w:ascii="Comic Sans MS" w:hAnsi="Comic Sans MS"/>
        </w:rPr>
      </w:pPr>
    </w:p>
    <w:p w:rsidR="008850CB" w:rsidRDefault="008850CB" w:rsidP="008850CB">
      <w:pPr>
        <w:rPr>
          <w:rFonts w:ascii="Comic Sans MS" w:hAnsi="Comic Sans MS"/>
        </w:rPr>
      </w:pPr>
    </w:p>
    <w:p w:rsidR="008850CB" w:rsidRDefault="008850CB" w:rsidP="008850CB">
      <w:pPr>
        <w:rPr>
          <w:rFonts w:ascii="Comic Sans MS" w:hAnsi="Comic Sans MS"/>
        </w:rPr>
      </w:pPr>
    </w:p>
    <w:p w:rsidR="008850CB" w:rsidRDefault="008850CB" w:rsidP="008850CB">
      <w:pPr>
        <w:rPr>
          <w:rFonts w:ascii="Comic Sans MS" w:hAnsi="Comic Sans MS"/>
        </w:rPr>
      </w:pPr>
    </w:p>
    <w:p w:rsidR="008850CB" w:rsidRDefault="008850CB" w:rsidP="008850CB">
      <w:pPr>
        <w:rPr>
          <w:rFonts w:ascii="Comic Sans MS" w:hAnsi="Comic Sans MS"/>
        </w:rPr>
      </w:pPr>
    </w:p>
    <w:p w:rsidR="008850CB" w:rsidRDefault="008850CB" w:rsidP="008850CB">
      <w:pPr>
        <w:rPr>
          <w:rFonts w:ascii="Comic Sans MS" w:hAnsi="Comic Sans MS"/>
        </w:rPr>
      </w:pPr>
      <w:r>
        <w:rPr>
          <w:rFonts w:ascii="Comic Sans MS" w:hAnsi="Comic Sans MS"/>
          <w:noProof/>
          <w:lang w:eastAsia="nb-NO"/>
        </w:rPr>
        <w:drawing>
          <wp:anchor distT="0" distB="0" distL="114300" distR="114300" simplePos="0" relativeHeight="251670528" behindDoc="0" locked="0" layoutInCell="1" allowOverlap="1" wp14:anchorId="70BB1E14" wp14:editId="557DD91B">
            <wp:simplePos x="0" y="0"/>
            <wp:positionH relativeFrom="column">
              <wp:posOffset>-280670</wp:posOffset>
            </wp:positionH>
            <wp:positionV relativeFrom="paragraph">
              <wp:posOffset>103505</wp:posOffset>
            </wp:positionV>
            <wp:extent cx="2162175" cy="2876550"/>
            <wp:effectExtent l="19050" t="0" r="9525" b="0"/>
            <wp:wrapSquare wrapText="bothSides"/>
            <wp:docPr id="21"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olly J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2175" cy="2876550"/>
                    </a:xfrm>
                    <a:prstGeom prst="rect">
                      <a:avLst/>
                    </a:prstGeom>
                  </pic:spPr>
                </pic:pic>
              </a:graphicData>
            </a:graphic>
          </wp:anchor>
        </w:drawing>
      </w:r>
    </w:p>
    <w:p w:rsidR="008850CB" w:rsidRDefault="008850CB" w:rsidP="008850CB">
      <w:pPr>
        <w:rPr>
          <w:rFonts w:ascii="Comic Sans MS" w:hAnsi="Comic Sans MS"/>
        </w:rPr>
      </w:pPr>
    </w:p>
    <w:p w:rsidR="008850CB" w:rsidRDefault="008850CB" w:rsidP="008850CB">
      <w:pPr>
        <w:rPr>
          <w:rFonts w:ascii="Comic Sans MS" w:hAnsi="Comic Sans MS"/>
        </w:rPr>
      </w:pPr>
    </w:p>
    <w:p w:rsidR="008850CB" w:rsidRPr="00257E2A" w:rsidRDefault="008850CB" w:rsidP="008850CB">
      <w:pPr>
        <w:rPr>
          <w:rFonts w:ascii="Comic Sans MS" w:hAnsi="Comic Sans MS"/>
        </w:rPr>
      </w:pPr>
      <w:r w:rsidRPr="00257E2A">
        <w:rPr>
          <w:rFonts w:ascii="Comic Sans MS" w:hAnsi="Comic Sans MS"/>
        </w:rPr>
        <w:t xml:space="preserve">Pål Livar Ravndal herjet rundt med sin </w:t>
      </w:r>
      <w:proofErr w:type="spellStart"/>
      <w:r w:rsidRPr="00257E2A">
        <w:rPr>
          <w:rFonts w:ascii="Comic Sans MS" w:hAnsi="Comic Sans MS"/>
        </w:rPr>
        <w:t>Cantona</w:t>
      </w:r>
      <w:proofErr w:type="spellEnd"/>
      <w:r w:rsidRPr="00257E2A">
        <w:rPr>
          <w:rFonts w:ascii="Comic Sans MS" w:hAnsi="Comic Sans MS"/>
        </w:rPr>
        <w:t xml:space="preserve"> for 10 år siden. Han har nå en ny Pointer som heter </w:t>
      </w:r>
      <w:proofErr w:type="spellStart"/>
      <w:r w:rsidRPr="00257E2A">
        <w:rPr>
          <w:rFonts w:ascii="Comic Sans MS" w:hAnsi="Comic Sans MS"/>
        </w:rPr>
        <w:t>Hopfossen’s</w:t>
      </w:r>
      <w:proofErr w:type="spellEnd"/>
      <w:r w:rsidRPr="00257E2A">
        <w:rPr>
          <w:rFonts w:ascii="Comic Sans MS" w:hAnsi="Comic Sans MS"/>
        </w:rPr>
        <w:t xml:space="preserve"> Sir Zlatan og unghunden fikset umiddelbart porselen til fars samling. 3. UK.</w:t>
      </w:r>
    </w:p>
    <w:p w:rsidR="008850CB" w:rsidRPr="00257E2A" w:rsidRDefault="008850CB" w:rsidP="008850CB">
      <w:pPr>
        <w:rPr>
          <w:rFonts w:ascii="Comic Sans MS" w:hAnsi="Comic Sans MS"/>
        </w:rPr>
      </w:pPr>
    </w:p>
    <w:p w:rsidR="008850CB" w:rsidRDefault="008850CB" w:rsidP="008850CB">
      <w:pPr>
        <w:rPr>
          <w:rFonts w:ascii="Comic Sans MS" w:hAnsi="Comic Sans MS"/>
        </w:rPr>
      </w:pPr>
      <w:r w:rsidRPr="00257E2A">
        <w:rPr>
          <w:rFonts w:ascii="Comic Sans MS" w:hAnsi="Comic Sans MS"/>
        </w:rPr>
        <w:t>(Ravndal Jr. med Sir Zlatan)</w:t>
      </w:r>
    </w:p>
    <w:p w:rsidR="008850CB" w:rsidRDefault="008850CB" w:rsidP="008850CB">
      <w:pPr>
        <w:rPr>
          <w:rFonts w:ascii="Comic Sans MS" w:hAnsi="Comic Sans MS"/>
        </w:rPr>
      </w:pPr>
    </w:p>
    <w:p w:rsidR="008850CB" w:rsidRDefault="008850CB" w:rsidP="008850CB">
      <w:pPr>
        <w:rPr>
          <w:rFonts w:ascii="Comic Sans MS" w:hAnsi="Comic Sans MS"/>
        </w:rPr>
      </w:pPr>
    </w:p>
    <w:p w:rsidR="008850CB" w:rsidRDefault="008850CB" w:rsidP="008850CB">
      <w:pPr>
        <w:rPr>
          <w:rFonts w:ascii="Comic Sans MS" w:hAnsi="Comic Sans MS"/>
        </w:rPr>
      </w:pPr>
    </w:p>
    <w:p w:rsidR="008850CB" w:rsidRDefault="008850CB" w:rsidP="008850CB">
      <w:pPr>
        <w:rPr>
          <w:rFonts w:ascii="Comic Sans MS" w:hAnsi="Comic Sans MS"/>
        </w:rPr>
      </w:pPr>
    </w:p>
    <w:p w:rsidR="008850CB" w:rsidRDefault="008850CB" w:rsidP="008850CB">
      <w:pPr>
        <w:rPr>
          <w:rFonts w:ascii="Comic Sans MS" w:hAnsi="Comic Sans MS"/>
        </w:rPr>
      </w:pPr>
    </w:p>
    <w:p w:rsidR="008850CB" w:rsidRDefault="008850CB" w:rsidP="008850CB">
      <w:pPr>
        <w:rPr>
          <w:rFonts w:ascii="Comic Sans MS" w:hAnsi="Comic Sans MS"/>
        </w:rPr>
      </w:pPr>
    </w:p>
    <w:p w:rsidR="008850CB" w:rsidRDefault="008850CB" w:rsidP="008850CB">
      <w:pPr>
        <w:rPr>
          <w:rFonts w:ascii="Comic Sans MS" w:hAnsi="Comic Sans MS"/>
        </w:rPr>
      </w:pPr>
    </w:p>
    <w:p w:rsidR="008850CB" w:rsidRPr="00257E2A" w:rsidRDefault="008850CB" w:rsidP="008850CB">
      <w:pPr>
        <w:rPr>
          <w:rFonts w:ascii="Comic Sans MS" w:hAnsi="Comic Sans MS"/>
        </w:rPr>
      </w:pPr>
    </w:p>
    <w:p w:rsidR="008850CB" w:rsidRPr="00257E2A" w:rsidRDefault="008850CB" w:rsidP="008850CB">
      <w:pPr>
        <w:rPr>
          <w:rFonts w:ascii="Comic Sans MS" w:hAnsi="Comic Sans MS"/>
        </w:rPr>
      </w:pPr>
    </w:p>
    <w:p w:rsidR="008850CB" w:rsidRDefault="008850CB" w:rsidP="008850CB">
      <w:pPr>
        <w:rPr>
          <w:rFonts w:ascii="Comic Sans MS" w:hAnsi="Comic Sans MS"/>
        </w:rPr>
      </w:pPr>
    </w:p>
    <w:p w:rsidR="008850CB" w:rsidRDefault="008850CB" w:rsidP="008850CB">
      <w:pPr>
        <w:rPr>
          <w:rFonts w:ascii="Comic Sans MS" w:hAnsi="Comic Sans MS"/>
        </w:rPr>
      </w:pPr>
    </w:p>
    <w:p w:rsidR="008850CB" w:rsidRDefault="008850CB" w:rsidP="008850CB">
      <w:pPr>
        <w:rPr>
          <w:rFonts w:ascii="Comic Sans MS" w:hAnsi="Comic Sans MS"/>
        </w:rPr>
      </w:pPr>
      <w:r>
        <w:rPr>
          <w:rFonts w:ascii="Comic Sans MS" w:hAnsi="Comic Sans MS"/>
          <w:noProof/>
          <w:lang w:eastAsia="nb-NO"/>
        </w:rPr>
        <w:lastRenderedPageBreak/>
        <w:drawing>
          <wp:anchor distT="0" distB="0" distL="114300" distR="114300" simplePos="0" relativeHeight="251663360" behindDoc="0" locked="0" layoutInCell="1" allowOverlap="1" wp14:anchorId="57FEB3C1" wp14:editId="6142CFDF">
            <wp:simplePos x="0" y="0"/>
            <wp:positionH relativeFrom="column">
              <wp:posOffset>-280670</wp:posOffset>
            </wp:positionH>
            <wp:positionV relativeFrom="paragraph">
              <wp:posOffset>-194945</wp:posOffset>
            </wp:positionV>
            <wp:extent cx="2171700" cy="3162300"/>
            <wp:effectExtent l="19050" t="0" r="0" b="0"/>
            <wp:wrapSquare wrapText="bothSides"/>
            <wp:docPr id="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srcRect/>
                    <a:stretch>
                      <a:fillRect/>
                    </a:stretch>
                  </pic:blipFill>
                  <pic:spPr bwMode="auto">
                    <a:xfrm>
                      <a:off x="0" y="0"/>
                      <a:ext cx="2171700" cy="3162300"/>
                    </a:xfrm>
                    <a:prstGeom prst="rect">
                      <a:avLst/>
                    </a:prstGeom>
                    <a:noFill/>
                    <a:ln w="9525">
                      <a:noFill/>
                      <a:miter lim="800000"/>
                      <a:headEnd/>
                      <a:tailEnd/>
                    </a:ln>
                  </pic:spPr>
                </pic:pic>
              </a:graphicData>
            </a:graphic>
          </wp:anchor>
        </w:drawing>
      </w:r>
      <w:r w:rsidRPr="00257E2A">
        <w:rPr>
          <w:rFonts w:ascii="Comic Sans MS" w:hAnsi="Comic Sans MS"/>
        </w:rPr>
        <w:t>Olav Egeland og Engelsk setter Ravneheias Flipp knallet inn en sterk 2. AK i hønsegården i Suleskard på denne vanskelige dagen. Rykter om fornøyd fører her også ja.</w:t>
      </w:r>
    </w:p>
    <w:p w:rsidR="008850CB" w:rsidRDefault="008850CB" w:rsidP="008850CB">
      <w:pPr>
        <w:rPr>
          <w:rFonts w:ascii="Comic Sans MS" w:hAnsi="Comic Sans MS"/>
        </w:rPr>
      </w:pPr>
    </w:p>
    <w:p w:rsidR="008850CB" w:rsidRDefault="008850CB" w:rsidP="008850CB">
      <w:pPr>
        <w:rPr>
          <w:rFonts w:ascii="Comic Sans MS" w:hAnsi="Comic Sans MS"/>
        </w:rPr>
      </w:pPr>
    </w:p>
    <w:p w:rsidR="008850CB" w:rsidRPr="00257E2A" w:rsidRDefault="008850CB" w:rsidP="008850CB">
      <w:pPr>
        <w:rPr>
          <w:rFonts w:ascii="Comic Sans MS" w:hAnsi="Comic Sans MS"/>
        </w:rPr>
      </w:pPr>
    </w:p>
    <w:p w:rsidR="008850CB" w:rsidRPr="00257E2A" w:rsidRDefault="008850CB" w:rsidP="008850CB">
      <w:pPr>
        <w:rPr>
          <w:rFonts w:ascii="Comic Sans MS" w:hAnsi="Comic Sans MS"/>
        </w:rPr>
      </w:pPr>
    </w:p>
    <w:p w:rsidR="008850CB" w:rsidRDefault="008850CB" w:rsidP="008850CB">
      <w:pPr>
        <w:rPr>
          <w:rFonts w:ascii="Comic Sans MS" w:hAnsi="Comic Sans MS"/>
        </w:rPr>
      </w:pPr>
    </w:p>
    <w:p w:rsidR="008850CB" w:rsidRDefault="008850CB" w:rsidP="008850CB">
      <w:pPr>
        <w:rPr>
          <w:rFonts w:ascii="Comic Sans MS" w:hAnsi="Comic Sans MS"/>
        </w:rPr>
      </w:pPr>
    </w:p>
    <w:p w:rsidR="008850CB" w:rsidRDefault="008850CB" w:rsidP="008850CB">
      <w:pPr>
        <w:rPr>
          <w:rFonts w:ascii="Comic Sans MS" w:hAnsi="Comic Sans MS"/>
        </w:rPr>
      </w:pPr>
    </w:p>
    <w:p w:rsidR="008850CB" w:rsidRDefault="008850CB" w:rsidP="008850CB">
      <w:pPr>
        <w:rPr>
          <w:rFonts w:ascii="Comic Sans MS" w:hAnsi="Comic Sans MS"/>
        </w:rPr>
      </w:pPr>
    </w:p>
    <w:p w:rsidR="008850CB" w:rsidRDefault="008850CB" w:rsidP="008850CB">
      <w:pPr>
        <w:rPr>
          <w:rFonts w:ascii="Comic Sans MS" w:hAnsi="Comic Sans MS"/>
        </w:rPr>
      </w:pPr>
    </w:p>
    <w:p w:rsidR="008850CB" w:rsidRDefault="008850CB" w:rsidP="008850CB">
      <w:pPr>
        <w:rPr>
          <w:rFonts w:ascii="Comic Sans MS" w:hAnsi="Comic Sans MS"/>
        </w:rPr>
      </w:pPr>
    </w:p>
    <w:p w:rsidR="008850CB" w:rsidRDefault="008850CB" w:rsidP="008850CB">
      <w:pPr>
        <w:rPr>
          <w:rFonts w:ascii="Comic Sans MS" w:hAnsi="Comic Sans MS"/>
        </w:rPr>
      </w:pPr>
    </w:p>
    <w:p w:rsidR="008850CB" w:rsidRDefault="008850CB" w:rsidP="008850CB">
      <w:pPr>
        <w:rPr>
          <w:rFonts w:ascii="Comic Sans MS" w:hAnsi="Comic Sans MS"/>
        </w:rPr>
      </w:pPr>
    </w:p>
    <w:p w:rsidR="008850CB" w:rsidRDefault="008850CB" w:rsidP="008850CB">
      <w:pPr>
        <w:rPr>
          <w:rFonts w:ascii="Comic Sans MS" w:hAnsi="Comic Sans MS"/>
        </w:rPr>
      </w:pPr>
    </w:p>
    <w:p w:rsidR="008850CB" w:rsidRDefault="008850CB" w:rsidP="008850CB">
      <w:pPr>
        <w:rPr>
          <w:rFonts w:ascii="Comic Sans MS" w:hAnsi="Comic Sans MS"/>
        </w:rPr>
      </w:pPr>
    </w:p>
    <w:p w:rsidR="008850CB" w:rsidRDefault="008850CB" w:rsidP="008850CB">
      <w:pPr>
        <w:rPr>
          <w:rFonts w:ascii="Comic Sans MS" w:hAnsi="Comic Sans MS"/>
        </w:rPr>
      </w:pPr>
    </w:p>
    <w:p w:rsidR="008850CB" w:rsidRDefault="008850CB" w:rsidP="008850CB">
      <w:pPr>
        <w:rPr>
          <w:rFonts w:ascii="Comic Sans MS" w:hAnsi="Comic Sans MS"/>
        </w:rPr>
      </w:pPr>
    </w:p>
    <w:p w:rsidR="008850CB" w:rsidRPr="00257E2A" w:rsidRDefault="008850CB" w:rsidP="008850CB">
      <w:pPr>
        <w:rPr>
          <w:rFonts w:ascii="Comic Sans MS" w:hAnsi="Comic Sans MS"/>
        </w:rPr>
      </w:pPr>
      <w:r>
        <w:rPr>
          <w:rFonts w:ascii="Comic Sans MS" w:hAnsi="Comic Sans MS"/>
          <w:noProof/>
          <w:lang w:eastAsia="nb-NO"/>
        </w:rPr>
        <w:drawing>
          <wp:anchor distT="0" distB="0" distL="114300" distR="114300" simplePos="0" relativeHeight="251664384" behindDoc="0" locked="0" layoutInCell="1" allowOverlap="1" wp14:anchorId="5B2D9944" wp14:editId="7F5DBE2F">
            <wp:simplePos x="0" y="0"/>
            <wp:positionH relativeFrom="column">
              <wp:posOffset>-671195</wp:posOffset>
            </wp:positionH>
            <wp:positionV relativeFrom="paragraph">
              <wp:posOffset>81280</wp:posOffset>
            </wp:positionV>
            <wp:extent cx="3841115" cy="2876550"/>
            <wp:effectExtent l="19050" t="0" r="6985" b="0"/>
            <wp:wrapSquare wrapText="bothSides"/>
            <wp:docPr id="3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ffen tipptopp.JPG"/>
                    <pic:cNvPicPr/>
                  </pic:nvPicPr>
                  <pic:blipFill>
                    <a:blip r:embed="rId13">
                      <a:extLst>
                        <a:ext uri="{28A0092B-C50C-407E-A947-70E740481C1C}">
                          <a14:useLocalDpi xmlns:a14="http://schemas.microsoft.com/office/drawing/2010/main" val="0"/>
                        </a:ext>
                      </a:extLst>
                    </a:blip>
                    <a:stretch>
                      <a:fillRect/>
                    </a:stretch>
                  </pic:blipFill>
                  <pic:spPr>
                    <a:xfrm>
                      <a:off x="0" y="0"/>
                      <a:ext cx="3841115" cy="2876550"/>
                    </a:xfrm>
                    <a:prstGeom prst="rect">
                      <a:avLst/>
                    </a:prstGeom>
                  </pic:spPr>
                </pic:pic>
              </a:graphicData>
            </a:graphic>
          </wp:anchor>
        </w:drawing>
      </w:r>
      <w:r>
        <w:rPr>
          <w:rFonts w:ascii="Comic Sans MS" w:hAnsi="Comic Sans MS"/>
        </w:rPr>
        <w:t>E</w:t>
      </w:r>
      <w:r w:rsidRPr="00257E2A">
        <w:rPr>
          <w:rFonts w:ascii="Comic Sans MS" w:hAnsi="Comic Sans MS"/>
        </w:rPr>
        <w:t xml:space="preserve">kstra kjekt er det når nye fjes i miljøet kommer ned fra fjellet med så mye godt humør at de kan dele med andre. Ida Kristine Riege og Steffen </w:t>
      </w:r>
      <w:proofErr w:type="spellStart"/>
      <w:r w:rsidRPr="00257E2A">
        <w:rPr>
          <w:rFonts w:ascii="Comic Sans MS" w:hAnsi="Comic Sans MS"/>
        </w:rPr>
        <w:t>Slaattebrækhar</w:t>
      </w:r>
      <w:proofErr w:type="spellEnd"/>
      <w:r w:rsidRPr="00257E2A">
        <w:rPr>
          <w:rFonts w:ascii="Comic Sans MS" w:hAnsi="Comic Sans MS"/>
        </w:rPr>
        <w:t xml:space="preserve"> en Gordon setter med navn Tipptoppers C-</w:t>
      </w:r>
      <w:proofErr w:type="spellStart"/>
      <w:r w:rsidRPr="00257E2A">
        <w:rPr>
          <w:rFonts w:ascii="Comic Sans MS" w:hAnsi="Comic Sans MS"/>
        </w:rPr>
        <w:t>Tira</w:t>
      </w:r>
      <w:proofErr w:type="spellEnd"/>
      <w:r w:rsidRPr="00257E2A">
        <w:rPr>
          <w:rFonts w:ascii="Comic Sans MS" w:hAnsi="Comic Sans MS"/>
        </w:rPr>
        <w:t>. Steffen som fører, også han Tipptoppers. 1</w:t>
      </w:r>
      <w:proofErr w:type="gramStart"/>
      <w:r w:rsidRPr="00257E2A">
        <w:rPr>
          <w:rFonts w:ascii="Comic Sans MS" w:hAnsi="Comic Sans MS"/>
        </w:rPr>
        <w:t>.UK</w:t>
      </w:r>
      <w:proofErr w:type="gramEnd"/>
      <w:r w:rsidRPr="00257E2A">
        <w:rPr>
          <w:rFonts w:ascii="Comic Sans MS" w:hAnsi="Comic Sans MS"/>
        </w:rPr>
        <w:t xml:space="preserve"> og bensin i forgasseren for fremtidig deltakelse på prøver, tipper vi </w:t>
      </w:r>
      <w:r w:rsidRPr="00257E2A">
        <w:rPr>
          <w:rFonts w:ascii="Segoe UI Emoji" w:eastAsia="Segoe UI Emoji" w:hAnsi="Segoe UI Emoji" w:cs="Segoe UI Emoji"/>
        </w:rPr>
        <w:t>😉</w:t>
      </w:r>
      <w:r w:rsidRPr="00257E2A">
        <w:rPr>
          <w:rFonts w:ascii="Comic Sans MS" w:hAnsi="Comic Sans MS"/>
        </w:rPr>
        <w:t xml:space="preserve"> De fikk for dette en flott tursekk sponset av Hetland Sport. </w:t>
      </w:r>
    </w:p>
    <w:p w:rsidR="008850CB" w:rsidRPr="00257E2A" w:rsidRDefault="008850CB" w:rsidP="008850CB">
      <w:pPr>
        <w:rPr>
          <w:rFonts w:ascii="Comic Sans MS" w:hAnsi="Comic Sans MS"/>
        </w:rPr>
      </w:pPr>
    </w:p>
    <w:p w:rsidR="008850CB" w:rsidRPr="00257E2A" w:rsidRDefault="008850CB" w:rsidP="008850CB">
      <w:pPr>
        <w:rPr>
          <w:rFonts w:ascii="Comic Sans MS" w:hAnsi="Comic Sans MS"/>
        </w:rPr>
      </w:pPr>
      <w:r w:rsidRPr="00257E2A">
        <w:rPr>
          <w:rFonts w:ascii="Comic Sans MS" w:hAnsi="Comic Sans MS"/>
        </w:rPr>
        <w:t>Ida Kristine Riege, Steffen Slaattebræk og Tipptoppers C-</w:t>
      </w:r>
      <w:proofErr w:type="spellStart"/>
      <w:r w:rsidRPr="00257E2A">
        <w:rPr>
          <w:rFonts w:ascii="Comic Sans MS" w:hAnsi="Comic Sans MS"/>
        </w:rPr>
        <w:t>Tira</w:t>
      </w:r>
      <w:proofErr w:type="spellEnd"/>
    </w:p>
    <w:p w:rsidR="008850CB" w:rsidRPr="00257E2A" w:rsidRDefault="008850CB" w:rsidP="008850CB">
      <w:pPr>
        <w:rPr>
          <w:rFonts w:ascii="Comic Sans MS" w:hAnsi="Comic Sans MS"/>
        </w:rPr>
      </w:pPr>
    </w:p>
    <w:p w:rsidR="008850CB" w:rsidRDefault="008850CB" w:rsidP="008850CB">
      <w:pPr>
        <w:rPr>
          <w:rFonts w:ascii="Comic Sans MS" w:hAnsi="Comic Sans MS"/>
        </w:rPr>
      </w:pPr>
    </w:p>
    <w:p w:rsidR="008850CB" w:rsidRDefault="008850CB" w:rsidP="008850CB">
      <w:pPr>
        <w:rPr>
          <w:rFonts w:ascii="Comic Sans MS" w:hAnsi="Comic Sans MS"/>
        </w:rPr>
      </w:pPr>
    </w:p>
    <w:p w:rsidR="008850CB" w:rsidRDefault="008850CB" w:rsidP="008850CB">
      <w:pPr>
        <w:rPr>
          <w:rFonts w:ascii="Comic Sans MS" w:hAnsi="Comic Sans MS"/>
        </w:rPr>
      </w:pPr>
      <w:r>
        <w:rPr>
          <w:rFonts w:ascii="Comic Sans MS" w:hAnsi="Comic Sans MS"/>
          <w:noProof/>
          <w:lang w:eastAsia="nb-NO"/>
        </w:rPr>
        <w:drawing>
          <wp:anchor distT="0" distB="0" distL="114300" distR="114300" simplePos="0" relativeHeight="251665408" behindDoc="0" locked="0" layoutInCell="1" allowOverlap="1" wp14:anchorId="4A561446" wp14:editId="63549D5D">
            <wp:simplePos x="0" y="0"/>
            <wp:positionH relativeFrom="column">
              <wp:posOffset>-537845</wp:posOffset>
            </wp:positionH>
            <wp:positionV relativeFrom="paragraph">
              <wp:posOffset>130175</wp:posOffset>
            </wp:positionV>
            <wp:extent cx="2143125" cy="2876550"/>
            <wp:effectExtent l="19050" t="0" r="9525" b="0"/>
            <wp:wrapSquare wrapText="bothSides"/>
            <wp:docPr id="33"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egermidda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43125" cy="2876550"/>
                    </a:xfrm>
                    <a:prstGeom prst="rect">
                      <a:avLst/>
                    </a:prstGeom>
                  </pic:spPr>
                </pic:pic>
              </a:graphicData>
            </a:graphic>
          </wp:anchor>
        </w:drawing>
      </w:r>
    </w:p>
    <w:p w:rsidR="008850CB" w:rsidRDefault="008850CB" w:rsidP="008850CB">
      <w:pPr>
        <w:rPr>
          <w:rFonts w:ascii="Comic Sans MS" w:hAnsi="Comic Sans MS"/>
        </w:rPr>
      </w:pPr>
    </w:p>
    <w:p w:rsidR="008850CB" w:rsidRPr="001E41EE" w:rsidRDefault="008850CB" w:rsidP="008850CB">
      <w:pPr>
        <w:rPr>
          <w:rFonts w:ascii="Comic Sans MS" w:hAnsi="Comic Sans MS"/>
          <w:b/>
        </w:rPr>
      </w:pPr>
      <w:r w:rsidRPr="001E41EE">
        <w:rPr>
          <w:rFonts w:ascii="Comic Sans MS" w:hAnsi="Comic Sans MS"/>
          <w:b/>
        </w:rPr>
        <w:t>Lørdags kveld.</w:t>
      </w:r>
    </w:p>
    <w:p w:rsidR="008850CB" w:rsidRPr="00257E2A" w:rsidRDefault="008850CB" w:rsidP="008850CB">
      <w:pPr>
        <w:rPr>
          <w:rFonts w:ascii="Comic Sans MS" w:hAnsi="Comic Sans MS"/>
        </w:rPr>
      </w:pPr>
      <w:r w:rsidRPr="00257E2A">
        <w:rPr>
          <w:rFonts w:ascii="Comic Sans MS" w:hAnsi="Comic Sans MS"/>
        </w:rPr>
        <w:t>Jegermiddag. Bord med hvit duk og vinglass med servietter. Levende lys og blomster. De garvede gutta kikket forsiktig inn i spisesalen. Er det dekket til for krigsseilerne her? Kan ikke være oss dette?</w:t>
      </w:r>
    </w:p>
    <w:p w:rsidR="008850CB" w:rsidRPr="00257E2A" w:rsidRDefault="008850CB" w:rsidP="008850CB">
      <w:pPr>
        <w:rPr>
          <w:rFonts w:ascii="Comic Sans MS" w:hAnsi="Comic Sans MS"/>
        </w:rPr>
      </w:pPr>
    </w:p>
    <w:p w:rsidR="008850CB" w:rsidRPr="00257E2A" w:rsidRDefault="008850CB" w:rsidP="008850CB">
      <w:pPr>
        <w:rPr>
          <w:rFonts w:ascii="Comic Sans MS" w:hAnsi="Comic Sans MS"/>
        </w:rPr>
      </w:pPr>
      <w:r w:rsidRPr="00257E2A">
        <w:rPr>
          <w:rFonts w:ascii="Comic Sans MS" w:hAnsi="Comic Sans MS"/>
        </w:rPr>
        <w:t xml:space="preserve">Jo, selvsagt. Og med god hjelp av noen kjekke damer så ble det satt en ekstra spiss på denne kvelden. Kokken Stian serverte en flott treretters middag med lammelår som hovedrett. God vin og gode historier om gamle dager og </w:t>
      </w:r>
      <w:r>
        <w:rPr>
          <w:rFonts w:ascii="Comic Sans MS" w:hAnsi="Comic Sans MS"/>
        </w:rPr>
        <w:t>gamle</w:t>
      </w:r>
      <w:r w:rsidRPr="00257E2A">
        <w:rPr>
          <w:rFonts w:ascii="Comic Sans MS" w:hAnsi="Comic Sans MS"/>
        </w:rPr>
        <w:t xml:space="preserve"> helter. Takk alle som bidro til denne kjekke kvelden.</w:t>
      </w:r>
    </w:p>
    <w:p w:rsidR="008850CB" w:rsidRDefault="008850CB" w:rsidP="008850CB">
      <w:pPr>
        <w:rPr>
          <w:rFonts w:ascii="Comic Sans MS" w:hAnsi="Comic Sans MS"/>
        </w:rPr>
      </w:pPr>
    </w:p>
    <w:p w:rsidR="008850CB" w:rsidRDefault="008850CB" w:rsidP="008850CB">
      <w:pPr>
        <w:rPr>
          <w:rFonts w:ascii="Comic Sans MS" w:hAnsi="Comic Sans MS"/>
        </w:rPr>
      </w:pPr>
    </w:p>
    <w:p w:rsidR="008850CB" w:rsidRDefault="008850CB" w:rsidP="008850CB">
      <w:pPr>
        <w:rPr>
          <w:rFonts w:ascii="Comic Sans MS" w:hAnsi="Comic Sans MS"/>
        </w:rPr>
      </w:pPr>
    </w:p>
    <w:p w:rsidR="008850CB" w:rsidRDefault="008850CB" w:rsidP="008850CB">
      <w:pPr>
        <w:rPr>
          <w:rFonts w:ascii="Comic Sans MS" w:hAnsi="Comic Sans MS"/>
        </w:rPr>
      </w:pPr>
    </w:p>
    <w:p w:rsidR="008850CB" w:rsidRDefault="008850CB" w:rsidP="008850CB">
      <w:pPr>
        <w:rPr>
          <w:rFonts w:ascii="Comic Sans MS" w:hAnsi="Comic Sans MS"/>
        </w:rPr>
      </w:pPr>
    </w:p>
    <w:p w:rsidR="008850CB" w:rsidRDefault="008850CB" w:rsidP="008850CB">
      <w:pPr>
        <w:rPr>
          <w:rFonts w:ascii="Comic Sans MS" w:hAnsi="Comic Sans MS"/>
        </w:rPr>
      </w:pPr>
    </w:p>
    <w:p w:rsidR="008850CB" w:rsidRPr="001E41EE" w:rsidRDefault="008850CB" w:rsidP="008850CB">
      <w:pPr>
        <w:rPr>
          <w:rFonts w:ascii="Comic Sans MS" w:hAnsi="Comic Sans MS"/>
          <w:b/>
        </w:rPr>
      </w:pPr>
      <w:r w:rsidRPr="001E41EE">
        <w:rPr>
          <w:rFonts w:ascii="Comic Sans MS" w:hAnsi="Comic Sans MS"/>
          <w:b/>
          <w:noProof/>
          <w:lang w:eastAsia="nb-NO"/>
        </w:rPr>
        <w:drawing>
          <wp:anchor distT="0" distB="0" distL="114300" distR="114300" simplePos="0" relativeHeight="251666432" behindDoc="0" locked="0" layoutInCell="1" allowOverlap="1" wp14:anchorId="4025F41E" wp14:editId="0B12FBFE">
            <wp:simplePos x="0" y="0"/>
            <wp:positionH relativeFrom="column">
              <wp:posOffset>-585470</wp:posOffset>
            </wp:positionH>
            <wp:positionV relativeFrom="paragraph">
              <wp:posOffset>34290</wp:posOffset>
            </wp:positionV>
            <wp:extent cx="3192780" cy="2524125"/>
            <wp:effectExtent l="19050" t="0" r="7620" b="0"/>
            <wp:wrapSquare wrapText="bothSides"/>
            <wp:docPr id="34"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pprop.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92780" cy="2524125"/>
                    </a:xfrm>
                    <a:prstGeom prst="rect">
                      <a:avLst/>
                    </a:prstGeom>
                  </pic:spPr>
                </pic:pic>
              </a:graphicData>
            </a:graphic>
          </wp:anchor>
        </w:drawing>
      </w:r>
      <w:r w:rsidRPr="001E41EE">
        <w:rPr>
          <w:rFonts w:ascii="Comic Sans MS" w:hAnsi="Comic Sans MS"/>
          <w:b/>
        </w:rPr>
        <w:t>Søndag.</w:t>
      </w:r>
    </w:p>
    <w:p w:rsidR="008850CB" w:rsidRPr="00257E2A" w:rsidRDefault="008850CB" w:rsidP="008850CB">
      <w:pPr>
        <w:rPr>
          <w:rFonts w:ascii="Comic Sans MS" w:hAnsi="Comic Sans MS"/>
        </w:rPr>
      </w:pPr>
      <w:r w:rsidRPr="00257E2A">
        <w:rPr>
          <w:rFonts w:ascii="Comic Sans MS" w:hAnsi="Comic Sans MS"/>
        </w:rPr>
        <w:t xml:space="preserve">En kunne allerede på oppropet merke at det kom til å bli påskestemning på fjellet. Suleskard er som regel et godt vinterterreng og på denne fine dagen hadde også rypene fått roet seg i </w:t>
      </w:r>
      <w:proofErr w:type="spellStart"/>
      <w:r w:rsidRPr="00257E2A">
        <w:rPr>
          <w:rFonts w:ascii="Comic Sans MS" w:hAnsi="Comic Sans MS"/>
        </w:rPr>
        <w:t>Jonsdalen</w:t>
      </w:r>
      <w:proofErr w:type="spellEnd"/>
      <w:r w:rsidRPr="00257E2A">
        <w:rPr>
          <w:rFonts w:ascii="Comic Sans MS" w:hAnsi="Comic Sans MS"/>
        </w:rPr>
        <w:t xml:space="preserve"> og på Flatstøl. Fugl stort sett i alle slipp hele dagen igjennom. Kjekt.</w:t>
      </w:r>
    </w:p>
    <w:p w:rsidR="008850CB" w:rsidRPr="00257E2A" w:rsidRDefault="008850CB" w:rsidP="008850CB">
      <w:pPr>
        <w:rPr>
          <w:rFonts w:ascii="Comic Sans MS" w:hAnsi="Comic Sans MS"/>
        </w:rPr>
      </w:pPr>
    </w:p>
    <w:p w:rsidR="008850CB" w:rsidRDefault="008850CB" w:rsidP="008850CB">
      <w:pPr>
        <w:rPr>
          <w:rFonts w:ascii="Comic Sans MS" w:hAnsi="Comic Sans MS"/>
        </w:rPr>
      </w:pPr>
    </w:p>
    <w:p w:rsidR="008850CB" w:rsidRDefault="008850CB" w:rsidP="008850CB">
      <w:pPr>
        <w:rPr>
          <w:rFonts w:ascii="Comic Sans MS" w:hAnsi="Comic Sans MS"/>
        </w:rPr>
      </w:pPr>
    </w:p>
    <w:p w:rsidR="008850CB" w:rsidRDefault="008850CB" w:rsidP="008850CB">
      <w:pPr>
        <w:rPr>
          <w:rFonts w:ascii="Comic Sans MS" w:hAnsi="Comic Sans MS"/>
        </w:rPr>
      </w:pPr>
    </w:p>
    <w:p w:rsidR="008850CB" w:rsidRDefault="008850CB" w:rsidP="008850CB">
      <w:pPr>
        <w:rPr>
          <w:rFonts w:ascii="Comic Sans MS" w:hAnsi="Comic Sans MS"/>
        </w:rPr>
      </w:pPr>
    </w:p>
    <w:p w:rsidR="008850CB" w:rsidRDefault="008850CB" w:rsidP="008850CB">
      <w:pPr>
        <w:rPr>
          <w:rFonts w:ascii="Comic Sans MS" w:hAnsi="Comic Sans MS"/>
        </w:rPr>
      </w:pPr>
    </w:p>
    <w:p w:rsidR="008850CB" w:rsidRDefault="008850CB" w:rsidP="008850CB">
      <w:pPr>
        <w:rPr>
          <w:rFonts w:ascii="Comic Sans MS" w:hAnsi="Comic Sans MS"/>
        </w:rPr>
      </w:pPr>
    </w:p>
    <w:p w:rsidR="008850CB" w:rsidRDefault="008850CB" w:rsidP="008850CB">
      <w:pPr>
        <w:rPr>
          <w:rFonts w:ascii="Comic Sans MS" w:hAnsi="Comic Sans MS"/>
        </w:rPr>
      </w:pPr>
    </w:p>
    <w:p w:rsidR="008850CB" w:rsidRDefault="008850CB" w:rsidP="008850CB">
      <w:pPr>
        <w:rPr>
          <w:rFonts w:ascii="Comic Sans MS" w:hAnsi="Comic Sans MS"/>
        </w:rPr>
      </w:pPr>
    </w:p>
    <w:p w:rsidR="008850CB" w:rsidRDefault="008850CB" w:rsidP="008850CB">
      <w:pPr>
        <w:rPr>
          <w:rFonts w:ascii="Comic Sans MS" w:hAnsi="Comic Sans MS"/>
        </w:rPr>
      </w:pPr>
      <w:r>
        <w:rPr>
          <w:rFonts w:ascii="Comic Sans MS" w:hAnsi="Comic Sans MS"/>
          <w:noProof/>
          <w:lang w:eastAsia="nb-NO"/>
        </w:rPr>
        <w:drawing>
          <wp:anchor distT="0" distB="0" distL="114300" distR="114300" simplePos="0" relativeHeight="251667456" behindDoc="0" locked="0" layoutInCell="1" allowOverlap="1" wp14:anchorId="7259F19F" wp14:editId="7F97635C">
            <wp:simplePos x="0" y="0"/>
            <wp:positionH relativeFrom="column">
              <wp:posOffset>-585470</wp:posOffset>
            </wp:positionH>
            <wp:positionV relativeFrom="paragraph">
              <wp:posOffset>127000</wp:posOffset>
            </wp:positionV>
            <wp:extent cx="2676525" cy="2876550"/>
            <wp:effectExtent l="19050" t="0" r="9525" b="0"/>
            <wp:wrapSquare wrapText="bothSides"/>
            <wp:docPr id="3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rten og Milla.jpg"/>
                    <pic:cNvPicPr/>
                  </pic:nvPicPr>
                  <pic:blipFill>
                    <a:blip r:embed="rId16" cstate="print">
                      <a:extLst>
                        <a:ext uri="{28A0092B-C50C-407E-A947-70E740481C1C}">
                          <a14:useLocalDpi xmlns:a14="http://schemas.microsoft.com/office/drawing/2010/main" val="0"/>
                        </a:ext>
                      </a:extLst>
                    </a:blip>
                    <a:srcRect l="17606" r="12713"/>
                    <a:stretch>
                      <a:fillRect/>
                    </a:stretch>
                  </pic:blipFill>
                  <pic:spPr>
                    <a:xfrm>
                      <a:off x="0" y="0"/>
                      <a:ext cx="2676525" cy="2876550"/>
                    </a:xfrm>
                    <a:prstGeom prst="rect">
                      <a:avLst/>
                    </a:prstGeom>
                  </pic:spPr>
                </pic:pic>
              </a:graphicData>
            </a:graphic>
          </wp:anchor>
        </w:drawing>
      </w:r>
    </w:p>
    <w:p w:rsidR="008850CB" w:rsidRPr="00257E2A" w:rsidRDefault="008850CB" w:rsidP="008850CB">
      <w:pPr>
        <w:rPr>
          <w:rFonts w:ascii="Comic Sans MS" w:hAnsi="Comic Sans MS"/>
        </w:rPr>
      </w:pPr>
      <w:r w:rsidRPr="00257E2A">
        <w:rPr>
          <w:rFonts w:ascii="Comic Sans MS" w:hAnsi="Comic Sans MS"/>
        </w:rPr>
        <w:t xml:space="preserve">En av våre rutinerte herrer kom tidlig ned fra Suleskard. Unghunden gikk helt </w:t>
      </w:r>
      <w:proofErr w:type="spellStart"/>
      <w:r w:rsidRPr="00257E2A">
        <w:rPr>
          <w:rFonts w:ascii="Comic Sans MS" w:hAnsi="Comic Sans MS"/>
        </w:rPr>
        <w:t>bananas</w:t>
      </w:r>
      <w:proofErr w:type="spellEnd"/>
      <w:r w:rsidRPr="00257E2A">
        <w:rPr>
          <w:rFonts w:ascii="Comic Sans MS" w:hAnsi="Comic Sans MS"/>
        </w:rPr>
        <w:t xml:space="preserve"> og etter ett slipp tok han med seg bikkja og reiste hjem. Ingen vits å la henne lære seg for mye unoter. Som sagt, rutinert</w:t>
      </w:r>
      <w:r w:rsidRPr="00257E2A">
        <w:rPr>
          <w:rFonts w:ascii="Segoe UI Emoji" w:eastAsia="Segoe UI Emoji" w:hAnsi="Segoe UI Emoji" w:cs="Segoe UI Emoji"/>
        </w:rPr>
        <w:t>😉</w:t>
      </w:r>
      <w:r w:rsidRPr="00257E2A">
        <w:rPr>
          <w:rFonts w:ascii="Comic Sans MS" w:hAnsi="Comic Sans MS"/>
        </w:rPr>
        <w:t xml:space="preserve"> Men det hadde blitt løsnet skudd fikk vi vite og da blir det som regel premie til noen..</w:t>
      </w:r>
    </w:p>
    <w:p w:rsidR="008850CB" w:rsidRPr="00257E2A" w:rsidRDefault="008850CB" w:rsidP="008850CB">
      <w:pPr>
        <w:rPr>
          <w:rFonts w:ascii="Comic Sans MS" w:hAnsi="Comic Sans MS"/>
        </w:rPr>
      </w:pPr>
      <w:r w:rsidRPr="00257E2A">
        <w:rPr>
          <w:rFonts w:ascii="Comic Sans MS" w:hAnsi="Comic Sans MS"/>
        </w:rPr>
        <w:t>Vi ventet og ventet og ikke før klokken 15-1600 kom de første ned.</w:t>
      </w:r>
    </w:p>
    <w:p w:rsidR="008850CB" w:rsidRPr="00257E2A" w:rsidRDefault="008850CB" w:rsidP="008850CB">
      <w:pPr>
        <w:rPr>
          <w:rFonts w:ascii="Comic Sans MS" w:hAnsi="Comic Sans MS"/>
        </w:rPr>
      </w:pPr>
      <w:r w:rsidRPr="00257E2A">
        <w:rPr>
          <w:rFonts w:ascii="Comic Sans MS" w:hAnsi="Comic Sans MS"/>
        </w:rPr>
        <w:t xml:space="preserve">Ny blir sørlending med sin alle første jaktpremie. Morten K. Blakstad med sin Irske setter </w:t>
      </w:r>
      <w:proofErr w:type="spellStart"/>
      <w:r w:rsidRPr="00257E2A">
        <w:rPr>
          <w:rFonts w:ascii="Comic Sans MS" w:hAnsi="Comic Sans MS"/>
        </w:rPr>
        <w:t>Immingens</w:t>
      </w:r>
      <w:proofErr w:type="spellEnd"/>
      <w:r w:rsidRPr="00257E2A">
        <w:rPr>
          <w:rFonts w:ascii="Comic Sans MS" w:hAnsi="Comic Sans MS"/>
        </w:rPr>
        <w:t xml:space="preserve"> IO Milla. 2</w:t>
      </w:r>
      <w:proofErr w:type="gramStart"/>
      <w:r w:rsidRPr="00257E2A">
        <w:rPr>
          <w:rFonts w:ascii="Comic Sans MS" w:hAnsi="Comic Sans MS"/>
        </w:rPr>
        <w:t>.UK</w:t>
      </w:r>
      <w:proofErr w:type="gramEnd"/>
      <w:r w:rsidRPr="00257E2A">
        <w:rPr>
          <w:rFonts w:ascii="Comic Sans MS" w:hAnsi="Comic Sans MS"/>
        </w:rPr>
        <w:t>. Pang, der fikk de også startgass og vi regner med flere diplomer skal skrives ut til de i fremtiden.</w:t>
      </w:r>
    </w:p>
    <w:p w:rsidR="008850CB" w:rsidRPr="00257E2A" w:rsidRDefault="008850CB" w:rsidP="008850CB">
      <w:pPr>
        <w:rPr>
          <w:rFonts w:ascii="Comic Sans MS" w:hAnsi="Comic Sans MS"/>
        </w:rPr>
      </w:pPr>
    </w:p>
    <w:p w:rsidR="008850CB" w:rsidRPr="00257E2A" w:rsidRDefault="008850CB" w:rsidP="008850CB">
      <w:pPr>
        <w:rPr>
          <w:rFonts w:ascii="Comic Sans MS" w:hAnsi="Comic Sans MS"/>
        </w:rPr>
      </w:pPr>
      <w:r w:rsidRPr="00257E2A">
        <w:rPr>
          <w:rFonts w:ascii="Comic Sans MS" w:hAnsi="Comic Sans MS"/>
        </w:rPr>
        <w:t xml:space="preserve">Morten K. Blakstad og </w:t>
      </w:r>
      <w:proofErr w:type="spellStart"/>
      <w:r w:rsidRPr="00257E2A">
        <w:rPr>
          <w:rFonts w:ascii="Comic Sans MS" w:hAnsi="Comic Sans MS"/>
        </w:rPr>
        <w:t>Immingens</w:t>
      </w:r>
      <w:proofErr w:type="spellEnd"/>
      <w:r w:rsidRPr="00257E2A">
        <w:rPr>
          <w:rFonts w:ascii="Comic Sans MS" w:hAnsi="Comic Sans MS"/>
        </w:rPr>
        <w:t xml:space="preserve"> IO Milla</w:t>
      </w:r>
    </w:p>
    <w:p w:rsidR="008850CB" w:rsidRPr="00257E2A" w:rsidRDefault="008850CB" w:rsidP="008850CB">
      <w:pPr>
        <w:rPr>
          <w:rFonts w:ascii="Comic Sans MS" w:hAnsi="Comic Sans MS"/>
        </w:rPr>
      </w:pPr>
    </w:p>
    <w:p w:rsidR="008850CB" w:rsidRDefault="008850CB" w:rsidP="008850CB">
      <w:pPr>
        <w:rPr>
          <w:rFonts w:ascii="Comic Sans MS" w:hAnsi="Comic Sans MS"/>
        </w:rPr>
      </w:pPr>
    </w:p>
    <w:p w:rsidR="008850CB" w:rsidRDefault="008850CB" w:rsidP="008850CB">
      <w:pPr>
        <w:rPr>
          <w:rFonts w:ascii="Comic Sans MS" w:hAnsi="Comic Sans MS"/>
        </w:rPr>
      </w:pPr>
    </w:p>
    <w:p w:rsidR="008850CB" w:rsidRDefault="008850CB" w:rsidP="008850CB">
      <w:pPr>
        <w:rPr>
          <w:rFonts w:ascii="Comic Sans MS" w:hAnsi="Comic Sans MS"/>
        </w:rPr>
      </w:pPr>
    </w:p>
    <w:p w:rsidR="008850CB" w:rsidRDefault="008850CB" w:rsidP="008850CB">
      <w:pPr>
        <w:rPr>
          <w:rFonts w:ascii="Comic Sans MS" w:hAnsi="Comic Sans MS"/>
        </w:rPr>
      </w:pPr>
      <w:r>
        <w:rPr>
          <w:rFonts w:ascii="Comic Sans MS" w:hAnsi="Comic Sans MS"/>
        </w:rPr>
        <w:br w:type="page"/>
      </w:r>
    </w:p>
    <w:p w:rsidR="008850CB" w:rsidRPr="00257E2A" w:rsidRDefault="008850CB" w:rsidP="008850CB">
      <w:pPr>
        <w:rPr>
          <w:rFonts w:ascii="Comic Sans MS" w:hAnsi="Comic Sans MS"/>
        </w:rPr>
      </w:pPr>
      <w:r w:rsidRPr="00257E2A">
        <w:rPr>
          <w:rFonts w:ascii="Comic Sans MS" w:hAnsi="Comic Sans MS"/>
        </w:rPr>
        <w:lastRenderedPageBreak/>
        <w:t>Deretter kommer fire voksne gutt</w:t>
      </w:r>
      <w:r>
        <w:rPr>
          <w:rFonts w:ascii="Comic Sans MS" w:hAnsi="Comic Sans MS"/>
        </w:rPr>
        <w:t xml:space="preserve">er glisende inn i </w:t>
      </w:r>
      <w:proofErr w:type="spellStart"/>
      <w:r>
        <w:rPr>
          <w:rFonts w:ascii="Comic Sans MS" w:hAnsi="Comic Sans MS"/>
        </w:rPr>
        <w:t>sekreteriatet</w:t>
      </w:r>
      <w:proofErr w:type="spellEnd"/>
      <w:r>
        <w:rPr>
          <w:rFonts w:ascii="Comic Sans MS" w:hAnsi="Comic Sans MS"/>
        </w:rPr>
        <w:t>:</w:t>
      </w:r>
    </w:p>
    <w:p w:rsidR="008850CB" w:rsidRDefault="008850CB" w:rsidP="008850CB">
      <w:pPr>
        <w:rPr>
          <w:rFonts w:ascii="Comic Sans MS" w:hAnsi="Comic Sans MS"/>
          <w:b/>
        </w:rPr>
      </w:pPr>
    </w:p>
    <w:p w:rsidR="008850CB" w:rsidRPr="001E41EE" w:rsidRDefault="008850CB" w:rsidP="008850CB">
      <w:pPr>
        <w:rPr>
          <w:rFonts w:ascii="Comic Sans MS" w:hAnsi="Comic Sans MS"/>
          <w:b/>
        </w:rPr>
      </w:pPr>
      <w:r w:rsidRPr="001E41EE">
        <w:rPr>
          <w:rFonts w:ascii="Comic Sans MS" w:hAnsi="Comic Sans MS"/>
          <w:b/>
        </w:rPr>
        <w:t xml:space="preserve">Premiert i åpen klasse: </w:t>
      </w:r>
    </w:p>
    <w:p w:rsidR="008850CB" w:rsidRDefault="008850CB" w:rsidP="008850CB">
      <w:pPr>
        <w:rPr>
          <w:rFonts w:ascii="Comic Sans MS" w:hAnsi="Comic Sans MS"/>
        </w:rPr>
      </w:pPr>
      <w:r w:rsidRPr="00257E2A">
        <w:rPr>
          <w:rFonts w:ascii="Comic Sans MS" w:hAnsi="Comic Sans MS"/>
        </w:rPr>
        <w:t>Steinulf Smith-Meyer og Point</w:t>
      </w:r>
      <w:r>
        <w:rPr>
          <w:rFonts w:ascii="Comic Sans MS" w:hAnsi="Comic Sans MS"/>
        </w:rPr>
        <w:t xml:space="preserve">er </w:t>
      </w:r>
      <w:proofErr w:type="spellStart"/>
      <w:r>
        <w:rPr>
          <w:rFonts w:ascii="Comic Sans MS" w:hAnsi="Comic Sans MS"/>
        </w:rPr>
        <w:t>Gloføklia’s</w:t>
      </w:r>
      <w:proofErr w:type="spellEnd"/>
      <w:r w:rsidR="00F50C3E">
        <w:rPr>
          <w:rFonts w:ascii="Comic Sans MS" w:hAnsi="Comic Sans MS"/>
        </w:rPr>
        <w:t xml:space="preserve"> </w:t>
      </w:r>
      <w:proofErr w:type="spellStart"/>
      <w:r>
        <w:rPr>
          <w:rFonts w:ascii="Comic Sans MS" w:hAnsi="Comic Sans MS"/>
        </w:rPr>
        <w:t>Rango</w:t>
      </w:r>
      <w:proofErr w:type="spellEnd"/>
      <w:r>
        <w:rPr>
          <w:rFonts w:ascii="Comic Sans MS" w:hAnsi="Comic Sans MS"/>
        </w:rPr>
        <w:t xml:space="preserve"> med 3.</w:t>
      </w:r>
      <w:r w:rsidR="004B3AF3">
        <w:rPr>
          <w:rFonts w:ascii="Comic Sans MS" w:hAnsi="Comic Sans MS"/>
        </w:rPr>
        <w:t xml:space="preserve"> </w:t>
      </w:r>
      <w:r>
        <w:rPr>
          <w:rFonts w:ascii="Comic Sans MS" w:hAnsi="Comic Sans MS"/>
        </w:rPr>
        <w:t>AK</w:t>
      </w:r>
    </w:p>
    <w:p w:rsidR="008850CB" w:rsidRPr="00257E2A" w:rsidRDefault="008850CB" w:rsidP="008850CB">
      <w:pPr>
        <w:rPr>
          <w:rFonts w:ascii="Comic Sans MS" w:hAnsi="Comic Sans MS" w:cs="Helvetica"/>
          <w:color w:val="1D2129"/>
          <w:shd w:val="clear" w:color="auto" w:fill="FFFFFF"/>
        </w:rPr>
      </w:pPr>
      <w:r w:rsidRPr="00257E2A">
        <w:rPr>
          <w:rFonts w:ascii="Comic Sans MS" w:hAnsi="Comic Sans MS"/>
        </w:rPr>
        <w:t xml:space="preserve">Svein Arild Holmen med Engelsk setter </w:t>
      </w:r>
      <w:proofErr w:type="spellStart"/>
      <w:r w:rsidRPr="00257E2A">
        <w:rPr>
          <w:rFonts w:ascii="Comic Sans MS" w:hAnsi="Comic Sans MS" w:cs="Helvetica"/>
          <w:color w:val="1D2129"/>
          <w:shd w:val="clear" w:color="auto" w:fill="FFFFFF"/>
        </w:rPr>
        <w:t>Grimasteggen’s</w:t>
      </w:r>
      <w:proofErr w:type="spellEnd"/>
      <w:r w:rsidRPr="00257E2A">
        <w:rPr>
          <w:rFonts w:ascii="Comic Sans MS" w:hAnsi="Comic Sans MS" w:cs="Helvetica"/>
          <w:color w:val="1D2129"/>
          <w:shd w:val="clear" w:color="auto" w:fill="FFFFFF"/>
        </w:rPr>
        <w:t xml:space="preserve"> NE Jette med 2. AK. </w:t>
      </w:r>
    </w:p>
    <w:p w:rsidR="008850CB" w:rsidRDefault="008850CB" w:rsidP="008850CB">
      <w:pPr>
        <w:rPr>
          <w:rFonts w:ascii="Comic Sans MS" w:hAnsi="Comic Sans MS" w:cs="Helvetica"/>
          <w:color w:val="1D2129"/>
          <w:shd w:val="clear" w:color="auto" w:fill="FFFFFF"/>
        </w:rPr>
      </w:pPr>
    </w:p>
    <w:p w:rsidR="008850CB" w:rsidRPr="001E41EE" w:rsidRDefault="008850CB" w:rsidP="008850CB">
      <w:pPr>
        <w:rPr>
          <w:rFonts w:ascii="Comic Sans MS" w:hAnsi="Comic Sans MS" w:cs="Helvetica"/>
          <w:b/>
          <w:color w:val="1D2129"/>
          <w:shd w:val="clear" w:color="auto" w:fill="FFFFFF"/>
        </w:rPr>
      </w:pPr>
      <w:r w:rsidRPr="001E41EE">
        <w:rPr>
          <w:rFonts w:ascii="Comic Sans MS" w:hAnsi="Comic Sans MS" w:cs="Helvetica"/>
          <w:b/>
          <w:color w:val="1D2129"/>
          <w:shd w:val="clear" w:color="auto" w:fill="FFFFFF"/>
        </w:rPr>
        <w:t xml:space="preserve">Premiert </w:t>
      </w:r>
      <w:proofErr w:type="spellStart"/>
      <w:r w:rsidRPr="001E41EE">
        <w:rPr>
          <w:rFonts w:ascii="Comic Sans MS" w:hAnsi="Comic Sans MS" w:cs="Helvetica"/>
          <w:b/>
          <w:color w:val="1D2129"/>
          <w:shd w:val="clear" w:color="auto" w:fill="FFFFFF"/>
        </w:rPr>
        <w:t>iunghundklassen</w:t>
      </w:r>
      <w:proofErr w:type="spellEnd"/>
      <w:r w:rsidRPr="001E41EE">
        <w:rPr>
          <w:rFonts w:ascii="Comic Sans MS" w:hAnsi="Comic Sans MS" w:cs="Helvetica"/>
          <w:b/>
          <w:color w:val="1D2129"/>
          <w:shd w:val="clear" w:color="auto" w:fill="FFFFFF"/>
        </w:rPr>
        <w:t xml:space="preserve">: </w:t>
      </w:r>
    </w:p>
    <w:p w:rsidR="008850CB" w:rsidRDefault="008850CB" w:rsidP="008850CB">
      <w:pPr>
        <w:rPr>
          <w:rFonts w:ascii="Comic Sans MS" w:hAnsi="Comic Sans MS" w:cs="Helvetica"/>
          <w:color w:val="1D2129"/>
          <w:shd w:val="clear" w:color="auto" w:fill="FFFFFF"/>
        </w:rPr>
      </w:pPr>
      <w:r w:rsidRPr="00257E2A">
        <w:rPr>
          <w:rFonts w:ascii="Comic Sans MS" w:hAnsi="Comic Sans MS" w:cs="Helvetica"/>
          <w:color w:val="1D2129"/>
          <w:shd w:val="clear" w:color="auto" w:fill="FFFFFF"/>
        </w:rPr>
        <w:t xml:space="preserve">Kjetil Kristiansen og </w:t>
      </w:r>
      <w:proofErr w:type="spellStart"/>
      <w:r w:rsidRPr="00257E2A">
        <w:rPr>
          <w:rFonts w:ascii="Comic Sans MS" w:hAnsi="Comic Sans MS" w:cs="Helvetica"/>
          <w:color w:val="1D2129"/>
          <w:shd w:val="clear" w:color="auto" w:fill="FFFFFF"/>
        </w:rPr>
        <w:t>S</w:t>
      </w:r>
      <w:r>
        <w:rPr>
          <w:rFonts w:ascii="Comic Sans MS" w:hAnsi="Comic Sans MS" w:cs="Helvetica"/>
          <w:color w:val="1D2129"/>
          <w:shd w:val="clear" w:color="auto" w:fill="FFFFFF"/>
        </w:rPr>
        <w:t>uldølen’sAES</w:t>
      </w:r>
      <w:proofErr w:type="spellEnd"/>
      <w:r>
        <w:rPr>
          <w:rFonts w:ascii="Comic Sans MS" w:hAnsi="Comic Sans MS" w:cs="Helvetica"/>
          <w:color w:val="1D2129"/>
          <w:shd w:val="clear" w:color="auto" w:fill="FFFFFF"/>
        </w:rPr>
        <w:t xml:space="preserve"> Elvira med 2.</w:t>
      </w:r>
      <w:r w:rsidR="00A10188">
        <w:rPr>
          <w:rFonts w:ascii="Comic Sans MS" w:hAnsi="Comic Sans MS" w:cs="Helvetica"/>
          <w:color w:val="1D2129"/>
          <w:shd w:val="clear" w:color="auto" w:fill="FFFFFF"/>
        </w:rPr>
        <w:t xml:space="preserve"> </w:t>
      </w:r>
      <w:r>
        <w:rPr>
          <w:rFonts w:ascii="Comic Sans MS" w:hAnsi="Comic Sans MS" w:cs="Helvetica"/>
          <w:color w:val="1D2129"/>
          <w:shd w:val="clear" w:color="auto" w:fill="FFFFFF"/>
        </w:rPr>
        <w:t>UK</w:t>
      </w:r>
    </w:p>
    <w:p w:rsidR="008850CB" w:rsidRDefault="008850CB" w:rsidP="008850CB">
      <w:pPr>
        <w:rPr>
          <w:rFonts w:ascii="Comic Sans MS" w:hAnsi="Comic Sans MS" w:cs="Helvetica"/>
          <w:color w:val="1D2129"/>
          <w:shd w:val="clear" w:color="auto" w:fill="FFFFFF"/>
        </w:rPr>
      </w:pPr>
      <w:r w:rsidRPr="00257E2A">
        <w:rPr>
          <w:rFonts w:ascii="Comic Sans MS" w:hAnsi="Comic Sans MS" w:cs="Helvetica"/>
          <w:color w:val="1D2129"/>
          <w:shd w:val="clear" w:color="auto" w:fill="FFFFFF"/>
        </w:rPr>
        <w:t xml:space="preserve">Jan </w:t>
      </w:r>
      <w:proofErr w:type="spellStart"/>
      <w:r w:rsidRPr="00257E2A">
        <w:rPr>
          <w:rFonts w:ascii="Comic Sans MS" w:hAnsi="Comic Sans MS" w:cs="Helvetica"/>
          <w:color w:val="1D2129"/>
          <w:shd w:val="clear" w:color="auto" w:fill="FFFFFF"/>
        </w:rPr>
        <w:t>Frøytlog</w:t>
      </w:r>
      <w:proofErr w:type="spellEnd"/>
      <w:r w:rsidRPr="00257E2A">
        <w:rPr>
          <w:rFonts w:ascii="Comic Sans MS" w:hAnsi="Comic Sans MS" w:cs="Helvetica"/>
          <w:color w:val="1D2129"/>
          <w:shd w:val="clear" w:color="auto" w:fill="FFFFFF"/>
        </w:rPr>
        <w:t xml:space="preserve"> med Mr. Rambo av </w:t>
      </w:r>
      <w:proofErr w:type="spellStart"/>
      <w:r w:rsidRPr="00257E2A">
        <w:rPr>
          <w:rFonts w:ascii="Comic Sans MS" w:hAnsi="Comic Sans MS" w:cs="Helvetica"/>
          <w:color w:val="1D2129"/>
          <w:shd w:val="clear" w:color="auto" w:fill="FFFFFF"/>
        </w:rPr>
        <w:t>Alstedlund</w:t>
      </w:r>
      <w:proofErr w:type="spellEnd"/>
      <w:r w:rsidRPr="00257E2A">
        <w:rPr>
          <w:rFonts w:ascii="Comic Sans MS" w:hAnsi="Comic Sans MS" w:cs="Helvetica"/>
          <w:color w:val="1D2129"/>
          <w:shd w:val="clear" w:color="auto" w:fill="FFFFFF"/>
        </w:rPr>
        <w:t xml:space="preserve"> med </w:t>
      </w:r>
      <w:proofErr w:type="gramStart"/>
      <w:r w:rsidRPr="00257E2A">
        <w:rPr>
          <w:rFonts w:ascii="Comic Sans MS" w:hAnsi="Comic Sans MS" w:cs="Helvetica"/>
          <w:color w:val="1D2129"/>
          <w:shd w:val="clear" w:color="auto" w:fill="FFFFFF"/>
        </w:rPr>
        <w:t>1</w:t>
      </w:r>
      <w:r w:rsidR="00A10188">
        <w:rPr>
          <w:rFonts w:ascii="Comic Sans MS" w:hAnsi="Comic Sans MS" w:cs="Helvetica"/>
          <w:color w:val="1D2129"/>
          <w:shd w:val="clear" w:color="auto" w:fill="FFFFFF"/>
        </w:rPr>
        <w:t xml:space="preserve"> </w:t>
      </w:r>
      <w:r w:rsidRPr="00257E2A">
        <w:rPr>
          <w:rFonts w:ascii="Comic Sans MS" w:hAnsi="Comic Sans MS" w:cs="Helvetica"/>
          <w:color w:val="1D2129"/>
          <w:shd w:val="clear" w:color="auto" w:fill="FFFFFF"/>
        </w:rPr>
        <w:t>.</w:t>
      </w:r>
      <w:proofErr w:type="gramEnd"/>
      <w:r w:rsidRPr="00257E2A">
        <w:rPr>
          <w:rFonts w:ascii="Comic Sans MS" w:hAnsi="Comic Sans MS" w:cs="Helvetica"/>
          <w:color w:val="1D2129"/>
          <w:shd w:val="clear" w:color="auto" w:fill="FFFFFF"/>
        </w:rPr>
        <w:t>UK.</w:t>
      </w:r>
    </w:p>
    <w:p w:rsidR="008850CB" w:rsidRDefault="008850CB" w:rsidP="008850CB">
      <w:pPr>
        <w:rPr>
          <w:rFonts w:ascii="Comic Sans MS" w:hAnsi="Comic Sans MS" w:cs="Helvetica"/>
          <w:color w:val="1D2129"/>
          <w:shd w:val="clear" w:color="auto" w:fill="FFFFFF"/>
        </w:rPr>
      </w:pPr>
    </w:p>
    <w:p w:rsidR="008850CB" w:rsidRPr="00257E2A" w:rsidRDefault="008850CB" w:rsidP="008850CB">
      <w:pPr>
        <w:rPr>
          <w:rFonts w:ascii="Comic Sans MS" w:hAnsi="Comic Sans MS" w:cs="Helvetica"/>
          <w:color w:val="1D2129"/>
          <w:shd w:val="clear" w:color="auto" w:fill="FFFFFF"/>
        </w:rPr>
      </w:pPr>
    </w:p>
    <w:p w:rsidR="008850CB" w:rsidRPr="00257E2A" w:rsidRDefault="008850CB" w:rsidP="008850CB">
      <w:pPr>
        <w:rPr>
          <w:rFonts w:ascii="Comic Sans MS" w:hAnsi="Comic Sans MS" w:cs="Helvetica"/>
          <w:color w:val="1D2129"/>
          <w:shd w:val="clear" w:color="auto" w:fill="FFFFFF"/>
        </w:rPr>
      </w:pPr>
      <w:r w:rsidRPr="00257E2A">
        <w:rPr>
          <w:rFonts w:ascii="Comic Sans MS" w:hAnsi="Comic Sans MS" w:cs="Helvetica"/>
          <w:noProof/>
          <w:color w:val="1D2129"/>
          <w:shd w:val="clear" w:color="auto" w:fill="FFFFFF"/>
          <w:lang w:eastAsia="nb-NO"/>
        </w:rPr>
        <w:drawing>
          <wp:inline distT="0" distB="0" distL="0" distR="0" wp14:anchorId="6DCBB156" wp14:editId="3A5F2641">
            <wp:extent cx="3841200" cy="2880000"/>
            <wp:effectExtent l="0" t="0" r="6985" b="0"/>
            <wp:docPr id="44"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an F.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41200" cy="2880000"/>
                    </a:xfrm>
                    <a:prstGeom prst="rect">
                      <a:avLst/>
                    </a:prstGeom>
                  </pic:spPr>
                </pic:pic>
              </a:graphicData>
            </a:graphic>
          </wp:inline>
        </w:drawing>
      </w:r>
    </w:p>
    <w:p w:rsidR="008850CB" w:rsidRDefault="008850CB" w:rsidP="008850CB">
      <w:pPr>
        <w:rPr>
          <w:rFonts w:ascii="Comic Sans MS" w:hAnsi="Comic Sans MS" w:cs="Helvetica"/>
          <w:color w:val="1D2129"/>
          <w:shd w:val="clear" w:color="auto" w:fill="FFFFFF"/>
        </w:rPr>
      </w:pPr>
      <w:r w:rsidRPr="00257E2A">
        <w:rPr>
          <w:rFonts w:ascii="Comic Sans MS" w:hAnsi="Comic Sans MS" w:cs="Helvetica"/>
          <w:color w:val="1D2129"/>
          <w:shd w:val="clear" w:color="auto" w:fill="FFFFFF"/>
        </w:rPr>
        <w:t xml:space="preserve">Jan </w:t>
      </w:r>
      <w:proofErr w:type="spellStart"/>
      <w:r w:rsidRPr="00257E2A">
        <w:rPr>
          <w:rFonts w:ascii="Comic Sans MS" w:hAnsi="Comic Sans MS" w:cs="Helvetica"/>
          <w:color w:val="1D2129"/>
          <w:shd w:val="clear" w:color="auto" w:fill="FFFFFF"/>
        </w:rPr>
        <w:t>Frøytlog</w:t>
      </w:r>
      <w:proofErr w:type="spellEnd"/>
      <w:r w:rsidRPr="00257E2A">
        <w:rPr>
          <w:rFonts w:ascii="Comic Sans MS" w:hAnsi="Comic Sans MS" w:cs="Helvetica"/>
          <w:color w:val="1D2129"/>
          <w:shd w:val="clear" w:color="auto" w:fill="FFFFFF"/>
        </w:rPr>
        <w:t xml:space="preserve"> og Mr. Rambo av </w:t>
      </w:r>
      <w:proofErr w:type="spellStart"/>
      <w:r w:rsidRPr="00257E2A">
        <w:rPr>
          <w:rFonts w:ascii="Comic Sans MS" w:hAnsi="Comic Sans MS" w:cs="Helvetica"/>
          <w:color w:val="1D2129"/>
          <w:shd w:val="clear" w:color="auto" w:fill="FFFFFF"/>
        </w:rPr>
        <w:t>Alstedlund</w:t>
      </w:r>
      <w:proofErr w:type="spellEnd"/>
    </w:p>
    <w:p w:rsidR="008850CB" w:rsidRPr="00257E2A" w:rsidRDefault="008850CB" w:rsidP="008850CB">
      <w:pPr>
        <w:rPr>
          <w:rFonts w:ascii="Comic Sans MS" w:hAnsi="Comic Sans MS" w:cs="Helvetica"/>
          <w:color w:val="1D2129"/>
          <w:shd w:val="clear" w:color="auto" w:fill="FFFFFF"/>
        </w:rPr>
      </w:pPr>
    </w:p>
    <w:p w:rsidR="008850CB" w:rsidRPr="00257E2A" w:rsidRDefault="008850CB" w:rsidP="008850CB">
      <w:pPr>
        <w:rPr>
          <w:rFonts w:ascii="Comic Sans MS" w:hAnsi="Comic Sans MS" w:cs="Helvetica"/>
          <w:color w:val="1D2129"/>
          <w:shd w:val="clear" w:color="auto" w:fill="FFFFFF"/>
        </w:rPr>
      </w:pPr>
      <w:r w:rsidRPr="00257E2A">
        <w:rPr>
          <w:rFonts w:ascii="Comic Sans MS" w:hAnsi="Comic Sans MS" w:cs="Helvetica"/>
          <w:color w:val="1D2129"/>
          <w:shd w:val="clear" w:color="auto" w:fill="FFFFFF"/>
        </w:rPr>
        <w:t>Riktig så kjekt å ta imot alle disse ekvipasjene på en sånn fin dag.</w:t>
      </w:r>
    </w:p>
    <w:p w:rsidR="008850CB" w:rsidRPr="00257E2A" w:rsidRDefault="008850CB" w:rsidP="008850CB">
      <w:pPr>
        <w:rPr>
          <w:rFonts w:ascii="Comic Sans MS" w:hAnsi="Comic Sans MS" w:cs="Helvetica"/>
          <w:color w:val="1D2129"/>
          <w:shd w:val="clear" w:color="auto" w:fill="FFFFFF"/>
        </w:rPr>
      </w:pPr>
      <w:r w:rsidRPr="00257E2A">
        <w:rPr>
          <w:rFonts w:ascii="Comic Sans MS" w:hAnsi="Comic Sans MS" w:cs="Helvetica"/>
          <w:color w:val="1D2129"/>
          <w:shd w:val="clear" w:color="auto" w:fill="FFFFFF"/>
        </w:rPr>
        <w:t>En haug med misbrukte sjanser? U</w:t>
      </w:r>
      <w:r>
        <w:rPr>
          <w:rFonts w:ascii="Comic Sans MS" w:hAnsi="Comic Sans MS" w:cs="Helvetica"/>
          <w:color w:val="1D2129"/>
          <w:shd w:val="clear" w:color="auto" w:fill="FFFFFF"/>
        </w:rPr>
        <w:t xml:space="preserve">´ bet! </w:t>
      </w:r>
      <w:r w:rsidRPr="00257E2A">
        <w:rPr>
          <w:rFonts w:ascii="Comic Sans MS" w:hAnsi="Comic Sans MS" w:cs="Helvetica"/>
          <w:color w:val="1D2129"/>
          <w:shd w:val="clear" w:color="auto" w:fill="FFFFFF"/>
        </w:rPr>
        <w:t xml:space="preserve"> Rypene ler ennå der oppe </w:t>
      </w:r>
      <w:r w:rsidRPr="00257E2A">
        <w:rPr>
          <w:rFonts w:ascii="Segoe UI Emoji" w:eastAsia="Segoe UI Emoji" w:hAnsi="Segoe UI Emoji" w:cs="Segoe UI Emoji"/>
          <w:color w:val="1D2129"/>
          <w:shd w:val="clear" w:color="auto" w:fill="FFFFFF"/>
        </w:rPr>
        <w:t>😊</w:t>
      </w:r>
    </w:p>
    <w:p w:rsidR="008850CB" w:rsidRPr="00257E2A" w:rsidRDefault="008850CB" w:rsidP="008850CB">
      <w:pPr>
        <w:rPr>
          <w:rFonts w:ascii="Comic Sans MS" w:hAnsi="Comic Sans MS" w:cs="Helvetica"/>
          <w:color w:val="1D2129"/>
          <w:shd w:val="clear" w:color="auto" w:fill="FFFFFF"/>
        </w:rPr>
      </w:pPr>
    </w:p>
    <w:p w:rsidR="008850CB" w:rsidRDefault="008850CB" w:rsidP="008850CB">
      <w:pPr>
        <w:rPr>
          <w:rFonts w:ascii="Comic Sans MS" w:hAnsi="Comic Sans MS" w:cs="Helvetica"/>
          <w:color w:val="1D2129"/>
          <w:shd w:val="clear" w:color="auto" w:fill="FFFFFF"/>
        </w:rPr>
      </w:pPr>
      <w:r>
        <w:rPr>
          <w:rFonts w:ascii="Comic Sans MS" w:hAnsi="Comic Sans MS" w:cs="Helvetica"/>
          <w:noProof/>
          <w:color w:val="1D2129"/>
          <w:lang w:eastAsia="nb-NO"/>
        </w:rPr>
        <w:drawing>
          <wp:anchor distT="0" distB="0" distL="114300" distR="114300" simplePos="0" relativeHeight="251668480" behindDoc="0" locked="0" layoutInCell="1" allowOverlap="1" wp14:anchorId="6F4B68BF" wp14:editId="3AFE5F1F">
            <wp:simplePos x="0" y="0"/>
            <wp:positionH relativeFrom="column">
              <wp:posOffset>-490220</wp:posOffset>
            </wp:positionH>
            <wp:positionV relativeFrom="paragraph">
              <wp:posOffset>24130</wp:posOffset>
            </wp:positionV>
            <wp:extent cx="1978660" cy="1857375"/>
            <wp:effectExtent l="19050" t="0" r="2540" b="0"/>
            <wp:wrapSquare wrapText="bothSides"/>
            <wp:docPr id="45"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jert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78660" cy="1857375"/>
                    </a:xfrm>
                    <a:prstGeom prst="rect">
                      <a:avLst/>
                    </a:prstGeom>
                  </pic:spPr>
                </pic:pic>
              </a:graphicData>
            </a:graphic>
          </wp:anchor>
        </w:drawing>
      </w:r>
      <w:r w:rsidRPr="00257E2A">
        <w:rPr>
          <w:rFonts w:ascii="Comic Sans MS" w:hAnsi="Comic Sans MS" w:cs="Helvetica"/>
          <w:color w:val="1D2129"/>
          <w:shd w:val="clear" w:color="auto" w:fill="FFFFFF"/>
        </w:rPr>
        <w:t>Vi i komiteen vil rette en ekstra stor takk til våre dommere under helgen.</w:t>
      </w:r>
    </w:p>
    <w:p w:rsidR="008850CB" w:rsidRDefault="008850CB" w:rsidP="008850CB">
      <w:pPr>
        <w:rPr>
          <w:rFonts w:ascii="Comic Sans MS" w:hAnsi="Comic Sans MS" w:cs="Helvetica"/>
          <w:color w:val="1D2129"/>
          <w:shd w:val="clear" w:color="auto" w:fill="FFFFFF"/>
        </w:rPr>
      </w:pPr>
      <w:r w:rsidRPr="00257E2A">
        <w:rPr>
          <w:rFonts w:ascii="Comic Sans MS" w:hAnsi="Comic Sans MS" w:cs="Helvetica"/>
          <w:color w:val="1D2129"/>
          <w:shd w:val="clear" w:color="auto" w:fill="FFFFFF"/>
        </w:rPr>
        <w:t xml:space="preserve"> </w:t>
      </w:r>
    </w:p>
    <w:p w:rsidR="008850CB" w:rsidRDefault="008850CB" w:rsidP="008850CB">
      <w:pPr>
        <w:rPr>
          <w:rFonts w:ascii="Comic Sans MS" w:hAnsi="Comic Sans MS" w:cs="Helvetica"/>
          <w:color w:val="1D2129"/>
          <w:shd w:val="clear" w:color="auto" w:fill="FFFFFF"/>
        </w:rPr>
      </w:pPr>
      <w:r w:rsidRPr="00257E2A">
        <w:rPr>
          <w:rFonts w:ascii="Comic Sans MS" w:hAnsi="Comic Sans MS" w:cs="Helvetica"/>
          <w:color w:val="1D2129"/>
          <w:shd w:val="clear" w:color="auto" w:fill="FFFFFF"/>
        </w:rPr>
        <w:t xml:space="preserve">Kjetil Kristiansen (RFK) </w:t>
      </w:r>
    </w:p>
    <w:p w:rsidR="008850CB" w:rsidRPr="001E41EE" w:rsidRDefault="008850CB" w:rsidP="008850CB">
      <w:pPr>
        <w:rPr>
          <w:rFonts w:ascii="Comic Sans MS" w:hAnsi="Comic Sans MS" w:cs="Helvetica"/>
          <w:color w:val="1D2129"/>
          <w:shd w:val="clear" w:color="auto" w:fill="FFFFFF"/>
        </w:rPr>
      </w:pPr>
      <w:r w:rsidRPr="001E41EE">
        <w:rPr>
          <w:rFonts w:ascii="Comic Sans MS" w:hAnsi="Comic Sans MS" w:cs="Helvetica"/>
          <w:color w:val="1D2129"/>
          <w:shd w:val="clear" w:color="auto" w:fill="FFFFFF"/>
        </w:rPr>
        <w:t>Axel Clausen (RFK)</w:t>
      </w:r>
    </w:p>
    <w:p w:rsidR="008850CB" w:rsidRPr="001E41EE" w:rsidRDefault="008850CB" w:rsidP="008850CB">
      <w:pPr>
        <w:rPr>
          <w:rFonts w:ascii="Comic Sans MS" w:hAnsi="Comic Sans MS" w:cs="Helvetica"/>
          <w:color w:val="1D2129"/>
          <w:shd w:val="clear" w:color="auto" w:fill="FFFFFF"/>
          <w:lang w:val="en-US"/>
        </w:rPr>
      </w:pPr>
      <w:r w:rsidRPr="000A457D">
        <w:rPr>
          <w:rFonts w:ascii="Comic Sans MS" w:hAnsi="Comic Sans MS" w:cs="Helvetica"/>
          <w:color w:val="1D2129"/>
          <w:shd w:val="clear" w:color="auto" w:fill="FFFFFF"/>
          <w:lang w:val="en-US"/>
        </w:rPr>
        <w:t xml:space="preserve">Jan </w:t>
      </w:r>
      <w:proofErr w:type="spellStart"/>
      <w:r w:rsidRPr="001E41EE">
        <w:rPr>
          <w:rFonts w:ascii="Comic Sans MS" w:hAnsi="Comic Sans MS" w:cs="Helvetica"/>
          <w:color w:val="1D2129"/>
          <w:shd w:val="clear" w:color="auto" w:fill="FFFFFF"/>
          <w:lang w:val="en-US"/>
        </w:rPr>
        <w:t>Telhaug</w:t>
      </w:r>
      <w:proofErr w:type="spellEnd"/>
      <w:r w:rsidRPr="001E41EE">
        <w:rPr>
          <w:rFonts w:ascii="Comic Sans MS" w:hAnsi="Comic Sans MS" w:cs="Helvetica"/>
          <w:color w:val="1D2129"/>
          <w:shd w:val="clear" w:color="auto" w:fill="FFFFFF"/>
          <w:lang w:val="en-US"/>
        </w:rPr>
        <w:t xml:space="preserve"> (AFK)</w:t>
      </w:r>
    </w:p>
    <w:p w:rsidR="008850CB" w:rsidRPr="000A457D" w:rsidRDefault="008850CB" w:rsidP="008850CB">
      <w:pPr>
        <w:rPr>
          <w:rFonts w:ascii="Comic Sans MS" w:hAnsi="Comic Sans MS" w:cs="Helvetica"/>
          <w:color w:val="1D2129"/>
          <w:shd w:val="clear" w:color="auto" w:fill="FFFFFF"/>
          <w:lang w:val="en-US"/>
        </w:rPr>
      </w:pPr>
      <w:r w:rsidRPr="000A457D">
        <w:rPr>
          <w:rFonts w:ascii="Comic Sans MS" w:hAnsi="Comic Sans MS" w:cs="Helvetica"/>
          <w:color w:val="1D2129"/>
          <w:shd w:val="clear" w:color="auto" w:fill="FFFFFF"/>
          <w:lang w:val="en-US"/>
        </w:rPr>
        <w:t xml:space="preserve">Jan </w:t>
      </w:r>
      <w:proofErr w:type="spellStart"/>
      <w:r w:rsidRPr="000A457D">
        <w:rPr>
          <w:rFonts w:ascii="Comic Sans MS" w:hAnsi="Comic Sans MS" w:cs="Helvetica"/>
          <w:color w:val="1D2129"/>
          <w:shd w:val="clear" w:color="auto" w:fill="FFFFFF"/>
          <w:lang w:val="en-US"/>
        </w:rPr>
        <w:t>Atle</w:t>
      </w:r>
      <w:proofErr w:type="spellEnd"/>
      <w:r w:rsidRPr="000A457D">
        <w:rPr>
          <w:rFonts w:ascii="Comic Sans MS" w:hAnsi="Comic Sans MS" w:cs="Helvetica"/>
          <w:color w:val="1D2129"/>
          <w:shd w:val="clear" w:color="auto" w:fill="FFFFFF"/>
          <w:lang w:val="en-US"/>
        </w:rPr>
        <w:t xml:space="preserve"> Larsen (RFK)</w:t>
      </w:r>
    </w:p>
    <w:p w:rsidR="008850CB" w:rsidRDefault="008850CB" w:rsidP="008850CB">
      <w:pPr>
        <w:rPr>
          <w:rFonts w:ascii="Comic Sans MS" w:hAnsi="Comic Sans MS" w:cs="Helvetica"/>
          <w:color w:val="1D2129"/>
          <w:shd w:val="clear" w:color="auto" w:fill="FFFFFF"/>
        </w:rPr>
      </w:pPr>
      <w:r w:rsidRPr="00257E2A">
        <w:rPr>
          <w:rFonts w:ascii="Comic Sans MS" w:hAnsi="Comic Sans MS" w:cs="Helvetica"/>
          <w:color w:val="1D2129"/>
          <w:shd w:val="clear" w:color="auto" w:fill="FFFFFF"/>
        </w:rPr>
        <w:t xml:space="preserve">Mette </w:t>
      </w:r>
      <w:proofErr w:type="spellStart"/>
      <w:r w:rsidRPr="00257E2A">
        <w:rPr>
          <w:rFonts w:ascii="Comic Sans MS" w:hAnsi="Comic Sans MS" w:cs="Helvetica"/>
          <w:color w:val="1D2129"/>
          <w:shd w:val="clear" w:color="auto" w:fill="FFFFFF"/>
        </w:rPr>
        <w:t>Møllerop</w:t>
      </w:r>
      <w:proofErr w:type="spellEnd"/>
      <w:r w:rsidRPr="00257E2A">
        <w:rPr>
          <w:rFonts w:ascii="Comic Sans MS" w:hAnsi="Comic Sans MS" w:cs="Helvetica"/>
          <w:color w:val="1D2129"/>
          <w:shd w:val="clear" w:color="auto" w:fill="FFFFFF"/>
        </w:rPr>
        <w:t xml:space="preserve"> (RFK)</w:t>
      </w:r>
    </w:p>
    <w:p w:rsidR="008850CB" w:rsidRPr="000A457D" w:rsidRDefault="008850CB" w:rsidP="008850CB">
      <w:pPr>
        <w:rPr>
          <w:rFonts w:ascii="Comic Sans MS" w:hAnsi="Comic Sans MS" w:cs="Helvetica"/>
          <w:color w:val="1D2129"/>
          <w:shd w:val="clear" w:color="auto" w:fill="FFFFFF"/>
        </w:rPr>
      </w:pPr>
      <w:r w:rsidRPr="000A457D">
        <w:rPr>
          <w:rFonts w:ascii="Comic Sans MS" w:hAnsi="Comic Sans MS" w:cs="Helvetica"/>
          <w:color w:val="1D2129"/>
          <w:shd w:val="clear" w:color="auto" w:fill="FFFFFF"/>
        </w:rPr>
        <w:t>Per Gudmund Foss (AFK)</w:t>
      </w:r>
    </w:p>
    <w:p w:rsidR="008850CB" w:rsidRPr="000A457D" w:rsidRDefault="008850CB" w:rsidP="008850CB">
      <w:pPr>
        <w:rPr>
          <w:rFonts w:ascii="Comic Sans MS" w:hAnsi="Comic Sans MS" w:cs="Helvetica"/>
          <w:color w:val="1D2129"/>
          <w:shd w:val="clear" w:color="auto" w:fill="FFFFFF"/>
        </w:rPr>
      </w:pPr>
      <w:r w:rsidRPr="000A457D">
        <w:rPr>
          <w:rFonts w:ascii="Comic Sans MS" w:hAnsi="Comic Sans MS" w:cs="Helvetica"/>
          <w:color w:val="1D2129"/>
          <w:shd w:val="clear" w:color="auto" w:fill="FFFFFF"/>
        </w:rPr>
        <w:t xml:space="preserve">Arild </w:t>
      </w:r>
      <w:proofErr w:type="spellStart"/>
      <w:r w:rsidRPr="000A457D">
        <w:rPr>
          <w:rFonts w:ascii="Comic Sans MS" w:hAnsi="Comic Sans MS" w:cs="Helvetica"/>
          <w:color w:val="1D2129"/>
          <w:shd w:val="clear" w:color="auto" w:fill="FFFFFF"/>
        </w:rPr>
        <w:t>Skeivik</w:t>
      </w:r>
      <w:proofErr w:type="spellEnd"/>
      <w:r w:rsidRPr="000A457D">
        <w:rPr>
          <w:rFonts w:ascii="Comic Sans MS" w:hAnsi="Comic Sans MS" w:cs="Helvetica"/>
          <w:color w:val="1D2129"/>
          <w:shd w:val="clear" w:color="auto" w:fill="FFFFFF"/>
        </w:rPr>
        <w:t xml:space="preserve"> (RFK). </w:t>
      </w:r>
    </w:p>
    <w:p w:rsidR="008850CB" w:rsidRPr="000A457D" w:rsidRDefault="008850CB" w:rsidP="008850CB">
      <w:pPr>
        <w:rPr>
          <w:rFonts w:ascii="Comic Sans MS" w:hAnsi="Comic Sans MS" w:cs="Helvetica"/>
          <w:color w:val="1D2129"/>
          <w:shd w:val="clear" w:color="auto" w:fill="FFFFFF"/>
        </w:rPr>
      </w:pPr>
    </w:p>
    <w:p w:rsidR="008850CB" w:rsidRPr="000A457D" w:rsidRDefault="008850CB" w:rsidP="008850CB">
      <w:pPr>
        <w:rPr>
          <w:rFonts w:ascii="Comic Sans MS" w:hAnsi="Comic Sans MS" w:cs="Helvetica"/>
          <w:color w:val="1D2129"/>
          <w:shd w:val="clear" w:color="auto" w:fill="FFFFFF"/>
        </w:rPr>
      </w:pPr>
    </w:p>
    <w:p w:rsidR="008850CB" w:rsidRPr="00257E2A" w:rsidRDefault="008850CB" w:rsidP="008850CB">
      <w:pPr>
        <w:rPr>
          <w:rFonts w:ascii="Comic Sans MS" w:hAnsi="Comic Sans MS" w:cs="Helvetica"/>
          <w:color w:val="1D2129"/>
          <w:shd w:val="clear" w:color="auto" w:fill="FFFFFF"/>
        </w:rPr>
      </w:pPr>
      <w:r w:rsidRPr="00257E2A">
        <w:rPr>
          <w:rFonts w:ascii="Comic Sans MS" w:hAnsi="Comic Sans MS" w:cs="Helvetica"/>
          <w:color w:val="1D2129"/>
          <w:shd w:val="clear" w:color="auto" w:fill="FFFFFF"/>
        </w:rPr>
        <w:t xml:space="preserve">Takk også til settedommer under søndagen, Tore </w:t>
      </w:r>
      <w:proofErr w:type="spellStart"/>
      <w:r w:rsidRPr="00257E2A">
        <w:rPr>
          <w:rFonts w:ascii="Comic Sans MS" w:hAnsi="Comic Sans MS" w:cs="Helvetica"/>
          <w:color w:val="1D2129"/>
          <w:shd w:val="clear" w:color="auto" w:fill="FFFFFF"/>
        </w:rPr>
        <w:t>Eritzland</w:t>
      </w:r>
      <w:proofErr w:type="spellEnd"/>
      <w:r w:rsidRPr="00257E2A">
        <w:rPr>
          <w:rFonts w:ascii="Comic Sans MS" w:hAnsi="Comic Sans MS" w:cs="Helvetica"/>
          <w:color w:val="1D2129"/>
          <w:shd w:val="clear" w:color="auto" w:fill="FFFFFF"/>
        </w:rPr>
        <w:t>.</w:t>
      </w:r>
    </w:p>
    <w:p w:rsidR="008850CB" w:rsidRDefault="008850CB" w:rsidP="008850CB">
      <w:pPr>
        <w:rPr>
          <w:rFonts w:ascii="Comic Sans MS" w:hAnsi="Comic Sans MS" w:cs="Helvetica"/>
          <w:color w:val="1D2129"/>
          <w:shd w:val="clear" w:color="auto" w:fill="FFFFFF"/>
        </w:rPr>
      </w:pPr>
    </w:p>
    <w:p w:rsidR="008850CB" w:rsidRPr="00257E2A" w:rsidRDefault="008850CB" w:rsidP="008850CB">
      <w:pPr>
        <w:rPr>
          <w:rFonts w:ascii="Comic Sans MS" w:hAnsi="Comic Sans MS" w:cs="Helvetica"/>
          <w:color w:val="1D2129"/>
          <w:shd w:val="clear" w:color="auto" w:fill="FFFFFF"/>
        </w:rPr>
      </w:pPr>
      <w:r w:rsidRPr="00257E2A">
        <w:rPr>
          <w:rFonts w:ascii="Comic Sans MS" w:hAnsi="Comic Sans MS" w:cs="Helvetica"/>
          <w:color w:val="1D2129"/>
          <w:shd w:val="clear" w:color="auto" w:fill="FFFFFF"/>
        </w:rPr>
        <w:t>Videre takk og klem til May Britt, Jeanette og Sissel. Uten dere ville vi vært i kraftig offside i helgen!</w:t>
      </w:r>
    </w:p>
    <w:p w:rsidR="008850CB" w:rsidRDefault="008850CB" w:rsidP="008850CB">
      <w:pPr>
        <w:rPr>
          <w:rFonts w:ascii="Comic Sans MS" w:hAnsi="Comic Sans MS"/>
          <w:b/>
          <w:color w:val="00B050"/>
        </w:rPr>
      </w:pPr>
      <w:r>
        <w:rPr>
          <w:rFonts w:ascii="Comic Sans MS" w:hAnsi="Comic Sans MS"/>
          <w:b/>
          <w:color w:val="00B050"/>
        </w:rPr>
        <w:br w:type="page"/>
      </w:r>
    </w:p>
    <w:p w:rsidR="008850CB" w:rsidRPr="007E24C9" w:rsidRDefault="008850CB" w:rsidP="008850CB">
      <w:pPr>
        <w:spacing w:before="100" w:beforeAutospacing="1" w:after="100" w:afterAutospacing="1"/>
        <w:rPr>
          <w:rFonts w:ascii="Comic Sans MS" w:hAnsi="Comic Sans MS"/>
          <w:b/>
          <w:snapToGrid w:val="0"/>
        </w:rPr>
      </w:pPr>
      <w:r w:rsidRPr="007E24C9">
        <w:rPr>
          <w:rFonts w:ascii="Comic Sans MS" w:hAnsi="Comic Sans MS"/>
          <w:b/>
          <w:noProof/>
          <w:lang w:eastAsia="nb-NO"/>
        </w:rPr>
        <w:lastRenderedPageBreak/>
        <w:drawing>
          <wp:anchor distT="0" distB="0" distL="114300" distR="114300" simplePos="0" relativeHeight="251671552" behindDoc="0" locked="0" layoutInCell="1" allowOverlap="1" wp14:anchorId="4B940C4A" wp14:editId="09A85F88">
            <wp:simplePos x="0" y="0"/>
            <wp:positionH relativeFrom="column">
              <wp:posOffset>14605</wp:posOffset>
            </wp:positionH>
            <wp:positionV relativeFrom="paragraph">
              <wp:posOffset>528955</wp:posOffset>
            </wp:positionV>
            <wp:extent cx="2027555" cy="1504950"/>
            <wp:effectExtent l="19050" t="0" r="0" b="0"/>
            <wp:wrapSquare wrapText="bothSides"/>
            <wp:docPr id="4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srcRect/>
                    <a:stretch>
                      <a:fillRect/>
                    </a:stretch>
                  </pic:blipFill>
                  <pic:spPr bwMode="auto">
                    <a:xfrm>
                      <a:off x="0" y="0"/>
                      <a:ext cx="2027555" cy="1504950"/>
                    </a:xfrm>
                    <a:prstGeom prst="rect">
                      <a:avLst/>
                    </a:prstGeom>
                    <a:noFill/>
                    <a:ln w="9525">
                      <a:noFill/>
                      <a:miter lim="800000"/>
                      <a:headEnd/>
                      <a:tailEnd/>
                    </a:ln>
                  </pic:spPr>
                </pic:pic>
              </a:graphicData>
            </a:graphic>
          </wp:anchor>
        </w:drawing>
      </w:r>
      <w:r w:rsidRPr="007E24C9">
        <w:rPr>
          <w:rFonts w:ascii="Comic Sans MS" w:hAnsi="Comic Sans MS"/>
          <w:b/>
        </w:rPr>
        <w:t>Rapport Sirdal høst – Høstens vakreste eventyr</w:t>
      </w:r>
    </w:p>
    <w:p w:rsidR="008850CB" w:rsidRPr="00BE2152" w:rsidRDefault="008850CB" w:rsidP="008850CB">
      <w:pPr>
        <w:rPr>
          <w:rFonts w:ascii="Comic Sans MS" w:hAnsi="Comic Sans MS"/>
          <w:b/>
          <w:color w:val="00B050"/>
        </w:rPr>
      </w:pPr>
    </w:p>
    <w:p w:rsidR="008850CB" w:rsidRPr="007E24C9" w:rsidRDefault="008850CB" w:rsidP="008850CB">
      <w:pPr>
        <w:rPr>
          <w:rFonts w:ascii="Comic Sans MS" w:hAnsi="Comic Sans MS"/>
        </w:rPr>
      </w:pPr>
      <w:r w:rsidRPr="007E24C9">
        <w:rPr>
          <w:rFonts w:ascii="Comic Sans MS" w:hAnsi="Comic Sans MS"/>
        </w:rPr>
        <w:t>Sirdal Høst er over folkens. Sirdal høst kommer ikke igjen for om et helt år. Det er nesten ikke til å holde ut.</w:t>
      </w:r>
    </w:p>
    <w:p w:rsidR="008850CB" w:rsidRPr="007E24C9" w:rsidRDefault="008850CB" w:rsidP="008850CB">
      <w:pPr>
        <w:rPr>
          <w:rFonts w:ascii="Comic Sans MS" w:hAnsi="Comic Sans MS"/>
        </w:rPr>
      </w:pPr>
    </w:p>
    <w:p w:rsidR="008850CB" w:rsidRPr="007E24C9" w:rsidRDefault="008850CB" w:rsidP="008850CB">
      <w:pPr>
        <w:rPr>
          <w:rFonts w:ascii="Comic Sans MS" w:hAnsi="Comic Sans MS"/>
        </w:rPr>
      </w:pPr>
      <w:r w:rsidRPr="007E24C9">
        <w:rPr>
          <w:rFonts w:ascii="Comic Sans MS" w:hAnsi="Comic Sans MS"/>
        </w:rPr>
        <w:t xml:space="preserve">Tenk så kjekt hvis vi kunne hatt Sirdal høst 1 og 2 og 3? Så kunne vi fått sjansen til (nye) premier flere ganger. Fått nye sjanser til å finne bikkja i stand, reise fuglen og be fillebikkja om å dra på håndbrekket slik at dommerne og de andre deltakerne kunne se at, joda vi kan vi også? Hadde ikke det vært </w:t>
      </w:r>
      <w:proofErr w:type="spellStart"/>
      <w:r w:rsidRPr="007E24C9">
        <w:rPr>
          <w:rFonts w:ascii="Comic Sans MS" w:hAnsi="Comic Sans MS"/>
        </w:rPr>
        <w:t>grævla</w:t>
      </w:r>
      <w:proofErr w:type="spellEnd"/>
      <w:r w:rsidRPr="007E24C9">
        <w:rPr>
          <w:rFonts w:ascii="Comic Sans MS" w:hAnsi="Comic Sans MS"/>
        </w:rPr>
        <w:t xml:space="preserve"> </w:t>
      </w:r>
      <w:proofErr w:type="spellStart"/>
      <w:r w:rsidRPr="007E24C9">
        <w:rPr>
          <w:rFonts w:ascii="Comic Sans MS" w:hAnsi="Comic Sans MS"/>
        </w:rPr>
        <w:t>good</w:t>
      </w:r>
      <w:proofErr w:type="spellEnd"/>
      <w:r w:rsidRPr="007E24C9">
        <w:rPr>
          <w:rFonts w:ascii="Comic Sans MS" w:hAnsi="Comic Sans MS"/>
        </w:rPr>
        <w:t>?</w:t>
      </w:r>
    </w:p>
    <w:p w:rsidR="008850CB" w:rsidRPr="007E24C9" w:rsidRDefault="008850CB" w:rsidP="008850CB">
      <w:pPr>
        <w:rPr>
          <w:rFonts w:ascii="Comic Sans MS" w:hAnsi="Comic Sans MS"/>
        </w:rPr>
      </w:pPr>
    </w:p>
    <w:p w:rsidR="008850CB" w:rsidRPr="007E24C9" w:rsidRDefault="008850CB" w:rsidP="008850CB">
      <w:pPr>
        <w:rPr>
          <w:rFonts w:ascii="Comic Sans MS" w:hAnsi="Comic Sans MS"/>
        </w:rPr>
      </w:pPr>
      <w:r w:rsidRPr="007E24C9">
        <w:rPr>
          <w:rFonts w:ascii="Comic Sans MS" w:hAnsi="Comic Sans MS"/>
        </w:rPr>
        <w:t>Sirdal Høst lever opp til sitt rykte som høstens vakreste eventyr. Mye fugl og kjekke folk må ta på seg mye av skylde for dette. Også i år fikk drøvler, stemmebånd, hunder, ryper og dommerfløyter trimmet seg kraftig i løpet av helgen.</w:t>
      </w:r>
    </w:p>
    <w:p w:rsidR="008850CB" w:rsidRPr="007E24C9" w:rsidRDefault="008850CB" w:rsidP="008850CB">
      <w:pPr>
        <w:rPr>
          <w:rFonts w:ascii="Comic Sans MS" w:hAnsi="Comic Sans MS"/>
        </w:rPr>
      </w:pPr>
    </w:p>
    <w:p w:rsidR="008850CB" w:rsidRPr="007E24C9" w:rsidRDefault="008850CB" w:rsidP="008850CB">
      <w:pPr>
        <w:rPr>
          <w:rFonts w:ascii="Comic Sans MS" w:hAnsi="Comic Sans MS"/>
        </w:rPr>
      </w:pPr>
      <w:r w:rsidRPr="007E24C9">
        <w:rPr>
          <w:rFonts w:ascii="Comic Sans MS" w:hAnsi="Comic Sans MS"/>
        </w:rPr>
        <w:t>Fredag var det ute to partier som fikk prøve seg på sirdalsrypene. Været var så som så, det etterlengtede regnet var der..</w:t>
      </w:r>
    </w:p>
    <w:p w:rsidR="008850CB" w:rsidRPr="007E24C9" w:rsidRDefault="008850CB" w:rsidP="008850CB">
      <w:pPr>
        <w:rPr>
          <w:rFonts w:ascii="Comic Sans MS" w:hAnsi="Comic Sans MS"/>
        </w:rPr>
      </w:pPr>
    </w:p>
    <w:p w:rsidR="008850CB" w:rsidRPr="007E24C9" w:rsidRDefault="008850CB" w:rsidP="008850CB">
      <w:pPr>
        <w:rPr>
          <w:rFonts w:ascii="Comic Sans MS" w:hAnsi="Comic Sans MS"/>
        </w:rPr>
      </w:pPr>
      <w:r w:rsidRPr="007E24C9">
        <w:rPr>
          <w:rFonts w:ascii="Comic Sans MS" w:hAnsi="Comic Sans MS"/>
        </w:rPr>
        <w:t xml:space="preserve">Selv om mange fikk sjanse på fugl så var det ikke alle som klarte å holde hele veien til premie. Det vil alltid være noen som ikke fikk sjansen på fugl. Helt sikkert var det noen i år også, men de kan ikke ha vært mange. 5 voksne hunder fikset premie på fredag, en av disse var engelsk setter </w:t>
      </w:r>
      <w:proofErr w:type="spellStart"/>
      <w:r w:rsidRPr="007E24C9">
        <w:rPr>
          <w:rFonts w:ascii="Comic Sans MS" w:hAnsi="Comic Sans MS"/>
        </w:rPr>
        <w:t>Luuna</w:t>
      </w:r>
      <w:proofErr w:type="spellEnd"/>
      <w:r w:rsidRPr="007E24C9">
        <w:rPr>
          <w:rFonts w:ascii="Comic Sans MS" w:hAnsi="Comic Sans MS"/>
        </w:rPr>
        <w:t xml:space="preserve"> med eier og fører Ole </w:t>
      </w:r>
      <w:proofErr w:type="spellStart"/>
      <w:r w:rsidRPr="007E24C9">
        <w:rPr>
          <w:rFonts w:ascii="Comic Sans MS" w:hAnsi="Comic Sans MS"/>
        </w:rPr>
        <w:t>Maribu</w:t>
      </w:r>
      <w:proofErr w:type="spellEnd"/>
      <w:r w:rsidRPr="007E24C9">
        <w:rPr>
          <w:rFonts w:ascii="Comic Sans MS" w:hAnsi="Comic Sans MS"/>
        </w:rPr>
        <w:t xml:space="preserve"> som fikk 2.</w:t>
      </w:r>
      <w:r w:rsidR="003208CB">
        <w:rPr>
          <w:rFonts w:ascii="Comic Sans MS" w:hAnsi="Comic Sans MS"/>
        </w:rPr>
        <w:t xml:space="preserve"> </w:t>
      </w:r>
      <w:r w:rsidRPr="007E24C9">
        <w:rPr>
          <w:rFonts w:ascii="Comic Sans MS" w:hAnsi="Comic Sans MS"/>
        </w:rPr>
        <w:t xml:space="preserve">AK, en veldig flott premie. Ryktene sier at dette var Ole og </w:t>
      </w:r>
      <w:proofErr w:type="spellStart"/>
      <w:r w:rsidRPr="007E24C9">
        <w:rPr>
          <w:rFonts w:ascii="Comic Sans MS" w:hAnsi="Comic Sans MS"/>
        </w:rPr>
        <w:t>Luunas</w:t>
      </w:r>
      <w:proofErr w:type="spellEnd"/>
      <w:r w:rsidRPr="007E24C9">
        <w:rPr>
          <w:rFonts w:ascii="Comic Sans MS" w:hAnsi="Comic Sans MS"/>
        </w:rPr>
        <w:t xml:space="preserve"> første premie? Vi gratulerer så mye.</w:t>
      </w:r>
    </w:p>
    <w:p w:rsidR="008850CB" w:rsidRPr="007E24C9" w:rsidRDefault="008850CB" w:rsidP="008850CB">
      <w:pPr>
        <w:rPr>
          <w:rFonts w:ascii="Comic Sans MS" w:hAnsi="Comic Sans MS"/>
        </w:rPr>
      </w:pPr>
    </w:p>
    <w:p w:rsidR="008850CB" w:rsidRPr="007E24C9" w:rsidRDefault="008850CB" w:rsidP="008850CB">
      <w:pPr>
        <w:rPr>
          <w:rFonts w:ascii="Comic Sans MS" w:hAnsi="Comic Sans MS"/>
        </w:rPr>
      </w:pPr>
      <w:r w:rsidRPr="007E24C9">
        <w:rPr>
          <w:rFonts w:ascii="Comic Sans MS" w:hAnsi="Comic Sans MS"/>
        </w:rPr>
        <w:t>Lørdag. Det summer foran garasjene på Ådneram. Været er nydelig og to kvalitetspartier (UK/AK), ett VK parti og ett treningsparti gjør seg klare for en spennende dag i fjellet. På treningspartiet er det en blanding av urutinerte og rutinerte jegere som skal ut og se hva de kan få til. Tom Soma, en høyreist irsksettermann med skarpt blikk leder det hele. Dette er også mannen å være med for de som ville trene og lukte på hva jaktprøver er. De er mange, og unge de fle</w:t>
      </w:r>
      <w:r w:rsidR="00D45559">
        <w:rPr>
          <w:rFonts w:ascii="Comic Sans MS" w:hAnsi="Comic Sans MS"/>
        </w:rPr>
        <w:t>ste. Garantert ser vi noen av di</w:t>
      </w:r>
      <w:r w:rsidRPr="007E24C9">
        <w:rPr>
          <w:rFonts w:ascii="Comic Sans MS" w:hAnsi="Comic Sans MS"/>
        </w:rPr>
        <w:t xml:space="preserve"> igjen på prøver og i verv i klubben om ikke lenge. Å være i </w:t>
      </w:r>
      <w:proofErr w:type="gramStart"/>
      <w:r w:rsidRPr="007E24C9">
        <w:rPr>
          <w:rFonts w:ascii="Comic Sans MS" w:hAnsi="Comic Sans MS"/>
        </w:rPr>
        <w:t>et</w:t>
      </w:r>
      <w:proofErr w:type="gramEnd"/>
      <w:r w:rsidRPr="007E24C9">
        <w:rPr>
          <w:rFonts w:ascii="Comic Sans MS" w:hAnsi="Comic Sans MS"/>
        </w:rPr>
        <w:t xml:space="preserve"> slikt jakthund miljø burde være på blå resept.</w:t>
      </w:r>
    </w:p>
    <w:p w:rsidR="008850CB" w:rsidRPr="007E24C9" w:rsidRDefault="008850CB" w:rsidP="008850CB">
      <w:pPr>
        <w:rPr>
          <w:rFonts w:ascii="Comic Sans MS" w:hAnsi="Comic Sans MS"/>
        </w:rPr>
      </w:pPr>
    </w:p>
    <w:p w:rsidR="008850CB" w:rsidRPr="007E24C9" w:rsidRDefault="008850CB" w:rsidP="008850CB">
      <w:pPr>
        <w:rPr>
          <w:rFonts w:ascii="Comic Sans MS" w:hAnsi="Comic Sans MS"/>
        </w:rPr>
      </w:pPr>
      <w:r>
        <w:rPr>
          <w:rFonts w:ascii="Comic Sans MS" w:hAnsi="Comic Sans MS"/>
          <w:noProof/>
          <w:lang w:eastAsia="nb-NO"/>
        </w:rPr>
        <w:drawing>
          <wp:anchor distT="0" distB="0" distL="114300" distR="114300" simplePos="0" relativeHeight="251672576" behindDoc="0" locked="0" layoutInCell="1" allowOverlap="1" wp14:anchorId="1B65A66C" wp14:editId="25AE31B0">
            <wp:simplePos x="0" y="0"/>
            <wp:positionH relativeFrom="column">
              <wp:posOffset>-73025</wp:posOffset>
            </wp:positionH>
            <wp:positionV relativeFrom="paragraph">
              <wp:posOffset>3810</wp:posOffset>
            </wp:positionV>
            <wp:extent cx="2453640" cy="2019935"/>
            <wp:effectExtent l="19050" t="0" r="3810" b="0"/>
            <wp:wrapSquare wrapText="bothSides"/>
            <wp:docPr id="4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cstate="print"/>
                    <a:srcRect/>
                    <a:stretch>
                      <a:fillRect/>
                    </a:stretch>
                  </pic:blipFill>
                  <pic:spPr bwMode="auto">
                    <a:xfrm>
                      <a:off x="0" y="0"/>
                      <a:ext cx="2453640" cy="2019935"/>
                    </a:xfrm>
                    <a:prstGeom prst="rect">
                      <a:avLst/>
                    </a:prstGeom>
                    <a:noFill/>
                    <a:ln w="9525">
                      <a:noFill/>
                      <a:miter lim="800000"/>
                      <a:headEnd/>
                      <a:tailEnd/>
                    </a:ln>
                  </pic:spPr>
                </pic:pic>
              </a:graphicData>
            </a:graphic>
          </wp:anchor>
        </w:drawing>
      </w:r>
      <w:r w:rsidRPr="007E24C9">
        <w:rPr>
          <w:rFonts w:ascii="Comic Sans MS" w:hAnsi="Comic Sans MS"/>
        </w:rPr>
        <w:t xml:space="preserve">Det har Cato Olsen skjønt. Sønnen Kasper på 8 år er med og skal få føre irsksetteren </w:t>
      </w:r>
      <w:proofErr w:type="spellStart"/>
      <w:r w:rsidRPr="007E24C9">
        <w:rPr>
          <w:rFonts w:ascii="Comic Sans MS" w:hAnsi="Comic Sans MS"/>
        </w:rPr>
        <w:t>Åtto</w:t>
      </w:r>
      <w:proofErr w:type="spellEnd"/>
      <w:r w:rsidRPr="007E24C9">
        <w:rPr>
          <w:rFonts w:ascii="Comic Sans MS" w:hAnsi="Comic Sans MS"/>
        </w:rPr>
        <w:t xml:space="preserve"> på prøve. </w:t>
      </w:r>
      <w:proofErr w:type="spellStart"/>
      <w:r w:rsidRPr="007E24C9">
        <w:rPr>
          <w:rFonts w:ascii="Comic Sans MS" w:hAnsi="Comic Sans MS"/>
        </w:rPr>
        <w:t>Åtto</w:t>
      </w:r>
      <w:proofErr w:type="spellEnd"/>
      <w:r w:rsidRPr="007E24C9">
        <w:rPr>
          <w:rFonts w:ascii="Comic Sans MS" w:hAnsi="Comic Sans MS"/>
        </w:rPr>
        <w:t xml:space="preserve"> og rypene samarbeider denne vakre lørdagen. Kasper og </w:t>
      </w:r>
      <w:proofErr w:type="spellStart"/>
      <w:r w:rsidRPr="007E24C9">
        <w:rPr>
          <w:rFonts w:ascii="Comic Sans MS" w:hAnsi="Comic Sans MS"/>
        </w:rPr>
        <w:t>Åtto</w:t>
      </w:r>
      <w:proofErr w:type="spellEnd"/>
      <w:r w:rsidRPr="007E24C9">
        <w:rPr>
          <w:rFonts w:ascii="Comic Sans MS" w:hAnsi="Comic Sans MS"/>
        </w:rPr>
        <w:t xml:space="preserve"> banker til med 2. AK på fjellet. DET er en frekk debut det. 2. AK tildeles kun en hund som dommerne anser som en meget god jakthund. </w:t>
      </w:r>
      <w:proofErr w:type="spellStart"/>
      <w:r w:rsidRPr="007E24C9">
        <w:rPr>
          <w:rFonts w:ascii="Comic Sans MS" w:hAnsi="Comic Sans MS"/>
        </w:rPr>
        <w:t>Åtto</w:t>
      </w:r>
      <w:proofErr w:type="spellEnd"/>
      <w:r w:rsidRPr="007E24C9">
        <w:rPr>
          <w:rFonts w:ascii="Comic Sans MS" w:hAnsi="Comic Sans MS"/>
        </w:rPr>
        <w:t xml:space="preserve"> er god. Og Kasper er god. Dette liker vi!</w:t>
      </w:r>
    </w:p>
    <w:p w:rsidR="008850CB" w:rsidRDefault="008850CB" w:rsidP="008850CB">
      <w:pPr>
        <w:rPr>
          <w:rFonts w:ascii="Comic Sans MS" w:hAnsi="Comic Sans MS"/>
        </w:rPr>
      </w:pPr>
    </w:p>
    <w:p w:rsidR="008850CB" w:rsidRDefault="008850CB" w:rsidP="008850CB">
      <w:pPr>
        <w:rPr>
          <w:rFonts w:ascii="Comic Sans MS" w:hAnsi="Comic Sans MS"/>
        </w:rPr>
      </w:pPr>
    </w:p>
    <w:p w:rsidR="008850CB" w:rsidRDefault="008850CB" w:rsidP="008850CB">
      <w:pPr>
        <w:rPr>
          <w:rFonts w:ascii="Comic Sans MS" w:hAnsi="Comic Sans MS"/>
        </w:rPr>
      </w:pPr>
    </w:p>
    <w:p w:rsidR="008850CB" w:rsidRDefault="008850CB" w:rsidP="008850CB">
      <w:pPr>
        <w:rPr>
          <w:rFonts w:ascii="Comic Sans MS" w:hAnsi="Comic Sans MS"/>
        </w:rPr>
      </w:pPr>
    </w:p>
    <w:p w:rsidR="008850CB" w:rsidRDefault="008850CB" w:rsidP="008850CB">
      <w:pPr>
        <w:rPr>
          <w:rFonts w:ascii="Comic Sans MS" w:hAnsi="Comic Sans MS"/>
        </w:rPr>
      </w:pPr>
    </w:p>
    <w:p w:rsidR="008850CB" w:rsidRPr="007E24C9" w:rsidRDefault="008850CB" w:rsidP="008850CB">
      <w:pPr>
        <w:rPr>
          <w:rFonts w:ascii="Comic Sans MS" w:hAnsi="Comic Sans MS"/>
        </w:rPr>
      </w:pPr>
      <w:r>
        <w:rPr>
          <w:rFonts w:ascii="Comic Sans MS" w:hAnsi="Comic Sans MS"/>
        </w:rPr>
        <w:t xml:space="preserve">Cato, Kasper og IS </w:t>
      </w:r>
      <w:proofErr w:type="spellStart"/>
      <w:r>
        <w:rPr>
          <w:rFonts w:ascii="Comic Sans MS" w:hAnsi="Comic Sans MS"/>
        </w:rPr>
        <w:t>Åtto</w:t>
      </w:r>
      <w:proofErr w:type="spellEnd"/>
      <w:r w:rsidRPr="007E24C9">
        <w:rPr>
          <w:rFonts w:ascii="Comic Sans MS" w:hAnsi="Comic Sans MS"/>
        </w:rPr>
        <w:br w:type="page"/>
      </w:r>
    </w:p>
    <w:p w:rsidR="008850CB" w:rsidRPr="007E24C9" w:rsidRDefault="008850CB" w:rsidP="008850CB">
      <w:pPr>
        <w:rPr>
          <w:rFonts w:ascii="Comic Sans MS" w:hAnsi="Comic Sans MS"/>
        </w:rPr>
      </w:pPr>
      <w:r w:rsidRPr="007E24C9">
        <w:rPr>
          <w:rFonts w:ascii="Comic Sans MS" w:hAnsi="Comic Sans MS"/>
        </w:rPr>
        <w:lastRenderedPageBreak/>
        <w:t xml:space="preserve">Prøvens eneste førstepremie gikk til engelsk setter </w:t>
      </w:r>
      <w:proofErr w:type="spellStart"/>
      <w:r w:rsidRPr="007E24C9">
        <w:rPr>
          <w:rFonts w:ascii="Comic Sans MS" w:hAnsi="Comic Sans MS"/>
        </w:rPr>
        <w:t>Bess</w:t>
      </w:r>
      <w:proofErr w:type="spellEnd"/>
      <w:r w:rsidRPr="007E24C9">
        <w:rPr>
          <w:rFonts w:ascii="Comic Sans MS" w:hAnsi="Comic Sans MS"/>
        </w:rPr>
        <w:t xml:space="preserve"> og Tor Arvid Eriksen som fikk 1. UK på lørdagen. Dette må være Skandinavias sterkeste 1.</w:t>
      </w:r>
      <w:r w:rsidR="00EB6D0C">
        <w:rPr>
          <w:rFonts w:ascii="Comic Sans MS" w:hAnsi="Comic Sans MS"/>
        </w:rPr>
        <w:t xml:space="preserve"> </w:t>
      </w:r>
      <w:r w:rsidRPr="007E24C9">
        <w:rPr>
          <w:rFonts w:ascii="Comic Sans MS" w:hAnsi="Comic Sans MS"/>
        </w:rPr>
        <w:t>UK denne helga? Det var mye fugl å gå seg bort på for en ung hund denne lørdagen. Også denne dagen ble det utdelt 5 premier, alle disse gikk til UK/AK hunder fra de to kvalitetspartiene.</w:t>
      </w:r>
    </w:p>
    <w:p w:rsidR="008850CB" w:rsidRPr="007E24C9" w:rsidRDefault="008850CB" w:rsidP="008850CB">
      <w:pPr>
        <w:rPr>
          <w:rFonts w:ascii="Comic Sans MS" w:hAnsi="Comic Sans MS"/>
        </w:rPr>
      </w:pPr>
    </w:p>
    <w:p w:rsidR="008850CB" w:rsidRPr="007E24C9" w:rsidRDefault="008850CB" w:rsidP="008850CB">
      <w:pPr>
        <w:rPr>
          <w:rFonts w:ascii="Comic Sans MS" w:hAnsi="Comic Sans MS"/>
        </w:rPr>
      </w:pPr>
      <w:r w:rsidRPr="007E24C9">
        <w:rPr>
          <w:rFonts w:ascii="Comic Sans MS" w:hAnsi="Comic Sans MS"/>
        </w:rPr>
        <w:t>På Flatstøl går vinnerklassen. VK. 20 påmeldte hunder som alle har minimum 1. AK i bagasjen de siste to årene. Her er det mye erfaring samlet. De fleste som er med har holdt på en stund. Men de er spente de også. Garantert. Noen tar en Petterøes og andre en General for å holde skjelven borte. Andre tygger V6.</w:t>
      </w:r>
    </w:p>
    <w:p w:rsidR="008850CB" w:rsidRPr="007E24C9" w:rsidRDefault="008850CB" w:rsidP="008850CB">
      <w:pPr>
        <w:rPr>
          <w:rFonts w:ascii="Comic Sans MS" w:hAnsi="Comic Sans MS"/>
        </w:rPr>
      </w:pPr>
    </w:p>
    <w:p w:rsidR="008850CB" w:rsidRPr="007E24C9" w:rsidRDefault="008850CB" w:rsidP="008850CB">
      <w:pPr>
        <w:rPr>
          <w:rFonts w:ascii="Comic Sans MS" w:hAnsi="Comic Sans MS"/>
        </w:rPr>
      </w:pPr>
      <w:r w:rsidRPr="007E24C9">
        <w:rPr>
          <w:rFonts w:ascii="Comic Sans MS" w:hAnsi="Comic Sans MS"/>
        </w:rPr>
        <w:t xml:space="preserve">Etter 20 minutters gange settes det på to engelske settere. Langbein og Tess. Vi er i gang. De beveger seg kattemykt oppover lia, førerne. Otto Håra og Arild </w:t>
      </w:r>
      <w:proofErr w:type="spellStart"/>
      <w:r w:rsidRPr="007E24C9">
        <w:rPr>
          <w:rFonts w:ascii="Comic Sans MS" w:hAnsi="Comic Sans MS"/>
        </w:rPr>
        <w:t>Skeivik</w:t>
      </w:r>
      <w:proofErr w:type="spellEnd"/>
      <w:r w:rsidRPr="007E24C9">
        <w:rPr>
          <w:rFonts w:ascii="Comic Sans MS" w:hAnsi="Comic Sans MS"/>
        </w:rPr>
        <w:t>. To drevne med V6.</w:t>
      </w:r>
    </w:p>
    <w:p w:rsidR="008850CB" w:rsidRPr="007E24C9" w:rsidRDefault="008850CB" w:rsidP="008850CB">
      <w:pPr>
        <w:rPr>
          <w:rFonts w:ascii="Comic Sans MS" w:hAnsi="Comic Sans MS"/>
        </w:rPr>
      </w:pPr>
    </w:p>
    <w:p w:rsidR="008850CB" w:rsidRPr="007E24C9" w:rsidRDefault="008850CB" w:rsidP="008850CB">
      <w:pPr>
        <w:rPr>
          <w:rFonts w:ascii="Comic Sans MS" w:hAnsi="Comic Sans MS"/>
        </w:rPr>
      </w:pPr>
      <w:r w:rsidRPr="007E24C9">
        <w:rPr>
          <w:rFonts w:ascii="Comic Sans MS" w:hAnsi="Comic Sans MS"/>
        </w:rPr>
        <w:t>Litt ut i slippet forbryter Tess seg. Langbein til Arild får ny makker, GS Perle. I dag er ikke Langbein noen gentleman, han smeller unna alene og fikser seg et fuglearbeid like etterpå.</w:t>
      </w:r>
    </w:p>
    <w:p w:rsidR="008850CB" w:rsidRPr="007E24C9" w:rsidRDefault="008850CB" w:rsidP="008850CB">
      <w:pPr>
        <w:rPr>
          <w:rFonts w:ascii="Comic Sans MS" w:hAnsi="Comic Sans MS"/>
        </w:rPr>
      </w:pPr>
    </w:p>
    <w:p w:rsidR="008850CB" w:rsidRPr="007E24C9" w:rsidRDefault="008850CB" w:rsidP="008850CB">
      <w:pPr>
        <w:rPr>
          <w:rFonts w:ascii="Comic Sans MS" w:hAnsi="Comic Sans MS"/>
        </w:rPr>
      </w:pPr>
      <w:r w:rsidRPr="007E24C9">
        <w:rPr>
          <w:rFonts w:ascii="Comic Sans MS" w:hAnsi="Comic Sans MS"/>
        </w:rPr>
        <w:t>To pointere slippes på i neste slipp. Lettbeinte. Litt for lettbeinte. De blir borte mot slutten av slippet og når de endelig kommer inn, dummer de seg ut.</w:t>
      </w:r>
    </w:p>
    <w:p w:rsidR="008850CB" w:rsidRPr="007E24C9" w:rsidRDefault="008850CB" w:rsidP="008850CB">
      <w:pPr>
        <w:rPr>
          <w:rFonts w:ascii="Comic Sans MS" w:hAnsi="Comic Sans MS"/>
        </w:rPr>
      </w:pPr>
    </w:p>
    <w:p w:rsidR="008850CB" w:rsidRPr="007E24C9" w:rsidRDefault="008850CB" w:rsidP="008850CB">
      <w:pPr>
        <w:rPr>
          <w:rFonts w:ascii="Comic Sans MS" w:hAnsi="Comic Sans MS"/>
        </w:rPr>
      </w:pPr>
      <w:r w:rsidRPr="007E24C9">
        <w:rPr>
          <w:rFonts w:ascii="Comic Sans MS" w:hAnsi="Comic Sans MS"/>
        </w:rPr>
        <w:t xml:space="preserve">To nye lettbeinte settes på. GS </w:t>
      </w:r>
      <w:proofErr w:type="spellStart"/>
      <w:r w:rsidRPr="007E24C9">
        <w:rPr>
          <w:rFonts w:ascii="Comic Sans MS" w:hAnsi="Comic Sans MS"/>
        </w:rPr>
        <w:t>Eck</w:t>
      </w:r>
      <w:proofErr w:type="spellEnd"/>
      <w:r w:rsidRPr="007E24C9">
        <w:rPr>
          <w:rFonts w:ascii="Comic Sans MS" w:hAnsi="Comic Sans MS"/>
        </w:rPr>
        <w:t xml:space="preserve"> og KV </w:t>
      </w:r>
      <w:proofErr w:type="spellStart"/>
      <w:r w:rsidRPr="007E24C9">
        <w:rPr>
          <w:rFonts w:ascii="Comic Sans MS" w:hAnsi="Comic Sans MS"/>
        </w:rPr>
        <w:t>Eowyn</w:t>
      </w:r>
      <w:proofErr w:type="spellEnd"/>
      <w:r w:rsidRPr="007E24C9">
        <w:rPr>
          <w:rFonts w:ascii="Comic Sans MS" w:hAnsi="Comic Sans MS"/>
        </w:rPr>
        <w:t xml:space="preserve"> (COT). </w:t>
      </w:r>
      <w:proofErr w:type="spellStart"/>
      <w:r w:rsidRPr="007E24C9">
        <w:rPr>
          <w:rFonts w:ascii="Comic Sans MS" w:hAnsi="Comic Sans MS"/>
        </w:rPr>
        <w:t>Kv’n</w:t>
      </w:r>
      <w:proofErr w:type="spellEnd"/>
      <w:r w:rsidRPr="007E24C9">
        <w:rPr>
          <w:rFonts w:ascii="Comic Sans MS" w:hAnsi="Comic Sans MS"/>
        </w:rPr>
        <w:t xml:space="preserve"> er Norgesmester. De flyr over anvist terreng som to kelnere på Theatercafeen. </w:t>
      </w:r>
      <w:proofErr w:type="spellStart"/>
      <w:r w:rsidRPr="007E24C9">
        <w:rPr>
          <w:rFonts w:ascii="Comic Sans MS" w:hAnsi="Comic Sans MS"/>
        </w:rPr>
        <w:t>Eck</w:t>
      </w:r>
      <w:proofErr w:type="spellEnd"/>
      <w:r w:rsidRPr="007E24C9">
        <w:rPr>
          <w:rFonts w:ascii="Comic Sans MS" w:hAnsi="Comic Sans MS"/>
        </w:rPr>
        <w:t xml:space="preserve"> er vanskelig å få øye på og blir slått ut. </w:t>
      </w:r>
      <w:proofErr w:type="spellStart"/>
      <w:r w:rsidRPr="007E24C9">
        <w:rPr>
          <w:rFonts w:ascii="Comic Sans MS" w:hAnsi="Comic Sans MS"/>
        </w:rPr>
        <w:t>Eowyn</w:t>
      </w:r>
      <w:proofErr w:type="spellEnd"/>
      <w:r w:rsidRPr="007E24C9">
        <w:rPr>
          <w:rFonts w:ascii="Comic Sans MS" w:hAnsi="Comic Sans MS"/>
        </w:rPr>
        <w:t xml:space="preserve"> er med videre.</w:t>
      </w:r>
    </w:p>
    <w:p w:rsidR="008850CB" w:rsidRPr="007E24C9" w:rsidRDefault="008850CB" w:rsidP="008850CB">
      <w:pPr>
        <w:rPr>
          <w:rFonts w:ascii="Comic Sans MS" w:hAnsi="Comic Sans MS"/>
        </w:rPr>
      </w:pPr>
    </w:p>
    <w:p w:rsidR="008850CB" w:rsidRPr="007E24C9" w:rsidRDefault="008850CB" w:rsidP="008850CB">
      <w:pPr>
        <w:rPr>
          <w:rFonts w:ascii="Comic Sans MS" w:hAnsi="Comic Sans MS"/>
        </w:rPr>
      </w:pPr>
      <w:r w:rsidRPr="007E24C9">
        <w:rPr>
          <w:rFonts w:ascii="Comic Sans MS" w:hAnsi="Comic Sans MS"/>
        </w:rPr>
        <w:t>Neste ut er GS Ullrik og P Mattis. De finner fugl umiddelbart. Kaos og skyting. Mattis har triggerhappy fører men ryker og Ullrik får godkjent arbeid. Gaute Kyllingstad som eier Ullrik er blank i panna. Er det sola?</w:t>
      </w:r>
    </w:p>
    <w:p w:rsidR="008850CB" w:rsidRPr="007E24C9" w:rsidRDefault="008850CB" w:rsidP="008850CB">
      <w:pPr>
        <w:rPr>
          <w:rFonts w:ascii="Comic Sans MS" w:hAnsi="Comic Sans MS"/>
        </w:rPr>
      </w:pPr>
    </w:p>
    <w:p w:rsidR="008850CB" w:rsidRPr="007E24C9" w:rsidRDefault="008850CB" w:rsidP="008850CB">
      <w:pPr>
        <w:rPr>
          <w:rFonts w:ascii="Comic Sans MS" w:hAnsi="Comic Sans MS"/>
        </w:rPr>
      </w:pPr>
      <w:r w:rsidRPr="007E24C9">
        <w:rPr>
          <w:rFonts w:ascii="Comic Sans MS" w:hAnsi="Comic Sans MS"/>
        </w:rPr>
        <w:t>Tre slipp senere har 5 nye hunder fått halslenke.</w:t>
      </w:r>
    </w:p>
    <w:p w:rsidR="008850CB" w:rsidRPr="007E24C9" w:rsidRDefault="008850CB" w:rsidP="008850CB">
      <w:pPr>
        <w:rPr>
          <w:rFonts w:ascii="Comic Sans MS" w:hAnsi="Comic Sans MS"/>
        </w:rPr>
      </w:pPr>
    </w:p>
    <w:p w:rsidR="008850CB" w:rsidRPr="007E24C9" w:rsidRDefault="008850CB" w:rsidP="008850CB">
      <w:pPr>
        <w:rPr>
          <w:rFonts w:ascii="Comic Sans MS" w:hAnsi="Comic Sans MS"/>
        </w:rPr>
      </w:pPr>
      <w:r w:rsidRPr="007E24C9">
        <w:rPr>
          <w:rFonts w:ascii="Comic Sans MS" w:hAnsi="Comic Sans MS"/>
        </w:rPr>
        <w:t xml:space="preserve">Så skal GS Ullrik ut med ny makker. Ullrik er i form. Oppvisning. Flott fuglearbeid på stort kull. Dette filmes og legges ut på </w:t>
      </w:r>
      <w:proofErr w:type="spellStart"/>
      <w:r w:rsidRPr="007E24C9">
        <w:rPr>
          <w:rFonts w:ascii="Comic Sans MS" w:hAnsi="Comic Sans MS"/>
        </w:rPr>
        <w:t>Facebook</w:t>
      </w:r>
      <w:proofErr w:type="spellEnd"/>
      <w:r w:rsidRPr="007E24C9">
        <w:rPr>
          <w:rFonts w:ascii="Comic Sans MS" w:hAnsi="Comic Sans MS"/>
        </w:rPr>
        <w:t>. Like etter finner Ullrik steggen. Han er i toppform. Steggen. Han tar med seg Ullrik på luftetur. Ullrik får halslenke men Gaute smiler. De er for rutinerte til å se det mørke i en lys situasjon. Gaute og Ullrik.</w:t>
      </w:r>
    </w:p>
    <w:p w:rsidR="008850CB" w:rsidRPr="007E24C9" w:rsidRDefault="008850CB" w:rsidP="008850CB">
      <w:pPr>
        <w:rPr>
          <w:rFonts w:ascii="Comic Sans MS" w:hAnsi="Comic Sans MS"/>
        </w:rPr>
      </w:pPr>
    </w:p>
    <w:p w:rsidR="008850CB" w:rsidRPr="007E24C9" w:rsidRDefault="008850CB" w:rsidP="008850CB">
      <w:pPr>
        <w:rPr>
          <w:rFonts w:ascii="Comic Sans MS" w:hAnsi="Comic Sans MS"/>
        </w:rPr>
      </w:pPr>
      <w:r w:rsidRPr="007E24C9">
        <w:rPr>
          <w:rFonts w:ascii="Comic Sans MS" w:hAnsi="Comic Sans MS"/>
        </w:rPr>
        <w:t xml:space="preserve">Så er det frafall på et par hunder til før ES Kila og ES Maya skal ut. To fine frøkner på lette bein. Stand på begge. Reis på begge. Ro i </w:t>
      </w:r>
      <w:proofErr w:type="spellStart"/>
      <w:r w:rsidRPr="007E24C9">
        <w:rPr>
          <w:rFonts w:ascii="Comic Sans MS" w:hAnsi="Comic Sans MS"/>
        </w:rPr>
        <w:t>oppflukt</w:t>
      </w:r>
      <w:proofErr w:type="spellEnd"/>
      <w:r w:rsidRPr="007E24C9">
        <w:rPr>
          <w:rFonts w:ascii="Comic Sans MS" w:hAnsi="Comic Sans MS"/>
        </w:rPr>
        <w:t xml:space="preserve"> og skudd, på en av hundene.. Kila får gå i bånd igjen.</w:t>
      </w:r>
    </w:p>
    <w:p w:rsidR="008850CB" w:rsidRPr="007E24C9" w:rsidRDefault="008850CB" w:rsidP="008850CB">
      <w:pPr>
        <w:rPr>
          <w:rFonts w:ascii="Comic Sans MS" w:hAnsi="Comic Sans MS"/>
        </w:rPr>
      </w:pPr>
    </w:p>
    <w:p w:rsidR="008850CB" w:rsidRPr="007E24C9" w:rsidRDefault="008850CB" w:rsidP="008850CB">
      <w:pPr>
        <w:rPr>
          <w:rFonts w:ascii="Comic Sans MS" w:hAnsi="Comic Sans MS"/>
        </w:rPr>
      </w:pPr>
      <w:r w:rsidRPr="007E24C9">
        <w:rPr>
          <w:rFonts w:ascii="Comic Sans MS" w:hAnsi="Comic Sans MS"/>
        </w:rPr>
        <w:t xml:space="preserve">Etter </w:t>
      </w:r>
      <w:proofErr w:type="spellStart"/>
      <w:r w:rsidRPr="007E24C9">
        <w:rPr>
          <w:rFonts w:ascii="Comic Sans MS" w:hAnsi="Comic Sans MS"/>
        </w:rPr>
        <w:t>lunch</w:t>
      </w:r>
      <w:proofErr w:type="spellEnd"/>
      <w:r w:rsidRPr="007E24C9">
        <w:rPr>
          <w:rFonts w:ascii="Comic Sans MS" w:hAnsi="Comic Sans MS"/>
        </w:rPr>
        <w:t xml:space="preserve"> fikser Norgesmester </w:t>
      </w:r>
      <w:proofErr w:type="spellStart"/>
      <w:r w:rsidRPr="007E24C9">
        <w:rPr>
          <w:rFonts w:ascii="Comic Sans MS" w:hAnsi="Comic Sans MS"/>
        </w:rPr>
        <w:t>Eowyn</w:t>
      </w:r>
      <w:proofErr w:type="spellEnd"/>
      <w:r w:rsidRPr="007E24C9">
        <w:rPr>
          <w:rFonts w:ascii="Comic Sans MS" w:hAnsi="Comic Sans MS"/>
        </w:rPr>
        <w:t xml:space="preserve"> seg er arbeid med reis. Langbein blir dømt ut. </w:t>
      </w:r>
      <w:proofErr w:type="spellStart"/>
      <w:r w:rsidRPr="007E24C9">
        <w:rPr>
          <w:rFonts w:ascii="Comic Sans MS" w:hAnsi="Comic Sans MS"/>
        </w:rPr>
        <w:t>Eowyn</w:t>
      </w:r>
      <w:proofErr w:type="spellEnd"/>
      <w:r w:rsidRPr="007E24C9">
        <w:rPr>
          <w:rFonts w:ascii="Comic Sans MS" w:hAnsi="Comic Sans MS"/>
        </w:rPr>
        <w:t xml:space="preserve"> blir borte. Det begynner plutselig å fly ryper over partiet fra alle kanter når nye GS Perle og P </w:t>
      </w:r>
      <w:proofErr w:type="spellStart"/>
      <w:r w:rsidRPr="007E24C9">
        <w:rPr>
          <w:rFonts w:ascii="Comic Sans MS" w:hAnsi="Comic Sans MS"/>
        </w:rPr>
        <w:t>Ricko</w:t>
      </w:r>
      <w:proofErr w:type="spellEnd"/>
      <w:r w:rsidRPr="007E24C9">
        <w:rPr>
          <w:rFonts w:ascii="Comic Sans MS" w:hAnsi="Comic Sans MS"/>
        </w:rPr>
        <w:t xml:space="preserve"> er ute. Så dukker </w:t>
      </w:r>
      <w:proofErr w:type="spellStart"/>
      <w:r w:rsidRPr="007E24C9">
        <w:rPr>
          <w:rFonts w:ascii="Comic Sans MS" w:hAnsi="Comic Sans MS"/>
        </w:rPr>
        <w:t>Eowyn</w:t>
      </w:r>
      <w:proofErr w:type="spellEnd"/>
      <w:r w:rsidRPr="007E24C9">
        <w:rPr>
          <w:rFonts w:ascii="Comic Sans MS" w:hAnsi="Comic Sans MS"/>
        </w:rPr>
        <w:t xml:space="preserve"> opp. COT. Logrende. Fører har nå sluttet å logre og må konstatere at hun ikke blir kretsmeste</w:t>
      </w:r>
      <w:r w:rsidR="00D75ED2">
        <w:rPr>
          <w:rFonts w:ascii="Comic Sans MS" w:hAnsi="Comic Sans MS"/>
        </w:rPr>
        <w:t>r i Sirdal denne dagen. Frustrer</w:t>
      </w:r>
      <w:r w:rsidRPr="007E24C9">
        <w:rPr>
          <w:rFonts w:ascii="Comic Sans MS" w:hAnsi="Comic Sans MS"/>
        </w:rPr>
        <w:t>ende.</w:t>
      </w:r>
    </w:p>
    <w:p w:rsidR="008850CB" w:rsidRPr="007E24C9" w:rsidRDefault="008850CB" w:rsidP="008850CB">
      <w:pPr>
        <w:rPr>
          <w:rFonts w:ascii="Comic Sans MS" w:hAnsi="Comic Sans MS"/>
        </w:rPr>
      </w:pPr>
    </w:p>
    <w:p w:rsidR="008850CB" w:rsidRPr="007E24C9" w:rsidRDefault="008850CB" w:rsidP="008850CB">
      <w:pPr>
        <w:rPr>
          <w:rFonts w:ascii="Comic Sans MS" w:hAnsi="Comic Sans MS"/>
        </w:rPr>
      </w:pPr>
      <w:r w:rsidRPr="007E24C9">
        <w:rPr>
          <w:rFonts w:ascii="Comic Sans MS" w:hAnsi="Comic Sans MS"/>
        </w:rPr>
        <w:t xml:space="preserve">GS Perle tar stand rett mot partiet. 10-20 meter unna. Det filmes. Ola og dommeren smyger opp bak og vi hører et tydelig JA fra Ola. Reis. Rypen kommer raskt opp. Det filmes fortsatt. Nå ropes det SITT. Perle bremser og det skytes. Så skyter Perle avgårde som en rakett. Nå ropes det SITT igjen. Det filmes fortsatt. Så får Ola en fryktelig lei </w:t>
      </w:r>
      <w:proofErr w:type="gramStart"/>
      <w:r w:rsidRPr="007E24C9">
        <w:rPr>
          <w:rFonts w:ascii="Comic Sans MS" w:hAnsi="Comic Sans MS"/>
        </w:rPr>
        <w:t>‘’plata-knekk’’</w:t>
      </w:r>
      <w:proofErr w:type="gramEnd"/>
      <w:r w:rsidRPr="007E24C9">
        <w:rPr>
          <w:rFonts w:ascii="Comic Sans MS" w:hAnsi="Comic Sans MS"/>
        </w:rPr>
        <w:t xml:space="preserve"> i knærne. Slaget er tapt, rypa vant. Det filmes men Perle er ferdig for dagen. Ola ler. Partiet humrer. Livet er en fest og sola skinner.</w:t>
      </w:r>
    </w:p>
    <w:p w:rsidR="008850CB" w:rsidRPr="007E24C9" w:rsidRDefault="008850CB" w:rsidP="008850CB">
      <w:pPr>
        <w:rPr>
          <w:rFonts w:ascii="Comic Sans MS" w:hAnsi="Comic Sans MS"/>
        </w:rPr>
      </w:pPr>
    </w:p>
    <w:p w:rsidR="008850CB" w:rsidRPr="007E24C9" w:rsidRDefault="008850CB" w:rsidP="008850CB">
      <w:pPr>
        <w:rPr>
          <w:rFonts w:ascii="Comic Sans MS" w:hAnsi="Comic Sans MS"/>
        </w:rPr>
      </w:pPr>
      <w:r w:rsidRPr="007E24C9">
        <w:rPr>
          <w:rFonts w:ascii="Comic Sans MS" w:hAnsi="Comic Sans MS"/>
        </w:rPr>
        <w:lastRenderedPageBreak/>
        <w:t>I neste slipp forsvinner ES Maya så mye i sitt slipp at hun også må fortøyes. Nå er det ingen hunder med fuglearbeid på lista.</w:t>
      </w:r>
    </w:p>
    <w:p w:rsidR="008850CB" w:rsidRPr="007E24C9" w:rsidRDefault="008850CB" w:rsidP="008850CB">
      <w:pPr>
        <w:rPr>
          <w:rFonts w:ascii="Comic Sans MS" w:hAnsi="Comic Sans MS"/>
        </w:rPr>
      </w:pPr>
    </w:p>
    <w:p w:rsidR="008850CB" w:rsidRPr="007E24C9" w:rsidRDefault="008850CB" w:rsidP="008850CB">
      <w:pPr>
        <w:rPr>
          <w:rFonts w:ascii="Comic Sans MS" w:hAnsi="Comic Sans MS"/>
        </w:rPr>
      </w:pPr>
      <w:r w:rsidRPr="007E24C9">
        <w:rPr>
          <w:rFonts w:ascii="Comic Sans MS" w:hAnsi="Comic Sans MS"/>
        </w:rPr>
        <w:t xml:space="preserve">SV Trygve, P Bella og ES </w:t>
      </w:r>
      <w:proofErr w:type="spellStart"/>
      <w:r w:rsidRPr="007E24C9">
        <w:rPr>
          <w:rFonts w:ascii="Comic Sans MS" w:hAnsi="Comic Sans MS"/>
        </w:rPr>
        <w:t>Panigale</w:t>
      </w:r>
      <w:proofErr w:type="spellEnd"/>
      <w:r w:rsidRPr="007E24C9">
        <w:rPr>
          <w:rFonts w:ascii="Comic Sans MS" w:hAnsi="Comic Sans MS"/>
        </w:rPr>
        <w:t xml:space="preserve"> står igjen.</w:t>
      </w:r>
    </w:p>
    <w:p w:rsidR="008850CB" w:rsidRPr="007E24C9" w:rsidRDefault="008850CB" w:rsidP="008850CB">
      <w:pPr>
        <w:rPr>
          <w:rFonts w:ascii="Comic Sans MS" w:hAnsi="Comic Sans MS"/>
        </w:rPr>
      </w:pPr>
    </w:p>
    <w:p w:rsidR="008850CB" w:rsidRPr="007E24C9" w:rsidRDefault="008850CB" w:rsidP="008850CB">
      <w:pPr>
        <w:rPr>
          <w:rFonts w:ascii="Comic Sans MS" w:hAnsi="Comic Sans MS"/>
        </w:rPr>
      </w:pPr>
      <w:r w:rsidRPr="007E24C9">
        <w:rPr>
          <w:rFonts w:ascii="Comic Sans MS" w:hAnsi="Comic Sans MS"/>
        </w:rPr>
        <w:t xml:space="preserve">Trygve og </w:t>
      </w:r>
      <w:proofErr w:type="spellStart"/>
      <w:r w:rsidRPr="007E24C9">
        <w:rPr>
          <w:rFonts w:ascii="Comic Sans MS" w:hAnsi="Comic Sans MS"/>
        </w:rPr>
        <w:t>Panigale</w:t>
      </w:r>
      <w:proofErr w:type="spellEnd"/>
      <w:r w:rsidRPr="007E24C9">
        <w:rPr>
          <w:rFonts w:ascii="Comic Sans MS" w:hAnsi="Comic Sans MS"/>
        </w:rPr>
        <w:t xml:space="preserve"> slippes på. Stand på Trygve. Ida og dommer Knut går opp bak hunden. Rypekull letter. Det ropes. Fløytes. Trygve viser fingeren og raser innover fjellet og tar ny stand. Området hvor Trygve stod er nå døpt til Popcorn-åsen. </w:t>
      </w:r>
      <w:proofErr w:type="spellStart"/>
      <w:r w:rsidRPr="007E24C9">
        <w:rPr>
          <w:rFonts w:ascii="Comic Sans MS" w:hAnsi="Comic Sans MS"/>
        </w:rPr>
        <w:t>Panigale</w:t>
      </w:r>
      <w:proofErr w:type="spellEnd"/>
      <w:r w:rsidRPr="007E24C9">
        <w:rPr>
          <w:rFonts w:ascii="Comic Sans MS" w:hAnsi="Comic Sans MS"/>
        </w:rPr>
        <w:t xml:space="preserve"> er nå under streken med hensyn til for mye minus og med et er alt over. Pointer Bella har ingen makkere og får ikke flere slipp.</w:t>
      </w:r>
    </w:p>
    <w:p w:rsidR="008850CB" w:rsidRPr="007E24C9" w:rsidRDefault="008850CB" w:rsidP="008850CB">
      <w:pPr>
        <w:rPr>
          <w:rFonts w:ascii="Comic Sans MS" w:hAnsi="Comic Sans MS"/>
        </w:rPr>
      </w:pPr>
    </w:p>
    <w:p w:rsidR="008850CB" w:rsidRPr="007E24C9" w:rsidRDefault="008850CB" w:rsidP="008850CB">
      <w:pPr>
        <w:rPr>
          <w:rFonts w:ascii="Comic Sans MS" w:hAnsi="Comic Sans MS"/>
        </w:rPr>
      </w:pPr>
      <w:r w:rsidRPr="007E24C9">
        <w:rPr>
          <w:rFonts w:ascii="Comic Sans MS" w:hAnsi="Comic Sans MS"/>
        </w:rPr>
        <w:t>Det foreslås å kjøre en Exit Cup.</w:t>
      </w:r>
    </w:p>
    <w:p w:rsidR="008850CB" w:rsidRPr="007E24C9" w:rsidRDefault="008850CB" w:rsidP="008850CB">
      <w:pPr>
        <w:rPr>
          <w:rFonts w:ascii="Comic Sans MS" w:hAnsi="Comic Sans MS"/>
        </w:rPr>
      </w:pPr>
    </w:p>
    <w:p w:rsidR="008850CB" w:rsidRPr="007E24C9" w:rsidRDefault="008850CB" w:rsidP="008850CB">
      <w:pPr>
        <w:rPr>
          <w:rFonts w:ascii="Comic Sans MS" w:hAnsi="Comic Sans MS"/>
        </w:rPr>
      </w:pPr>
      <w:r w:rsidRPr="007E24C9">
        <w:rPr>
          <w:rFonts w:ascii="Comic Sans MS" w:hAnsi="Comic Sans MS"/>
          <w:noProof/>
          <w:lang w:eastAsia="nb-NO"/>
        </w:rPr>
        <w:drawing>
          <wp:anchor distT="0" distB="0" distL="114300" distR="114300" simplePos="0" relativeHeight="251673600" behindDoc="0" locked="0" layoutInCell="1" allowOverlap="1" wp14:anchorId="26B4E61C" wp14:editId="04EC8A5B">
            <wp:simplePos x="0" y="0"/>
            <wp:positionH relativeFrom="column">
              <wp:posOffset>-6350</wp:posOffset>
            </wp:positionH>
            <wp:positionV relativeFrom="paragraph">
              <wp:posOffset>30480</wp:posOffset>
            </wp:positionV>
            <wp:extent cx="2546985" cy="2455545"/>
            <wp:effectExtent l="19050" t="0" r="5715" b="0"/>
            <wp:wrapSquare wrapText="bothSides"/>
            <wp:docPr id="4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cstate="print"/>
                    <a:srcRect/>
                    <a:stretch>
                      <a:fillRect/>
                    </a:stretch>
                  </pic:blipFill>
                  <pic:spPr bwMode="auto">
                    <a:xfrm>
                      <a:off x="0" y="0"/>
                      <a:ext cx="2546985" cy="2455545"/>
                    </a:xfrm>
                    <a:prstGeom prst="rect">
                      <a:avLst/>
                    </a:prstGeom>
                    <a:noFill/>
                    <a:ln w="9525">
                      <a:noFill/>
                      <a:miter lim="800000"/>
                      <a:headEnd/>
                      <a:tailEnd/>
                    </a:ln>
                  </pic:spPr>
                </pic:pic>
              </a:graphicData>
            </a:graphic>
          </wp:anchor>
        </w:drawing>
      </w:r>
      <w:r w:rsidRPr="007E24C9">
        <w:rPr>
          <w:rFonts w:ascii="Comic Sans MS" w:hAnsi="Comic Sans MS"/>
        </w:rPr>
        <w:t>Søndag. Prøvens siste dag. Dette ble nok en dag med fint vær og mye fugl i fjellet. Mange heite hunder fikk utfordra seg på dressuren. Veldig mange hadde gode sjanser, men det var dessverre ikke så mange som lykkes. I motsetning til fredag var det nå flere av unghundene som tok vare på sine sjanser. En av disse var Jan Willy Kristiansen med ES Storm. De debuterte på prøve under Sirdal Vinter 2 og knallet nå til med 2. UK. Sterkt.</w:t>
      </w:r>
    </w:p>
    <w:p w:rsidR="008850CB" w:rsidRPr="007E24C9" w:rsidRDefault="008850CB" w:rsidP="008850CB">
      <w:pPr>
        <w:rPr>
          <w:rFonts w:ascii="Comic Sans MS" w:hAnsi="Comic Sans MS"/>
        </w:rPr>
      </w:pPr>
    </w:p>
    <w:p w:rsidR="008850CB" w:rsidRPr="007E24C9" w:rsidRDefault="008850CB" w:rsidP="008850CB">
      <w:pPr>
        <w:rPr>
          <w:rFonts w:ascii="Comic Sans MS" w:hAnsi="Comic Sans MS"/>
        </w:rPr>
      </w:pPr>
    </w:p>
    <w:p w:rsidR="008850CB" w:rsidRPr="007E24C9" w:rsidRDefault="008850CB" w:rsidP="008850CB">
      <w:pPr>
        <w:rPr>
          <w:rFonts w:ascii="Comic Sans MS" w:hAnsi="Comic Sans MS"/>
        </w:rPr>
      </w:pPr>
    </w:p>
    <w:p w:rsidR="008850CB" w:rsidRPr="007E24C9" w:rsidRDefault="008850CB" w:rsidP="008850CB">
      <w:pPr>
        <w:rPr>
          <w:rFonts w:ascii="Comic Sans MS" w:hAnsi="Comic Sans MS"/>
        </w:rPr>
      </w:pPr>
    </w:p>
    <w:p w:rsidR="008850CB" w:rsidRPr="007E24C9" w:rsidRDefault="008850CB" w:rsidP="008850CB">
      <w:pPr>
        <w:rPr>
          <w:rFonts w:ascii="Comic Sans MS" w:hAnsi="Comic Sans MS"/>
        </w:rPr>
      </w:pPr>
    </w:p>
    <w:p w:rsidR="008850CB" w:rsidRPr="007E24C9" w:rsidRDefault="008850CB" w:rsidP="008850CB">
      <w:pPr>
        <w:rPr>
          <w:rFonts w:ascii="Comic Sans MS" w:hAnsi="Comic Sans MS"/>
        </w:rPr>
      </w:pPr>
    </w:p>
    <w:p w:rsidR="008850CB" w:rsidRPr="007E24C9" w:rsidRDefault="008850CB" w:rsidP="008850CB">
      <w:pPr>
        <w:rPr>
          <w:rFonts w:ascii="Comic Sans MS" w:hAnsi="Comic Sans MS"/>
        </w:rPr>
      </w:pPr>
      <w:r w:rsidRPr="007E24C9">
        <w:rPr>
          <w:rFonts w:ascii="Comic Sans MS" w:hAnsi="Comic Sans MS"/>
        </w:rPr>
        <w:t>Jan Willy Kristiansen med ES Storm</w:t>
      </w:r>
    </w:p>
    <w:p w:rsidR="008850CB" w:rsidRPr="007E24C9" w:rsidRDefault="008850CB" w:rsidP="008850CB">
      <w:pPr>
        <w:rPr>
          <w:rFonts w:ascii="Comic Sans MS" w:hAnsi="Comic Sans MS"/>
        </w:rPr>
      </w:pPr>
    </w:p>
    <w:p w:rsidR="008850CB" w:rsidRPr="007E24C9" w:rsidRDefault="008850CB" w:rsidP="008850CB">
      <w:pPr>
        <w:rPr>
          <w:rFonts w:ascii="Comic Sans MS" w:hAnsi="Comic Sans MS"/>
        </w:rPr>
      </w:pPr>
    </w:p>
    <w:p w:rsidR="008850CB" w:rsidRPr="007E24C9" w:rsidRDefault="008850CB" w:rsidP="008850CB">
      <w:pPr>
        <w:rPr>
          <w:rFonts w:ascii="Comic Sans MS" w:hAnsi="Comic Sans MS"/>
        </w:rPr>
      </w:pPr>
      <w:r>
        <w:rPr>
          <w:rFonts w:ascii="Comic Sans MS" w:hAnsi="Comic Sans MS"/>
        </w:rPr>
        <w:br w:type="page"/>
      </w:r>
      <w:r w:rsidRPr="007E24C9">
        <w:rPr>
          <w:rFonts w:ascii="Comic Sans MS" w:hAnsi="Comic Sans MS"/>
        </w:rPr>
        <w:lastRenderedPageBreak/>
        <w:t xml:space="preserve">RFK ønsker å takke alle deltakere som tok seg turen til Sirdal! En stor takk til kokken Tore </w:t>
      </w:r>
      <w:proofErr w:type="spellStart"/>
      <w:r w:rsidRPr="007E24C9">
        <w:rPr>
          <w:rFonts w:ascii="Comic Sans MS" w:hAnsi="Comic Sans MS"/>
        </w:rPr>
        <w:t>Eritzland</w:t>
      </w:r>
      <w:proofErr w:type="spellEnd"/>
      <w:r w:rsidRPr="007E24C9">
        <w:rPr>
          <w:rFonts w:ascii="Comic Sans MS" w:hAnsi="Comic Sans MS"/>
        </w:rPr>
        <w:t xml:space="preserve"> for nok en gang å diske opp med mye god mat og en formidabel jegermiddag!</w:t>
      </w:r>
    </w:p>
    <w:p w:rsidR="008850CB" w:rsidRPr="007E24C9" w:rsidRDefault="008850CB" w:rsidP="008850CB">
      <w:pPr>
        <w:rPr>
          <w:rFonts w:ascii="Comic Sans MS" w:hAnsi="Comic Sans MS"/>
        </w:rPr>
      </w:pPr>
    </w:p>
    <w:p w:rsidR="008850CB" w:rsidRPr="007E24C9" w:rsidRDefault="008850CB" w:rsidP="008850CB">
      <w:pPr>
        <w:rPr>
          <w:rFonts w:ascii="Comic Sans MS" w:hAnsi="Comic Sans MS"/>
        </w:rPr>
      </w:pPr>
      <w:r w:rsidRPr="007E24C9">
        <w:rPr>
          <w:rFonts w:ascii="Comic Sans MS" w:hAnsi="Comic Sans MS"/>
        </w:rPr>
        <w:t>Takk til Tom Soma som tok seg av treningspartiet og ikke minst takk til alle dommerne som var med og dømte i partiene!</w:t>
      </w:r>
    </w:p>
    <w:p w:rsidR="008850CB" w:rsidRPr="007E24C9" w:rsidRDefault="008850CB" w:rsidP="008850CB">
      <w:pPr>
        <w:rPr>
          <w:rFonts w:ascii="Comic Sans MS" w:hAnsi="Comic Sans MS"/>
        </w:rPr>
      </w:pPr>
    </w:p>
    <w:p w:rsidR="008850CB" w:rsidRPr="007E24C9" w:rsidRDefault="008850CB" w:rsidP="008850CB">
      <w:pPr>
        <w:rPr>
          <w:rFonts w:ascii="Comic Sans MS" w:hAnsi="Comic Sans MS" w:cs="Comic Sans MS"/>
        </w:rPr>
      </w:pPr>
      <w:r w:rsidRPr="007E24C9">
        <w:rPr>
          <w:rFonts w:ascii="Comic Sans MS" w:hAnsi="Comic Sans MS"/>
        </w:rPr>
        <w:t xml:space="preserve">Sirdal Høst komiteen består av Erwin </w:t>
      </w:r>
      <w:proofErr w:type="spellStart"/>
      <w:r w:rsidRPr="007E24C9">
        <w:rPr>
          <w:rFonts w:ascii="Comic Sans MS" w:hAnsi="Comic Sans MS"/>
        </w:rPr>
        <w:t>Kranzmann</w:t>
      </w:r>
      <w:proofErr w:type="spellEnd"/>
      <w:r w:rsidRPr="007E24C9">
        <w:rPr>
          <w:rFonts w:ascii="Comic Sans MS" w:hAnsi="Comic Sans MS"/>
        </w:rPr>
        <w:t xml:space="preserve">, Tore </w:t>
      </w:r>
      <w:proofErr w:type="spellStart"/>
      <w:r w:rsidRPr="007E24C9">
        <w:rPr>
          <w:rFonts w:ascii="Comic Sans MS" w:hAnsi="Comic Sans MS"/>
        </w:rPr>
        <w:t>Eritzland</w:t>
      </w:r>
      <w:proofErr w:type="spellEnd"/>
      <w:r w:rsidRPr="007E24C9">
        <w:rPr>
          <w:rFonts w:ascii="Comic Sans MS" w:hAnsi="Comic Sans MS"/>
        </w:rPr>
        <w:t xml:space="preserve">, Karl </w:t>
      </w:r>
      <w:proofErr w:type="spellStart"/>
      <w:r w:rsidRPr="007E24C9">
        <w:rPr>
          <w:rFonts w:ascii="Comic Sans MS" w:hAnsi="Comic Sans MS"/>
        </w:rPr>
        <w:t>Kallevåg</w:t>
      </w:r>
      <w:proofErr w:type="spellEnd"/>
      <w:r w:rsidRPr="007E24C9">
        <w:rPr>
          <w:rFonts w:ascii="Comic Sans MS" w:hAnsi="Comic Sans MS"/>
        </w:rPr>
        <w:t xml:space="preserve">-Albrektsen, John Johnsen og Øyvind Mauseth. En stor takk til dere også gutter </w:t>
      </w:r>
    </w:p>
    <w:p w:rsidR="008850CB" w:rsidRDefault="008850CB" w:rsidP="008850CB">
      <w:pPr>
        <w:rPr>
          <w:rFonts w:ascii="Comic Sans MS" w:hAnsi="Comic Sans MS" w:cs="Comic Sans MS"/>
          <w:b/>
        </w:rPr>
      </w:pPr>
    </w:p>
    <w:p w:rsidR="008850CB" w:rsidRDefault="008850CB" w:rsidP="008850CB">
      <w:pPr>
        <w:rPr>
          <w:rFonts w:ascii="Comic Sans MS" w:hAnsi="Comic Sans MS"/>
          <w:b/>
          <w:color w:val="00B050"/>
        </w:rPr>
      </w:pPr>
      <w:r>
        <w:rPr>
          <w:rFonts w:ascii="Comic Sans MS" w:hAnsi="Comic Sans MS"/>
          <w:b/>
          <w:noProof/>
          <w:color w:val="00B050"/>
          <w:lang w:eastAsia="nb-NO"/>
        </w:rPr>
        <w:drawing>
          <wp:anchor distT="0" distB="0" distL="114300" distR="114300" simplePos="0" relativeHeight="251675648" behindDoc="0" locked="0" layoutInCell="1" allowOverlap="1" wp14:anchorId="018471CC" wp14:editId="510E3D14">
            <wp:simplePos x="0" y="0"/>
            <wp:positionH relativeFrom="column">
              <wp:posOffset>2929255</wp:posOffset>
            </wp:positionH>
            <wp:positionV relativeFrom="paragraph">
              <wp:posOffset>145415</wp:posOffset>
            </wp:positionV>
            <wp:extent cx="2698115" cy="3000375"/>
            <wp:effectExtent l="19050" t="0" r="6985" b="0"/>
            <wp:wrapSquare wrapText="bothSides"/>
            <wp:docPr id="4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a:srcRect/>
                    <a:stretch>
                      <a:fillRect/>
                    </a:stretch>
                  </pic:blipFill>
                  <pic:spPr bwMode="auto">
                    <a:xfrm>
                      <a:off x="0" y="0"/>
                      <a:ext cx="2698115" cy="3000375"/>
                    </a:xfrm>
                    <a:prstGeom prst="rect">
                      <a:avLst/>
                    </a:prstGeom>
                    <a:noFill/>
                    <a:ln w="9525">
                      <a:noFill/>
                      <a:miter lim="800000"/>
                      <a:headEnd/>
                      <a:tailEnd/>
                    </a:ln>
                  </pic:spPr>
                </pic:pic>
              </a:graphicData>
            </a:graphic>
          </wp:anchor>
        </w:drawing>
      </w:r>
      <w:r w:rsidRPr="00BE2152">
        <w:rPr>
          <w:rFonts w:ascii="Comic Sans MS" w:hAnsi="Comic Sans MS"/>
          <w:b/>
          <w:color w:val="00B050"/>
        </w:rPr>
        <w:t xml:space="preserve"> </w:t>
      </w:r>
    </w:p>
    <w:p w:rsidR="008850CB" w:rsidRDefault="008850CB" w:rsidP="008850CB">
      <w:pPr>
        <w:rPr>
          <w:rFonts w:ascii="Comic Sans MS" w:hAnsi="Comic Sans MS"/>
          <w:b/>
          <w:color w:val="00B050"/>
        </w:rPr>
      </w:pPr>
      <w:r>
        <w:rPr>
          <w:rFonts w:ascii="Comic Sans MS" w:hAnsi="Comic Sans MS"/>
          <w:b/>
          <w:noProof/>
          <w:color w:val="00B050"/>
          <w:lang w:eastAsia="nb-NO"/>
        </w:rPr>
        <w:drawing>
          <wp:anchor distT="0" distB="0" distL="114300" distR="114300" simplePos="0" relativeHeight="251674624" behindDoc="0" locked="0" layoutInCell="1" allowOverlap="1" wp14:anchorId="2A4A1B49" wp14:editId="7805777D">
            <wp:simplePos x="0" y="0"/>
            <wp:positionH relativeFrom="column">
              <wp:posOffset>14605</wp:posOffset>
            </wp:positionH>
            <wp:positionV relativeFrom="paragraph">
              <wp:posOffset>26035</wp:posOffset>
            </wp:positionV>
            <wp:extent cx="2771775" cy="2943225"/>
            <wp:effectExtent l="19050" t="0" r="9525" b="0"/>
            <wp:wrapSquare wrapText="bothSides"/>
            <wp:docPr id="5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a:srcRect/>
                    <a:stretch>
                      <a:fillRect/>
                    </a:stretch>
                  </pic:blipFill>
                  <pic:spPr bwMode="auto">
                    <a:xfrm>
                      <a:off x="0" y="0"/>
                      <a:ext cx="2771775" cy="2943225"/>
                    </a:xfrm>
                    <a:prstGeom prst="rect">
                      <a:avLst/>
                    </a:prstGeom>
                    <a:noFill/>
                    <a:ln w="9525">
                      <a:noFill/>
                      <a:miter lim="800000"/>
                      <a:headEnd/>
                      <a:tailEnd/>
                    </a:ln>
                  </pic:spPr>
                </pic:pic>
              </a:graphicData>
            </a:graphic>
          </wp:anchor>
        </w:drawing>
      </w:r>
    </w:p>
    <w:p w:rsidR="008850CB" w:rsidRDefault="008850CB" w:rsidP="008850CB">
      <w:pPr>
        <w:rPr>
          <w:rFonts w:ascii="Comic Sans MS" w:hAnsi="Comic Sans MS"/>
          <w:b/>
          <w:color w:val="00B050"/>
        </w:rPr>
      </w:pPr>
      <w:r>
        <w:rPr>
          <w:rFonts w:ascii="Comic Sans MS" w:hAnsi="Comic Sans MS"/>
          <w:b/>
          <w:noProof/>
          <w:color w:val="00B050"/>
          <w:lang w:eastAsia="nb-NO"/>
        </w:rPr>
        <w:drawing>
          <wp:anchor distT="0" distB="0" distL="114300" distR="114300" simplePos="0" relativeHeight="251676672" behindDoc="0" locked="0" layoutInCell="1" allowOverlap="1" wp14:anchorId="04C5EA8E" wp14:editId="37C3EBAE">
            <wp:simplePos x="0" y="0"/>
            <wp:positionH relativeFrom="column">
              <wp:posOffset>27940</wp:posOffset>
            </wp:positionH>
            <wp:positionV relativeFrom="paragraph">
              <wp:posOffset>152400</wp:posOffset>
            </wp:positionV>
            <wp:extent cx="2582545" cy="2825115"/>
            <wp:effectExtent l="133350" t="0" r="122555" b="0"/>
            <wp:wrapSquare wrapText="bothSides"/>
            <wp:docPr id="5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
                    <a:srcRect l="27504"/>
                    <a:stretch>
                      <a:fillRect/>
                    </a:stretch>
                  </pic:blipFill>
                  <pic:spPr bwMode="auto">
                    <a:xfrm rot="16200000">
                      <a:off x="0" y="0"/>
                      <a:ext cx="2582545" cy="2825115"/>
                    </a:xfrm>
                    <a:prstGeom prst="rect">
                      <a:avLst/>
                    </a:prstGeom>
                    <a:noFill/>
                    <a:ln w="9525">
                      <a:noFill/>
                      <a:miter lim="800000"/>
                      <a:headEnd/>
                      <a:tailEnd/>
                    </a:ln>
                  </pic:spPr>
                </pic:pic>
              </a:graphicData>
            </a:graphic>
          </wp:anchor>
        </w:drawing>
      </w:r>
      <w:r>
        <w:rPr>
          <w:rFonts w:ascii="Comic Sans MS" w:hAnsi="Comic Sans MS"/>
          <w:b/>
          <w:noProof/>
          <w:color w:val="00B050"/>
          <w:lang w:eastAsia="nb-NO"/>
        </w:rPr>
        <w:drawing>
          <wp:anchor distT="0" distB="0" distL="114300" distR="114300" simplePos="0" relativeHeight="251677696" behindDoc="0" locked="0" layoutInCell="1" allowOverlap="1" wp14:anchorId="72353E7C" wp14:editId="7FAB17CD">
            <wp:simplePos x="0" y="0"/>
            <wp:positionH relativeFrom="column">
              <wp:posOffset>2929255</wp:posOffset>
            </wp:positionH>
            <wp:positionV relativeFrom="paragraph">
              <wp:posOffset>299720</wp:posOffset>
            </wp:positionV>
            <wp:extent cx="2771775" cy="2362200"/>
            <wp:effectExtent l="19050" t="0" r="9525" b="0"/>
            <wp:wrapSquare wrapText="bothSides"/>
            <wp:docPr id="5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 cstate="print"/>
                    <a:srcRect/>
                    <a:stretch>
                      <a:fillRect/>
                    </a:stretch>
                  </pic:blipFill>
                  <pic:spPr bwMode="auto">
                    <a:xfrm>
                      <a:off x="0" y="0"/>
                      <a:ext cx="2771775" cy="2362200"/>
                    </a:xfrm>
                    <a:prstGeom prst="rect">
                      <a:avLst/>
                    </a:prstGeom>
                    <a:noFill/>
                    <a:ln w="9525">
                      <a:noFill/>
                      <a:miter lim="800000"/>
                      <a:headEnd/>
                      <a:tailEnd/>
                    </a:ln>
                  </pic:spPr>
                </pic:pic>
              </a:graphicData>
            </a:graphic>
          </wp:anchor>
        </w:drawing>
      </w:r>
      <w:r w:rsidRPr="00BE2152">
        <w:rPr>
          <w:rFonts w:ascii="Comic Sans MS" w:hAnsi="Comic Sans MS"/>
          <w:b/>
          <w:color w:val="00B050"/>
        </w:rPr>
        <w:t xml:space="preserve"> </w:t>
      </w:r>
      <w:r w:rsidRPr="00BE2152">
        <w:rPr>
          <w:rFonts w:ascii="Comic Sans MS" w:hAnsi="Comic Sans MS"/>
          <w:b/>
          <w:color w:val="00B050"/>
        </w:rPr>
        <w:br w:type="page"/>
      </w:r>
    </w:p>
    <w:p w:rsidR="008850CB" w:rsidRDefault="008850CB" w:rsidP="008850CB">
      <w:pPr>
        <w:rPr>
          <w:rFonts w:ascii="Comic Sans MS" w:hAnsi="Comic Sans MS"/>
          <w:b/>
          <w:color w:val="00B050"/>
        </w:rPr>
      </w:pPr>
    </w:p>
    <w:p w:rsidR="008850CB" w:rsidRDefault="008850CB" w:rsidP="008850CB">
      <w:pPr>
        <w:rPr>
          <w:rFonts w:ascii="Comic Sans MS" w:hAnsi="Comic Sans MS"/>
          <w:b/>
          <w:color w:val="00B050"/>
        </w:rPr>
      </w:pPr>
    </w:p>
    <w:p w:rsidR="008850CB" w:rsidRDefault="008850CB" w:rsidP="008850CB">
      <w:pPr>
        <w:rPr>
          <w:rFonts w:ascii="Comic Sans MS" w:hAnsi="Comic Sans MS"/>
          <w:b/>
          <w:color w:val="00B050"/>
        </w:rPr>
      </w:pPr>
    </w:p>
    <w:p w:rsidR="008850CB" w:rsidRDefault="008850CB" w:rsidP="008850CB">
      <w:pPr>
        <w:rPr>
          <w:rFonts w:ascii="Comic Sans MS" w:hAnsi="Comic Sans MS"/>
          <w:b/>
          <w:color w:val="00B050"/>
        </w:rPr>
      </w:pPr>
    </w:p>
    <w:p w:rsidR="008850CB" w:rsidRPr="00BE2152" w:rsidRDefault="008850CB" w:rsidP="008850CB">
      <w:pPr>
        <w:rPr>
          <w:rFonts w:ascii="Comic Sans MS" w:hAnsi="Comic Sans MS"/>
          <w:b/>
          <w:color w:val="00B050"/>
        </w:rPr>
      </w:pPr>
    </w:p>
    <w:p w:rsidR="008850CB" w:rsidRPr="00C26E4A" w:rsidRDefault="008850CB" w:rsidP="008850CB">
      <w:pPr>
        <w:spacing w:before="100" w:beforeAutospacing="1" w:after="100" w:afterAutospacing="1"/>
        <w:rPr>
          <w:rFonts w:ascii="Comic Sans MS" w:hAnsi="Comic Sans MS"/>
          <w:b/>
        </w:rPr>
      </w:pPr>
      <w:r w:rsidRPr="00C26E4A">
        <w:rPr>
          <w:rFonts w:ascii="Comic Sans MS" w:hAnsi="Comic Sans MS"/>
          <w:b/>
        </w:rPr>
        <w:t>Rapport Forusprøven</w:t>
      </w:r>
    </w:p>
    <w:p w:rsidR="00C26E4A" w:rsidRPr="00C26E4A" w:rsidRDefault="00C26E4A" w:rsidP="00C26E4A">
      <w:pPr>
        <w:rPr>
          <w:rFonts w:ascii="Comic Sans MS" w:hAnsi="Comic Sans MS"/>
        </w:rPr>
      </w:pPr>
      <w:r w:rsidRPr="00C26E4A">
        <w:rPr>
          <w:rFonts w:ascii="Comic Sans MS" w:hAnsi="Comic Sans MS"/>
        </w:rPr>
        <w:t>Prøven gikk i år som tidligere år av stabelen siste helgen i oktober, nærmere bestemt 26.-28. oktober.</w:t>
      </w:r>
    </w:p>
    <w:p w:rsidR="00C26E4A" w:rsidRPr="00C26E4A" w:rsidRDefault="00C26E4A" w:rsidP="00C26E4A">
      <w:pPr>
        <w:rPr>
          <w:rFonts w:ascii="Comic Sans MS" w:hAnsi="Comic Sans MS"/>
        </w:rPr>
      </w:pPr>
      <w:r w:rsidRPr="00C26E4A">
        <w:rPr>
          <w:rFonts w:ascii="Comic Sans MS" w:hAnsi="Comic Sans MS"/>
        </w:rPr>
        <w:t xml:space="preserve">På grunn av store utfordringer i forhold reglement til utsetting av fasaner, valgte vi i år ikke å gjøre det. Vi satset heller alt på den ville bestanden av fasaner som vi har i våre terreng. </w:t>
      </w:r>
    </w:p>
    <w:p w:rsidR="00C26E4A" w:rsidRPr="00C26E4A" w:rsidRDefault="00C26E4A" w:rsidP="00C26E4A">
      <w:pPr>
        <w:rPr>
          <w:rFonts w:ascii="Comic Sans MS" w:hAnsi="Comic Sans MS"/>
        </w:rPr>
      </w:pPr>
      <w:r w:rsidRPr="00C26E4A">
        <w:rPr>
          <w:rFonts w:ascii="Comic Sans MS" w:hAnsi="Comic Sans MS"/>
        </w:rPr>
        <w:t xml:space="preserve">Premieringsprosenten var ikke av det optimale slaget. Det var fugl i terrengene, men hundene klarte ikke å fikse situasjonene. Vi hadde ute fire </w:t>
      </w:r>
      <w:proofErr w:type="spellStart"/>
      <w:r w:rsidRPr="00C26E4A">
        <w:rPr>
          <w:rFonts w:ascii="Comic Sans MS" w:hAnsi="Comic Sans MS"/>
        </w:rPr>
        <w:t>uk</w:t>
      </w:r>
      <w:proofErr w:type="spellEnd"/>
      <w:r w:rsidRPr="00C26E4A">
        <w:rPr>
          <w:rFonts w:ascii="Comic Sans MS" w:hAnsi="Comic Sans MS"/>
        </w:rPr>
        <w:t xml:space="preserve">/ak partier og ett </w:t>
      </w:r>
      <w:proofErr w:type="spellStart"/>
      <w:r w:rsidRPr="00C26E4A">
        <w:rPr>
          <w:rFonts w:ascii="Comic Sans MS" w:hAnsi="Comic Sans MS"/>
        </w:rPr>
        <w:t>vk</w:t>
      </w:r>
      <w:proofErr w:type="spellEnd"/>
      <w:r w:rsidRPr="00C26E4A">
        <w:rPr>
          <w:rFonts w:ascii="Comic Sans MS" w:hAnsi="Comic Sans MS"/>
        </w:rPr>
        <w:t xml:space="preserve"> parti i løpet av helgen. Og vi fikk delt ut to premier i </w:t>
      </w:r>
      <w:proofErr w:type="spellStart"/>
      <w:r w:rsidRPr="00C26E4A">
        <w:rPr>
          <w:rFonts w:ascii="Comic Sans MS" w:hAnsi="Comic Sans MS"/>
        </w:rPr>
        <w:t>vk</w:t>
      </w:r>
      <w:proofErr w:type="spellEnd"/>
      <w:r w:rsidRPr="00C26E4A">
        <w:rPr>
          <w:rFonts w:ascii="Comic Sans MS" w:hAnsi="Comic Sans MS"/>
        </w:rPr>
        <w:t>.</w:t>
      </w:r>
    </w:p>
    <w:p w:rsidR="00C26E4A" w:rsidRPr="00C26E4A" w:rsidRDefault="00C26E4A" w:rsidP="00C26E4A">
      <w:pPr>
        <w:rPr>
          <w:rFonts w:ascii="Comic Sans MS" w:hAnsi="Comic Sans MS"/>
        </w:rPr>
      </w:pPr>
      <w:r w:rsidRPr="00C26E4A">
        <w:rPr>
          <w:rFonts w:ascii="Comic Sans MS" w:hAnsi="Comic Sans MS"/>
        </w:rPr>
        <w:t xml:space="preserve">De store heltene på </w:t>
      </w:r>
      <w:proofErr w:type="spellStart"/>
      <w:r w:rsidRPr="00C26E4A">
        <w:rPr>
          <w:rFonts w:ascii="Comic Sans MS" w:hAnsi="Comic Sans MS"/>
        </w:rPr>
        <w:t>vk</w:t>
      </w:r>
      <w:proofErr w:type="spellEnd"/>
      <w:r w:rsidRPr="00C26E4A">
        <w:rPr>
          <w:rFonts w:ascii="Comic Sans MS" w:hAnsi="Comic Sans MS"/>
        </w:rPr>
        <w:t xml:space="preserve"> partiet som fikset arbeid på fasanene var Gisle Eriksen med Engelsk Setter Zlatan som fikk 1</w:t>
      </w:r>
      <w:proofErr w:type="gramStart"/>
      <w:r w:rsidRPr="00C26E4A">
        <w:rPr>
          <w:rFonts w:ascii="Comic Sans MS" w:hAnsi="Comic Sans MS"/>
        </w:rPr>
        <w:t>.VK</w:t>
      </w:r>
      <w:proofErr w:type="gramEnd"/>
      <w:r w:rsidRPr="00C26E4A">
        <w:rPr>
          <w:rFonts w:ascii="Comic Sans MS" w:hAnsi="Comic Sans MS"/>
        </w:rPr>
        <w:t xml:space="preserve"> m/CK og Steinulf Smith Meyer med Pointer </w:t>
      </w:r>
      <w:proofErr w:type="spellStart"/>
      <w:r w:rsidRPr="00C26E4A">
        <w:rPr>
          <w:rFonts w:ascii="Comic Sans MS" w:hAnsi="Comic Sans MS"/>
        </w:rPr>
        <w:t>Rango</w:t>
      </w:r>
      <w:proofErr w:type="spellEnd"/>
      <w:r w:rsidRPr="00C26E4A">
        <w:rPr>
          <w:rFonts w:ascii="Comic Sans MS" w:hAnsi="Comic Sans MS"/>
        </w:rPr>
        <w:t xml:space="preserve"> som fikk 2.VK.  Dommere: Mette </w:t>
      </w:r>
      <w:proofErr w:type="spellStart"/>
      <w:r w:rsidRPr="00C26E4A">
        <w:rPr>
          <w:rFonts w:ascii="Comic Sans MS" w:hAnsi="Comic Sans MS"/>
        </w:rPr>
        <w:t>Møllerop</w:t>
      </w:r>
      <w:proofErr w:type="spellEnd"/>
      <w:r w:rsidRPr="00C26E4A">
        <w:rPr>
          <w:rFonts w:ascii="Comic Sans MS" w:hAnsi="Comic Sans MS"/>
        </w:rPr>
        <w:t xml:space="preserve"> og Kjetil Kristiansen. </w:t>
      </w:r>
    </w:p>
    <w:p w:rsidR="00C26E4A" w:rsidRPr="00C26E4A" w:rsidRDefault="00C26E4A" w:rsidP="00C26E4A">
      <w:pPr>
        <w:rPr>
          <w:rFonts w:ascii="Comic Sans MS" w:hAnsi="Comic Sans MS"/>
        </w:rPr>
      </w:pPr>
      <w:r w:rsidRPr="00C26E4A">
        <w:rPr>
          <w:rFonts w:ascii="Comic Sans MS" w:hAnsi="Comic Sans MS"/>
        </w:rPr>
        <w:t xml:space="preserve">Vi gratulerer de premierte. </w:t>
      </w:r>
    </w:p>
    <w:p w:rsidR="00C26E4A" w:rsidRPr="00C26E4A" w:rsidRDefault="00C26E4A" w:rsidP="00C26E4A">
      <w:pPr>
        <w:rPr>
          <w:rFonts w:ascii="Comic Sans MS" w:hAnsi="Comic Sans MS"/>
        </w:rPr>
      </w:pPr>
      <w:r w:rsidRPr="00C26E4A">
        <w:rPr>
          <w:rFonts w:ascii="Comic Sans MS" w:hAnsi="Comic Sans MS"/>
        </w:rPr>
        <w:t xml:space="preserve">Vi vil takke alle dommerne som stiller opp år etter år for å hjelpe til, deltakerne, prøvekomiteen, alle hjelpere, kjentfolk og grunneiere. Ingen nevnt, ingen glemt. </w:t>
      </w:r>
    </w:p>
    <w:p w:rsidR="00C26E4A" w:rsidRDefault="00C26E4A" w:rsidP="00C26E4A">
      <w:pPr>
        <w:rPr>
          <w:sz w:val="28"/>
          <w:szCs w:val="28"/>
        </w:rPr>
      </w:pPr>
    </w:p>
    <w:p w:rsidR="00C26E4A" w:rsidRDefault="00C26E4A" w:rsidP="00C26E4A">
      <w:pPr>
        <w:rPr>
          <w:sz w:val="28"/>
          <w:szCs w:val="28"/>
        </w:rPr>
      </w:pPr>
      <w:r w:rsidRPr="005F73F9">
        <w:rPr>
          <w:noProof/>
          <w:sz w:val="28"/>
          <w:szCs w:val="28"/>
          <w:lang w:eastAsia="nb-NO"/>
        </w:rPr>
        <w:drawing>
          <wp:inline distT="0" distB="0" distL="0" distR="0" wp14:anchorId="36109404" wp14:editId="350B2C81">
            <wp:extent cx="3174521" cy="2380891"/>
            <wp:effectExtent l="0" t="0" r="0" b="0"/>
            <wp:docPr id="1" name="Bilde 1" descr="C:\Users\poh\AppData\Local\Microsoft\Windows\Temporary Internet Files\Content.Outlook\57N2113R\IMG_0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h\AppData\Local\Microsoft\Windows\Temporary Internet Files\Content.Outlook\57N2113R\IMG_046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79312" cy="2384484"/>
                    </a:xfrm>
                    <a:prstGeom prst="rect">
                      <a:avLst/>
                    </a:prstGeom>
                    <a:noFill/>
                    <a:ln>
                      <a:noFill/>
                    </a:ln>
                  </pic:spPr>
                </pic:pic>
              </a:graphicData>
            </a:graphic>
          </wp:inline>
        </w:drawing>
      </w:r>
    </w:p>
    <w:p w:rsidR="008A1317" w:rsidRDefault="008A1317" w:rsidP="00C26E4A">
      <w:pPr>
        <w:rPr>
          <w:sz w:val="28"/>
          <w:szCs w:val="28"/>
        </w:rPr>
      </w:pPr>
    </w:p>
    <w:p w:rsidR="008A1317" w:rsidRDefault="008A1317" w:rsidP="00C26E4A">
      <w:pPr>
        <w:rPr>
          <w:sz w:val="28"/>
          <w:szCs w:val="28"/>
        </w:rPr>
      </w:pPr>
    </w:p>
    <w:p w:rsidR="00C26E4A" w:rsidRPr="005F73F9" w:rsidRDefault="00C26E4A" w:rsidP="00C26E4A">
      <w:pPr>
        <w:spacing w:after="100" w:afterAutospacing="1"/>
        <w:rPr>
          <w:rFonts w:ascii="Comic Sans MS" w:hAnsi="Comic Sans MS"/>
        </w:rPr>
      </w:pPr>
      <w:r w:rsidRPr="005F73F9">
        <w:rPr>
          <w:rFonts w:ascii="Comic Sans MS" w:hAnsi="Comic Sans MS"/>
        </w:rPr>
        <w:t xml:space="preserve">(Premie </w:t>
      </w:r>
      <w:r w:rsidRPr="005F73F9">
        <w:rPr>
          <w:rFonts w:ascii="Comic Sans MS" w:hAnsi="Comic Sans MS"/>
        </w:rPr>
        <w:tab/>
      </w:r>
      <w:r w:rsidRPr="005F73F9">
        <w:rPr>
          <w:rFonts w:ascii="Comic Sans MS" w:hAnsi="Comic Sans MS"/>
        </w:rPr>
        <w:tab/>
        <w:t xml:space="preserve"> </w:t>
      </w:r>
      <w:proofErr w:type="spellStart"/>
      <w:r w:rsidRPr="005F73F9">
        <w:rPr>
          <w:rFonts w:ascii="Comic Sans MS" w:hAnsi="Comic Sans MS"/>
        </w:rPr>
        <w:t>Regnr</w:t>
      </w:r>
      <w:proofErr w:type="spellEnd"/>
      <w:r w:rsidRPr="005F73F9">
        <w:rPr>
          <w:rFonts w:ascii="Comic Sans MS" w:hAnsi="Comic Sans MS"/>
        </w:rPr>
        <w:tab/>
      </w:r>
      <w:r w:rsidRPr="005F73F9">
        <w:rPr>
          <w:rFonts w:ascii="Comic Sans MS" w:hAnsi="Comic Sans MS"/>
        </w:rPr>
        <w:tab/>
        <w:t>Rase</w:t>
      </w:r>
      <w:r w:rsidRPr="005F73F9">
        <w:rPr>
          <w:rFonts w:ascii="Comic Sans MS" w:hAnsi="Comic Sans MS"/>
        </w:rPr>
        <w:tab/>
        <w:t xml:space="preserve">Hundens navn </w:t>
      </w:r>
      <w:r w:rsidRPr="005F73F9">
        <w:rPr>
          <w:rFonts w:ascii="Comic Sans MS" w:hAnsi="Comic Sans MS"/>
        </w:rPr>
        <w:tab/>
      </w:r>
      <w:r w:rsidRPr="005F73F9">
        <w:rPr>
          <w:rFonts w:ascii="Comic Sans MS" w:hAnsi="Comic Sans MS"/>
        </w:rPr>
        <w:tab/>
        <w:t xml:space="preserve">Fører </w:t>
      </w:r>
    </w:p>
    <w:p w:rsidR="00C26E4A" w:rsidRPr="005F73F9" w:rsidRDefault="00C26E4A" w:rsidP="00C26E4A">
      <w:pPr>
        <w:spacing w:after="100" w:afterAutospacing="1"/>
        <w:rPr>
          <w:rFonts w:ascii="Comic Sans MS" w:hAnsi="Comic Sans MS"/>
        </w:rPr>
      </w:pPr>
      <w:r w:rsidRPr="005F73F9">
        <w:rPr>
          <w:rFonts w:ascii="Comic Sans MS" w:hAnsi="Comic Sans MS"/>
        </w:rPr>
        <w:t xml:space="preserve">1 VK M/CK </w:t>
      </w:r>
      <w:r w:rsidRPr="005F73F9">
        <w:rPr>
          <w:rFonts w:ascii="Comic Sans MS" w:hAnsi="Comic Sans MS"/>
        </w:rPr>
        <w:tab/>
        <w:t>NO436771/14</w:t>
      </w:r>
      <w:r w:rsidRPr="005F73F9">
        <w:rPr>
          <w:rFonts w:ascii="Comic Sans MS" w:hAnsi="Comic Sans MS"/>
        </w:rPr>
        <w:tab/>
        <w:t>ES</w:t>
      </w:r>
      <w:r w:rsidRPr="005F73F9">
        <w:rPr>
          <w:rFonts w:ascii="Comic Sans MS" w:hAnsi="Comic Sans MS"/>
        </w:rPr>
        <w:tab/>
      </w:r>
      <w:proofErr w:type="spellStart"/>
      <w:r w:rsidRPr="005F73F9">
        <w:rPr>
          <w:rFonts w:ascii="Comic Sans MS" w:hAnsi="Comic Sans MS"/>
        </w:rPr>
        <w:t>Flørli’s</w:t>
      </w:r>
      <w:proofErr w:type="spellEnd"/>
      <w:r w:rsidRPr="005F73F9">
        <w:rPr>
          <w:rFonts w:ascii="Comic Sans MS" w:hAnsi="Comic Sans MS"/>
        </w:rPr>
        <w:t xml:space="preserve"> Zlatan</w:t>
      </w:r>
      <w:r w:rsidRPr="005F73F9">
        <w:rPr>
          <w:rFonts w:ascii="Comic Sans MS" w:hAnsi="Comic Sans MS"/>
        </w:rPr>
        <w:tab/>
        <w:t xml:space="preserve"> – </w:t>
      </w:r>
      <w:r w:rsidRPr="005F73F9">
        <w:rPr>
          <w:rFonts w:ascii="Comic Sans MS" w:hAnsi="Comic Sans MS"/>
        </w:rPr>
        <w:tab/>
        <w:t>Gisle Eriksen</w:t>
      </w:r>
    </w:p>
    <w:p w:rsidR="00C26E4A" w:rsidRDefault="00C26E4A" w:rsidP="00C26E4A">
      <w:pPr>
        <w:spacing w:after="100" w:afterAutospacing="1"/>
        <w:rPr>
          <w:rFonts w:ascii="Comic Sans MS" w:hAnsi="Comic Sans MS"/>
          <w:lang w:val="en-US"/>
        </w:rPr>
      </w:pPr>
      <w:r w:rsidRPr="005F73F9">
        <w:rPr>
          <w:rFonts w:ascii="Comic Sans MS" w:hAnsi="Comic Sans MS"/>
          <w:lang w:val="en-US"/>
        </w:rPr>
        <w:t xml:space="preserve">2 VK </w:t>
      </w:r>
      <w:r w:rsidRPr="005F73F9">
        <w:rPr>
          <w:rFonts w:ascii="Comic Sans MS" w:hAnsi="Comic Sans MS"/>
          <w:lang w:val="en-US"/>
        </w:rPr>
        <w:tab/>
      </w:r>
      <w:r w:rsidRPr="005F73F9">
        <w:rPr>
          <w:rFonts w:ascii="Comic Sans MS" w:hAnsi="Comic Sans MS"/>
          <w:lang w:val="en-US"/>
        </w:rPr>
        <w:tab/>
        <w:t>NO52784/12</w:t>
      </w:r>
      <w:r w:rsidRPr="005F73F9">
        <w:rPr>
          <w:rFonts w:ascii="Comic Sans MS" w:hAnsi="Comic Sans MS"/>
          <w:lang w:val="en-US"/>
        </w:rPr>
        <w:tab/>
        <w:t xml:space="preserve">P </w:t>
      </w:r>
      <w:r w:rsidRPr="005F73F9">
        <w:rPr>
          <w:rFonts w:ascii="Comic Sans MS" w:hAnsi="Comic Sans MS"/>
          <w:lang w:val="en-US"/>
        </w:rPr>
        <w:tab/>
      </w:r>
      <w:proofErr w:type="spellStart"/>
      <w:r w:rsidRPr="005F73F9">
        <w:rPr>
          <w:rFonts w:ascii="Comic Sans MS" w:hAnsi="Comic Sans MS"/>
          <w:lang w:val="en-US"/>
        </w:rPr>
        <w:t>Gloføklias</w:t>
      </w:r>
      <w:proofErr w:type="spellEnd"/>
      <w:r w:rsidRPr="005F73F9">
        <w:rPr>
          <w:rFonts w:ascii="Comic Sans MS" w:hAnsi="Comic Sans MS"/>
          <w:lang w:val="en-US"/>
        </w:rPr>
        <w:t xml:space="preserve"> RANGO</w:t>
      </w:r>
      <w:r w:rsidRPr="005F73F9">
        <w:rPr>
          <w:rFonts w:ascii="Comic Sans MS" w:hAnsi="Comic Sans MS"/>
          <w:lang w:val="en-US"/>
        </w:rPr>
        <w:tab/>
        <w:t xml:space="preserve"> </w:t>
      </w:r>
      <w:proofErr w:type="spellStart"/>
      <w:r w:rsidRPr="005F73F9">
        <w:rPr>
          <w:rFonts w:ascii="Comic Sans MS" w:hAnsi="Comic Sans MS"/>
          <w:lang w:val="en-US"/>
        </w:rPr>
        <w:t>Steinulf</w:t>
      </w:r>
      <w:proofErr w:type="spellEnd"/>
      <w:r w:rsidRPr="005F73F9">
        <w:rPr>
          <w:rFonts w:ascii="Comic Sans MS" w:hAnsi="Comic Sans MS"/>
          <w:lang w:val="en-US"/>
        </w:rPr>
        <w:t xml:space="preserve"> Smith-Meyer)</w:t>
      </w:r>
    </w:p>
    <w:p w:rsidR="000F0392" w:rsidRDefault="000F0392" w:rsidP="00C26E4A">
      <w:pPr>
        <w:spacing w:after="100" w:afterAutospacing="1"/>
        <w:rPr>
          <w:rFonts w:ascii="Comic Sans MS" w:hAnsi="Comic Sans MS"/>
          <w:lang w:val="en-US"/>
        </w:rPr>
      </w:pPr>
    </w:p>
    <w:p w:rsidR="000F0392" w:rsidRDefault="000F0392" w:rsidP="00C26E4A">
      <w:pPr>
        <w:spacing w:after="100" w:afterAutospacing="1"/>
        <w:rPr>
          <w:rFonts w:ascii="Comic Sans MS" w:hAnsi="Comic Sans MS"/>
          <w:lang w:val="en-US"/>
        </w:rPr>
      </w:pPr>
    </w:p>
    <w:p w:rsidR="000F0392" w:rsidRPr="005F73F9" w:rsidRDefault="000F0392" w:rsidP="00C26E4A">
      <w:pPr>
        <w:spacing w:after="100" w:afterAutospacing="1"/>
        <w:rPr>
          <w:rFonts w:ascii="Comic Sans MS" w:hAnsi="Comic Sans MS"/>
          <w:lang w:val="en-US"/>
        </w:rPr>
      </w:pPr>
    </w:p>
    <w:p w:rsidR="008850CB" w:rsidRPr="00B22A5C" w:rsidRDefault="008850CB" w:rsidP="008850CB">
      <w:pPr>
        <w:spacing w:before="100" w:beforeAutospacing="1" w:after="100" w:afterAutospacing="1"/>
        <w:rPr>
          <w:rFonts w:ascii="Comic Sans MS" w:hAnsi="Comic Sans MS"/>
          <w:b/>
        </w:rPr>
      </w:pPr>
      <w:r w:rsidRPr="00B22A5C">
        <w:rPr>
          <w:rFonts w:ascii="Comic Sans MS" w:hAnsi="Comic Sans MS"/>
          <w:b/>
          <w:noProof/>
          <w:lang w:eastAsia="nb-NO"/>
        </w:rPr>
        <w:lastRenderedPageBreak/>
        <w:drawing>
          <wp:anchor distT="0" distB="0" distL="114300" distR="114300" simplePos="0" relativeHeight="251679744" behindDoc="0" locked="0" layoutInCell="1" allowOverlap="1" wp14:anchorId="78FDF2DC" wp14:editId="415AD90F">
            <wp:simplePos x="0" y="0"/>
            <wp:positionH relativeFrom="column">
              <wp:posOffset>21590</wp:posOffset>
            </wp:positionH>
            <wp:positionV relativeFrom="paragraph">
              <wp:posOffset>358775</wp:posOffset>
            </wp:positionV>
            <wp:extent cx="4344035" cy="2244090"/>
            <wp:effectExtent l="19050" t="0" r="0" b="0"/>
            <wp:wrapSquare wrapText="bothSides"/>
            <wp:docPr id="5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7"/>
                    <a:srcRect/>
                    <a:stretch>
                      <a:fillRect/>
                    </a:stretch>
                  </pic:blipFill>
                  <pic:spPr bwMode="auto">
                    <a:xfrm>
                      <a:off x="0" y="0"/>
                      <a:ext cx="4344035" cy="2244090"/>
                    </a:xfrm>
                    <a:prstGeom prst="rect">
                      <a:avLst/>
                    </a:prstGeom>
                    <a:noFill/>
                    <a:ln w="9525">
                      <a:noFill/>
                      <a:miter lim="800000"/>
                      <a:headEnd/>
                      <a:tailEnd/>
                    </a:ln>
                  </pic:spPr>
                </pic:pic>
              </a:graphicData>
            </a:graphic>
          </wp:anchor>
        </w:drawing>
      </w:r>
      <w:r w:rsidRPr="00B22A5C">
        <w:rPr>
          <w:rFonts w:ascii="Comic Sans MS" w:hAnsi="Comic Sans MS"/>
          <w:b/>
        </w:rPr>
        <w:t>Rapport Utstilling Ølberg 2018</w:t>
      </w:r>
      <w:r>
        <w:rPr>
          <w:rFonts w:ascii="Comic Sans MS" w:hAnsi="Comic Sans MS"/>
          <w:b/>
        </w:rPr>
        <w:t xml:space="preserve"> (OPPDATERT, 16.01.19, KKA)</w:t>
      </w:r>
    </w:p>
    <w:p w:rsidR="008850CB" w:rsidRDefault="008850CB" w:rsidP="008850CB">
      <w:pPr>
        <w:spacing w:before="100" w:beforeAutospacing="1" w:after="100" w:afterAutospacing="1"/>
        <w:rPr>
          <w:rFonts w:ascii="Comic Sans MS" w:hAnsi="Comic Sans MS"/>
          <w:b/>
        </w:rPr>
      </w:pPr>
      <w:r w:rsidRPr="00B22A5C">
        <w:rPr>
          <w:rFonts w:ascii="Comic Sans MS" w:hAnsi="Comic Sans MS"/>
          <w:b/>
        </w:rPr>
        <w:t xml:space="preserve"> </w:t>
      </w:r>
    </w:p>
    <w:p w:rsidR="008850CB" w:rsidRDefault="008850CB" w:rsidP="008850CB">
      <w:pPr>
        <w:spacing w:before="100" w:beforeAutospacing="1" w:after="100" w:afterAutospacing="1"/>
        <w:rPr>
          <w:rFonts w:ascii="Comic Sans MS" w:hAnsi="Comic Sans MS"/>
          <w:b/>
        </w:rPr>
      </w:pPr>
    </w:p>
    <w:p w:rsidR="008850CB" w:rsidRDefault="008850CB" w:rsidP="008850CB">
      <w:pPr>
        <w:spacing w:before="100" w:beforeAutospacing="1" w:after="100" w:afterAutospacing="1"/>
        <w:rPr>
          <w:rFonts w:ascii="Comic Sans MS" w:hAnsi="Comic Sans MS"/>
          <w:b/>
        </w:rPr>
      </w:pPr>
    </w:p>
    <w:p w:rsidR="008850CB" w:rsidRDefault="008850CB" w:rsidP="008850CB">
      <w:pPr>
        <w:spacing w:before="100" w:beforeAutospacing="1" w:after="100" w:afterAutospacing="1"/>
        <w:rPr>
          <w:rFonts w:ascii="Comic Sans MS" w:hAnsi="Comic Sans MS"/>
          <w:b/>
        </w:rPr>
      </w:pPr>
    </w:p>
    <w:p w:rsidR="008850CB" w:rsidRDefault="008850CB" w:rsidP="008850CB">
      <w:pPr>
        <w:spacing w:before="100" w:beforeAutospacing="1" w:after="100" w:afterAutospacing="1"/>
        <w:rPr>
          <w:rFonts w:ascii="Comic Sans MS" w:hAnsi="Comic Sans MS"/>
          <w:b/>
        </w:rPr>
      </w:pPr>
    </w:p>
    <w:p w:rsidR="008850CB" w:rsidRDefault="008850CB" w:rsidP="008850CB">
      <w:pPr>
        <w:spacing w:before="100" w:beforeAutospacing="1" w:after="100" w:afterAutospacing="1"/>
        <w:rPr>
          <w:rFonts w:ascii="Comic Sans MS" w:hAnsi="Comic Sans MS"/>
          <w:b/>
        </w:rPr>
      </w:pPr>
    </w:p>
    <w:p w:rsidR="008850CB" w:rsidRDefault="008850CB" w:rsidP="008850CB">
      <w:pPr>
        <w:spacing w:before="100" w:beforeAutospacing="1" w:after="100" w:afterAutospacing="1"/>
        <w:rPr>
          <w:rFonts w:ascii="Comic Sans MS" w:hAnsi="Comic Sans MS"/>
          <w:b/>
        </w:rPr>
      </w:pPr>
    </w:p>
    <w:p w:rsidR="008850CB" w:rsidRPr="00A842A8" w:rsidRDefault="008850CB" w:rsidP="008850CB">
      <w:pPr>
        <w:spacing w:before="100" w:beforeAutospacing="1" w:after="100" w:afterAutospacing="1"/>
        <w:rPr>
          <w:rFonts w:ascii="Comic Sans MS" w:hAnsi="Comic Sans MS"/>
        </w:rPr>
      </w:pPr>
      <w:r w:rsidRPr="00A842A8">
        <w:rPr>
          <w:rFonts w:ascii="Comic Sans MS" w:hAnsi="Comic Sans MS"/>
        </w:rPr>
        <w:t>Årets utstilling ble avholdt på Sola Hundeskole i Tananger.</w:t>
      </w:r>
    </w:p>
    <w:p w:rsidR="008850CB" w:rsidRPr="00A842A8" w:rsidRDefault="008850CB" w:rsidP="008850CB">
      <w:pPr>
        <w:spacing w:before="100" w:beforeAutospacing="1" w:after="100" w:afterAutospacing="1"/>
        <w:rPr>
          <w:rFonts w:ascii="Comic Sans MS" w:hAnsi="Comic Sans MS"/>
        </w:rPr>
      </w:pPr>
      <w:r w:rsidRPr="00A842A8">
        <w:rPr>
          <w:rFonts w:ascii="Comic Sans MS" w:hAnsi="Comic Sans MS"/>
        </w:rPr>
        <w:t>Flotte lokaliteter og nydelig utstillingsvær gjorde sitt til at dagen ble meget vellykket.</w:t>
      </w:r>
    </w:p>
    <w:p w:rsidR="008850CB" w:rsidRPr="00A842A8" w:rsidRDefault="008850CB" w:rsidP="008850CB">
      <w:pPr>
        <w:spacing w:before="100" w:beforeAutospacing="1" w:after="100" w:afterAutospacing="1"/>
        <w:rPr>
          <w:rFonts w:ascii="Comic Sans MS" w:hAnsi="Comic Sans MS"/>
          <w:b/>
        </w:rPr>
      </w:pPr>
      <w:r w:rsidRPr="00A842A8">
        <w:rPr>
          <w:rFonts w:ascii="Comic Sans MS" w:hAnsi="Comic Sans MS"/>
          <w:b/>
        </w:rPr>
        <w:t>Her er oversikten over de som toppet listene, vi gratulerer så mye til alle sammen:</w:t>
      </w:r>
    </w:p>
    <w:p w:rsidR="008850CB" w:rsidRPr="00A842A8" w:rsidRDefault="008850CB" w:rsidP="008850CB">
      <w:pPr>
        <w:spacing w:before="100" w:beforeAutospacing="1" w:after="100" w:afterAutospacing="1"/>
        <w:rPr>
          <w:rFonts w:ascii="Comic Sans MS" w:hAnsi="Comic Sans MS"/>
          <w:lang w:val="en-US"/>
        </w:rPr>
      </w:pPr>
      <w:r w:rsidRPr="00A842A8">
        <w:rPr>
          <w:rFonts w:ascii="Comic Sans MS" w:hAnsi="Comic Sans MS"/>
          <w:lang w:val="en-US"/>
        </w:rPr>
        <w:t xml:space="preserve">BIS    ES    N UCH </w:t>
      </w:r>
      <w:proofErr w:type="spellStart"/>
      <w:r w:rsidRPr="00A842A8">
        <w:rPr>
          <w:rFonts w:ascii="Comic Sans MS" w:hAnsi="Comic Sans MS"/>
          <w:lang w:val="en-US"/>
        </w:rPr>
        <w:t>Frankmovangen`s</w:t>
      </w:r>
      <w:proofErr w:type="spellEnd"/>
      <w:r w:rsidRPr="00A842A8">
        <w:rPr>
          <w:rFonts w:ascii="Comic Sans MS" w:hAnsi="Comic Sans MS"/>
          <w:lang w:val="en-US"/>
        </w:rPr>
        <w:t xml:space="preserve"> </w:t>
      </w:r>
      <w:proofErr w:type="spellStart"/>
      <w:r w:rsidRPr="00A842A8">
        <w:rPr>
          <w:rFonts w:ascii="Comic Sans MS" w:hAnsi="Comic Sans MS"/>
          <w:lang w:val="en-US"/>
        </w:rPr>
        <w:t>Langbein</w:t>
      </w:r>
      <w:proofErr w:type="spellEnd"/>
      <w:r w:rsidRPr="00A842A8">
        <w:rPr>
          <w:rFonts w:ascii="Comic Sans MS" w:hAnsi="Comic Sans MS"/>
          <w:lang w:val="en-US"/>
        </w:rPr>
        <w:t xml:space="preserve"> NO38812/15 E: </w:t>
      </w:r>
      <w:proofErr w:type="spellStart"/>
      <w:r w:rsidRPr="00A842A8">
        <w:rPr>
          <w:rFonts w:ascii="Comic Sans MS" w:hAnsi="Comic Sans MS"/>
          <w:lang w:val="en-US"/>
        </w:rPr>
        <w:t>Arild</w:t>
      </w:r>
      <w:proofErr w:type="spellEnd"/>
      <w:r w:rsidRPr="00A842A8">
        <w:rPr>
          <w:rFonts w:ascii="Comic Sans MS" w:hAnsi="Comic Sans MS"/>
          <w:lang w:val="en-US"/>
        </w:rPr>
        <w:t xml:space="preserve"> </w:t>
      </w:r>
      <w:proofErr w:type="spellStart"/>
      <w:r w:rsidRPr="00A842A8">
        <w:rPr>
          <w:rFonts w:ascii="Comic Sans MS" w:hAnsi="Comic Sans MS"/>
          <w:lang w:val="en-US"/>
        </w:rPr>
        <w:t>Skeivik</w:t>
      </w:r>
      <w:proofErr w:type="spellEnd"/>
    </w:p>
    <w:p w:rsidR="008850CB" w:rsidRPr="00A842A8" w:rsidRDefault="008850CB" w:rsidP="008850CB">
      <w:pPr>
        <w:spacing w:before="100" w:beforeAutospacing="1" w:after="100" w:afterAutospacing="1"/>
        <w:rPr>
          <w:rFonts w:ascii="Comic Sans MS" w:hAnsi="Comic Sans MS"/>
        </w:rPr>
      </w:pPr>
      <w:proofErr w:type="spellStart"/>
      <w:r w:rsidRPr="00A842A8">
        <w:rPr>
          <w:rFonts w:ascii="Comic Sans MS" w:hAnsi="Comic Sans MS"/>
        </w:rPr>
        <w:t>Nr</w:t>
      </w:r>
      <w:proofErr w:type="spellEnd"/>
      <w:r w:rsidRPr="00A842A8">
        <w:rPr>
          <w:rFonts w:ascii="Comic Sans MS" w:hAnsi="Comic Sans MS"/>
        </w:rPr>
        <w:t xml:space="preserve"> </w:t>
      </w:r>
      <w:proofErr w:type="gramStart"/>
      <w:r w:rsidRPr="00A842A8">
        <w:rPr>
          <w:rFonts w:ascii="Comic Sans MS" w:hAnsi="Comic Sans MS"/>
        </w:rPr>
        <w:t>2   SV</w:t>
      </w:r>
      <w:proofErr w:type="gramEnd"/>
      <w:r w:rsidRPr="00A842A8">
        <w:rPr>
          <w:rFonts w:ascii="Comic Sans MS" w:hAnsi="Comic Sans MS"/>
        </w:rPr>
        <w:t xml:space="preserve">    N UCH </w:t>
      </w:r>
      <w:proofErr w:type="spellStart"/>
      <w:r w:rsidRPr="00A842A8">
        <w:rPr>
          <w:rFonts w:ascii="Comic Sans MS" w:hAnsi="Comic Sans MS"/>
        </w:rPr>
        <w:t>Landinarnas</w:t>
      </w:r>
      <w:proofErr w:type="spellEnd"/>
      <w:r w:rsidRPr="00A842A8">
        <w:rPr>
          <w:rFonts w:ascii="Comic Sans MS" w:hAnsi="Comic Sans MS"/>
        </w:rPr>
        <w:t xml:space="preserve"> R-Trygve SE38745/2013 E: Vidar Mong og Ida Solli</w:t>
      </w:r>
    </w:p>
    <w:p w:rsidR="008850CB" w:rsidRPr="00A842A8" w:rsidRDefault="008850CB" w:rsidP="008850CB">
      <w:pPr>
        <w:spacing w:before="100" w:beforeAutospacing="1" w:after="100" w:afterAutospacing="1"/>
        <w:rPr>
          <w:rFonts w:ascii="Comic Sans MS" w:hAnsi="Comic Sans MS"/>
        </w:rPr>
      </w:pPr>
      <w:proofErr w:type="spellStart"/>
      <w:r w:rsidRPr="00A842A8">
        <w:rPr>
          <w:rFonts w:ascii="Comic Sans MS" w:hAnsi="Comic Sans MS"/>
        </w:rPr>
        <w:t>Nr</w:t>
      </w:r>
      <w:proofErr w:type="spellEnd"/>
      <w:r w:rsidRPr="00A842A8">
        <w:rPr>
          <w:rFonts w:ascii="Comic Sans MS" w:hAnsi="Comic Sans MS"/>
        </w:rPr>
        <w:t xml:space="preserve"> </w:t>
      </w:r>
      <w:proofErr w:type="gramStart"/>
      <w:r w:rsidRPr="00A842A8">
        <w:rPr>
          <w:rFonts w:ascii="Comic Sans MS" w:hAnsi="Comic Sans MS"/>
        </w:rPr>
        <w:t>3   P</w:t>
      </w:r>
      <w:proofErr w:type="gramEnd"/>
      <w:r w:rsidRPr="00A842A8">
        <w:rPr>
          <w:rFonts w:ascii="Comic Sans MS" w:hAnsi="Comic Sans MS"/>
        </w:rPr>
        <w:t xml:space="preserve">       </w:t>
      </w:r>
      <w:proofErr w:type="spellStart"/>
      <w:r w:rsidRPr="00A842A8">
        <w:rPr>
          <w:rFonts w:ascii="Comic Sans MS" w:hAnsi="Comic Sans MS"/>
        </w:rPr>
        <w:t>Sagåsen`s</w:t>
      </w:r>
      <w:proofErr w:type="spellEnd"/>
      <w:r w:rsidRPr="00A842A8">
        <w:rPr>
          <w:rFonts w:ascii="Comic Sans MS" w:hAnsi="Comic Sans MS"/>
        </w:rPr>
        <w:t xml:space="preserve"> Vippa  NO34604/13 E: Rikke Andrine Næss</w:t>
      </w:r>
    </w:p>
    <w:p w:rsidR="008850CB" w:rsidRPr="00A842A8" w:rsidRDefault="008850CB" w:rsidP="008850CB">
      <w:pPr>
        <w:spacing w:before="100" w:beforeAutospacing="1" w:after="100" w:afterAutospacing="1"/>
        <w:rPr>
          <w:rFonts w:ascii="Comic Sans MS" w:hAnsi="Comic Sans MS"/>
          <w:lang w:val="en-US"/>
        </w:rPr>
      </w:pPr>
      <w:proofErr w:type="spellStart"/>
      <w:r w:rsidRPr="00A842A8">
        <w:rPr>
          <w:rFonts w:ascii="Comic Sans MS" w:hAnsi="Comic Sans MS"/>
          <w:lang w:val="en-US"/>
        </w:rPr>
        <w:t>Nr</w:t>
      </w:r>
      <w:proofErr w:type="spellEnd"/>
      <w:r w:rsidRPr="00A842A8">
        <w:rPr>
          <w:rFonts w:ascii="Comic Sans MS" w:hAnsi="Comic Sans MS"/>
          <w:lang w:val="en-US"/>
        </w:rPr>
        <w:t xml:space="preserve"> 4   IS      </w:t>
      </w:r>
      <w:proofErr w:type="spellStart"/>
      <w:r w:rsidRPr="00A842A8">
        <w:rPr>
          <w:rFonts w:ascii="Comic Sans MS" w:hAnsi="Comic Sans MS"/>
          <w:lang w:val="en-US"/>
        </w:rPr>
        <w:t>Einunndalens</w:t>
      </w:r>
      <w:proofErr w:type="spellEnd"/>
      <w:r w:rsidRPr="00A842A8">
        <w:rPr>
          <w:rFonts w:ascii="Comic Sans MS" w:hAnsi="Comic Sans MS"/>
          <w:lang w:val="en-US"/>
        </w:rPr>
        <w:t xml:space="preserve"> C-Copper NO38046/16 E: </w:t>
      </w:r>
      <w:proofErr w:type="spellStart"/>
      <w:r w:rsidRPr="00A842A8">
        <w:rPr>
          <w:rFonts w:ascii="Comic Sans MS" w:hAnsi="Comic Sans MS"/>
          <w:lang w:val="en-US"/>
        </w:rPr>
        <w:t>Turid</w:t>
      </w:r>
      <w:proofErr w:type="spellEnd"/>
      <w:r w:rsidRPr="00A842A8">
        <w:rPr>
          <w:rFonts w:ascii="Comic Sans MS" w:hAnsi="Comic Sans MS"/>
          <w:lang w:val="en-US"/>
        </w:rPr>
        <w:t xml:space="preserve"> </w:t>
      </w:r>
      <w:proofErr w:type="spellStart"/>
      <w:r w:rsidRPr="00A842A8">
        <w:rPr>
          <w:rFonts w:ascii="Comic Sans MS" w:hAnsi="Comic Sans MS"/>
          <w:lang w:val="en-US"/>
        </w:rPr>
        <w:t>Helgø</w:t>
      </w:r>
      <w:proofErr w:type="spellEnd"/>
    </w:p>
    <w:p w:rsidR="008850CB" w:rsidRPr="00A842A8" w:rsidRDefault="008850CB" w:rsidP="008850CB">
      <w:pPr>
        <w:spacing w:before="100" w:beforeAutospacing="1" w:after="100" w:afterAutospacing="1"/>
        <w:rPr>
          <w:rFonts w:ascii="Comic Sans MS" w:hAnsi="Comic Sans MS"/>
          <w:lang w:val="en-US"/>
        </w:rPr>
      </w:pPr>
      <w:r w:rsidRPr="00A842A8">
        <w:rPr>
          <w:rFonts w:ascii="Comic Sans MS" w:hAnsi="Comic Sans MS"/>
          <w:lang w:val="en-US"/>
        </w:rPr>
        <w:t xml:space="preserve">BIS </w:t>
      </w:r>
      <w:proofErr w:type="spellStart"/>
      <w:proofErr w:type="gramStart"/>
      <w:r w:rsidRPr="00A842A8">
        <w:rPr>
          <w:rFonts w:ascii="Comic Sans MS" w:hAnsi="Comic Sans MS"/>
          <w:lang w:val="en-US"/>
        </w:rPr>
        <w:t>Valp</w:t>
      </w:r>
      <w:proofErr w:type="spellEnd"/>
      <w:r w:rsidRPr="00A842A8">
        <w:rPr>
          <w:rFonts w:ascii="Comic Sans MS" w:hAnsi="Comic Sans MS"/>
          <w:lang w:val="en-US"/>
        </w:rPr>
        <w:t xml:space="preserve">  B</w:t>
      </w:r>
      <w:proofErr w:type="gramEnd"/>
      <w:r w:rsidRPr="00A842A8">
        <w:rPr>
          <w:rFonts w:ascii="Comic Sans MS" w:hAnsi="Comic Sans MS"/>
          <w:lang w:val="en-US"/>
        </w:rPr>
        <w:t xml:space="preserve">    </w:t>
      </w:r>
      <w:proofErr w:type="spellStart"/>
      <w:r w:rsidRPr="00A842A8">
        <w:rPr>
          <w:rFonts w:ascii="Comic Sans MS" w:hAnsi="Comic Sans MS"/>
          <w:lang w:val="en-US"/>
        </w:rPr>
        <w:t>Holmevass</w:t>
      </w:r>
      <w:proofErr w:type="spellEnd"/>
      <w:r w:rsidRPr="00A842A8">
        <w:rPr>
          <w:rFonts w:ascii="Comic Sans MS" w:hAnsi="Comic Sans MS"/>
          <w:lang w:val="en-US"/>
        </w:rPr>
        <w:t xml:space="preserve"> H </w:t>
      </w:r>
      <w:proofErr w:type="spellStart"/>
      <w:r w:rsidRPr="00A842A8">
        <w:rPr>
          <w:rFonts w:ascii="Comic Sans MS" w:hAnsi="Comic Sans MS"/>
          <w:lang w:val="en-US"/>
        </w:rPr>
        <w:t>Djengis</w:t>
      </w:r>
      <w:proofErr w:type="spellEnd"/>
      <w:r w:rsidRPr="00A842A8">
        <w:rPr>
          <w:rFonts w:ascii="Comic Sans MS" w:hAnsi="Comic Sans MS"/>
          <w:lang w:val="en-US"/>
        </w:rPr>
        <w:t xml:space="preserve"> NO30267/18 E: Toralf </w:t>
      </w:r>
      <w:proofErr w:type="spellStart"/>
      <w:r w:rsidRPr="00A842A8">
        <w:rPr>
          <w:rFonts w:ascii="Comic Sans MS" w:hAnsi="Comic Sans MS"/>
          <w:lang w:val="en-US"/>
        </w:rPr>
        <w:t>Ekrheim</w:t>
      </w:r>
      <w:proofErr w:type="spellEnd"/>
    </w:p>
    <w:p w:rsidR="008850CB" w:rsidRPr="00A842A8" w:rsidRDefault="008850CB" w:rsidP="008850CB">
      <w:pPr>
        <w:spacing w:before="100" w:beforeAutospacing="1" w:after="100" w:afterAutospacing="1"/>
        <w:rPr>
          <w:rFonts w:ascii="Comic Sans MS" w:hAnsi="Comic Sans MS"/>
          <w:lang w:val="en-US"/>
        </w:rPr>
      </w:pPr>
      <w:proofErr w:type="spellStart"/>
      <w:r w:rsidRPr="00A842A8">
        <w:rPr>
          <w:rFonts w:ascii="Comic Sans MS" w:hAnsi="Comic Sans MS"/>
          <w:lang w:val="en-US"/>
        </w:rPr>
        <w:t>Nr</w:t>
      </w:r>
      <w:proofErr w:type="spellEnd"/>
      <w:r w:rsidRPr="00A842A8">
        <w:rPr>
          <w:rFonts w:ascii="Comic Sans MS" w:hAnsi="Comic Sans MS"/>
          <w:lang w:val="en-US"/>
        </w:rPr>
        <w:t xml:space="preserve"> 2         KV </w:t>
      </w:r>
      <w:proofErr w:type="spellStart"/>
      <w:r w:rsidRPr="00A842A8">
        <w:rPr>
          <w:rFonts w:ascii="Comic Sans MS" w:hAnsi="Comic Sans MS"/>
          <w:lang w:val="en-US"/>
        </w:rPr>
        <w:t>Sølvrabbens</w:t>
      </w:r>
      <w:proofErr w:type="spellEnd"/>
      <w:r w:rsidRPr="00A842A8">
        <w:rPr>
          <w:rFonts w:ascii="Comic Sans MS" w:hAnsi="Comic Sans MS"/>
          <w:lang w:val="en-US"/>
        </w:rPr>
        <w:t xml:space="preserve"> </w:t>
      </w:r>
      <w:proofErr w:type="spellStart"/>
      <w:r w:rsidRPr="00A842A8">
        <w:rPr>
          <w:rFonts w:ascii="Comic Sans MS" w:hAnsi="Comic Sans MS"/>
          <w:lang w:val="en-US"/>
        </w:rPr>
        <w:t>Aaa</w:t>
      </w:r>
      <w:proofErr w:type="spellEnd"/>
      <w:r w:rsidRPr="00A842A8">
        <w:rPr>
          <w:rFonts w:ascii="Comic Sans MS" w:hAnsi="Comic Sans MS"/>
          <w:lang w:val="en-US"/>
        </w:rPr>
        <w:t xml:space="preserve"> </w:t>
      </w:r>
      <w:proofErr w:type="spellStart"/>
      <w:r w:rsidRPr="00A842A8">
        <w:rPr>
          <w:rFonts w:ascii="Comic Sans MS" w:hAnsi="Comic Sans MS"/>
          <w:lang w:val="en-US"/>
        </w:rPr>
        <w:t>Lala</w:t>
      </w:r>
      <w:proofErr w:type="spellEnd"/>
      <w:r w:rsidRPr="00A842A8">
        <w:rPr>
          <w:rFonts w:ascii="Comic Sans MS" w:hAnsi="Comic Sans MS"/>
          <w:lang w:val="en-US"/>
        </w:rPr>
        <w:t xml:space="preserve"> NO33510/</w:t>
      </w:r>
      <w:proofErr w:type="gramStart"/>
      <w:r w:rsidRPr="00A842A8">
        <w:rPr>
          <w:rFonts w:ascii="Comic Sans MS" w:hAnsi="Comic Sans MS"/>
          <w:lang w:val="en-US"/>
        </w:rPr>
        <w:t>18  E</w:t>
      </w:r>
      <w:proofErr w:type="gramEnd"/>
      <w:r w:rsidRPr="00A842A8">
        <w:rPr>
          <w:rFonts w:ascii="Comic Sans MS" w:hAnsi="Comic Sans MS"/>
          <w:lang w:val="en-US"/>
        </w:rPr>
        <w:t xml:space="preserve">: Ellinor </w:t>
      </w:r>
      <w:proofErr w:type="spellStart"/>
      <w:r w:rsidRPr="00A842A8">
        <w:rPr>
          <w:rFonts w:ascii="Comic Sans MS" w:hAnsi="Comic Sans MS"/>
          <w:lang w:val="en-US"/>
        </w:rPr>
        <w:t>Nesse</w:t>
      </w:r>
      <w:proofErr w:type="spellEnd"/>
    </w:p>
    <w:p w:rsidR="008850CB" w:rsidRPr="00A842A8" w:rsidRDefault="008850CB" w:rsidP="008850CB">
      <w:pPr>
        <w:spacing w:before="100" w:beforeAutospacing="1" w:after="100" w:afterAutospacing="1"/>
        <w:rPr>
          <w:rFonts w:ascii="Comic Sans MS" w:hAnsi="Comic Sans MS"/>
        </w:rPr>
      </w:pPr>
      <w:proofErr w:type="spellStart"/>
      <w:r w:rsidRPr="00A842A8">
        <w:rPr>
          <w:rFonts w:ascii="Comic Sans MS" w:hAnsi="Comic Sans MS"/>
        </w:rPr>
        <w:t>Nr</w:t>
      </w:r>
      <w:proofErr w:type="spellEnd"/>
      <w:r w:rsidRPr="00A842A8">
        <w:rPr>
          <w:rFonts w:ascii="Comic Sans MS" w:hAnsi="Comic Sans MS"/>
        </w:rPr>
        <w:t xml:space="preserve"> </w:t>
      </w:r>
      <w:proofErr w:type="gramStart"/>
      <w:r w:rsidRPr="00A842A8">
        <w:rPr>
          <w:rFonts w:ascii="Comic Sans MS" w:hAnsi="Comic Sans MS"/>
        </w:rPr>
        <w:t>3         GS</w:t>
      </w:r>
      <w:proofErr w:type="gramEnd"/>
      <w:r w:rsidRPr="00A842A8">
        <w:rPr>
          <w:rFonts w:ascii="Comic Sans MS" w:hAnsi="Comic Sans MS"/>
        </w:rPr>
        <w:t xml:space="preserve"> </w:t>
      </w:r>
      <w:proofErr w:type="spellStart"/>
      <w:r w:rsidRPr="00A842A8">
        <w:rPr>
          <w:rFonts w:ascii="Comic Sans MS" w:hAnsi="Comic Sans MS"/>
        </w:rPr>
        <w:t>Fierrásfjellet`s</w:t>
      </w:r>
      <w:proofErr w:type="spellEnd"/>
      <w:r w:rsidRPr="00A842A8">
        <w:rPr>
          <w:rFonts w:ascii="Comic Sans MS" w:hAnsi="Comic Sans MS"/>
        </w:rPr>
        <w:t xml:space="preserve"> Trygg  NO57060/17  E: Silje Elin Lea</w:t>
      </w:r>
    </w:p>
    <w:p w:rsidR="008850CB" w:rsidRPr="00A842A8" w:rsidRDefault="008850CB" w:rsidP="008850CB">
      <w:pPr>
        <w:spacing w:before="100" w:beforeAutospacing="1" w:after="100" w:afterAutospacing="1"/>
        <w:rPr>
          <w:rFonts w:ascii="Comic Sans MS" w:hAnsi="Comic Sans MS"/>
        </w:rPr>
      </w:pPr>
      <w:r w:rsidRPr="00A842A8">
        <w:rPr>
          <w:rFonts w:ascii="Comic Sans MS" w:hAnsi="Comic Sans MS"/>
        </w:rPr>
        <w:t xml:space="preserve">BIS </w:t>
      </w:r>
      <w:proofErr w:type="gramStart"/>
      <w:r w:rsidRPr="00A842A8">
        <w:rPr>
          <w:rFonts w:ascii="Comic Sans MS" w:hAnsi="Comic Sans MS"/>
        </w:rPr>
        <w:t>Veteran  B</w:t>
      </w:r>
      <w:proofErr w:type="gramEnd"/>
      <w:r w:rsidRPr="00A842A8">
        <w:rPr>
          <w:rFonts w:ascii="Comic Sans MS" w:hAnsi="Comic Sans MS"/>
        </w:rPr>
        <w:t xml:space="preserve"> </w:t>
      </w:r>
      <w:proofErr w:type="spellStart"/>
      <w:r w:rsidRPr="00A842A8">
        <w:rPr>
          <w:rFonts w:ascii="Comic Sans MS" w:hAnsi="Comic Sans MS"/>
        </w:rPr>
        <w:t>Havredalan`s</w:t>
      </w:r>
      <w:proofErr w:type="spellEnd"/>
      <w:r w:rsidRPr="00A842A8">
        <w:rPr>
          <w:rFonts w:ascii="Comic Sans MS" w:hAnsi="Comic Sans MS"/>
        </w:rPr>
        <w:t xml:space="preserve"> Caesar NO59206/09  E: Toralf Ekrheim</w:t>
      </w:r>
    </w:p>
    <w:p w:rsidR="008850CB" w:rsidRPr="00A842A8" w:rsidRDefault="008850CB" w:rsidP="008850CB">
      <w:pPr>
        <w:spacing w:before="100" w:beforeAutospacing="1" w:after="100" w:afterAutospacing="1"/>
        <w:rPr>
          <w:rFonts w:ascii="Comic Sans MS" w:hAnsi="Comic Sans MS"/>
        </w:rPr>
      </w:pPr>
      <w:proofErr w:type="spellStart"/>
      <w:r w:rsidRPr="00A842A8">
        <w:rPr>
          <w:rFonts w:ascii="Comic Sans MS" w:hAnsi="Comic Sans MS"/>
        </w:rPr>
        <w:t>Nr</w:t>
      </w:r>
      <w:proofErr w:type="spellEnd"/>
      <w:r w:rsidRPr="00A842A8">
        <w:rPr>
          <w:rFonts w:ascii="Comic Sans MS" w:hAnsi="Comic Sans MS"/>
        </w:rPr>
        <w:t xml:space="preserve"> </w:t>
      </w:r>
      <w:proofErr w:type="gramStart"/>
      <w:r w:rsidRPr="00A842A8">
        <w:rPr>
          <w:rFonts w:ascii="Comic Sans MS" w:hAnsi="Comic Sans MS"/>
        </w:rPr>
        <w:t>2              ES</w:t>
      </w:r>
      <w:proofErr w:type="gramEnd"/>
      <w:r w:rsidRPr="00A842A8">
        <w:rPr>
          <w:rFonts w:ascii="Comic Sans MS" w:hAnsi="Comic Sans MS"/>
        </w:rPr>
        <w:t xml:space="preserve"> </w:t>
      </w:r>
      <w:proofErr w:type="spellStart"/>
      <w:r w:rsidRPr="00A842A8">
        <w:rPr>
          <w:rFonts w:ascii="Comic Sans MS" w:hAnsi="Comic Sans MS"/>
        </w:rPr>
        <w:t>Huscetina`s</w:t>
      </w:r>
      <w:proofErr w:type="spellEnd"/>
      <w:r w:rsidRPr="00A842A8">
        <w:rPr>
          <w:rFonts w:ascii="Comic Sans MS" w:hAnsi="Comic Sans MS"/>
        </w:rPr>
        <w:t xml:space="preserve"> Evi NO41477/10 E: Inger Lise Walle</w:t>
      </w:r>
    </w:p>
    <w:p w:rsidR="008850CB" w:rsidRPr="00A842A8" w:rsidRDefault="008850CB" w:rsidP="008850CB">
      <w:pPr>
        <w:spacing w:before="100" w:beforeAutospacing="1" w:after="100" w:afterAutospacing="1"/>
        <w:rPr>
          <w:rFonts w:ascii="Comic Sans MS" w:hAnsi="Comic Sans MS"/>
        </w:rPr>
      </w:pPr>
    </w:p>
    <w:p w:rsidR="008850CB" w:rsidRPr="00A842A8" w:rsidRDefault="008850CB" w:rsidP="008850CB">
      <w:pPr>
        <w:rPr>
          <w:rFonts w:ascii="Comic Sans MS" w:hAnsi="Comic Sans MS"/>
        </w:rPr>
      </w:pPr>
      <w:r w:rsidRPr="00A842A8">
        <w:rPr>
          <w:rFonts w:ascii="Comic Sans MS" w:hAnsi="Comic Sans MS"/>
        </w:rPr>
        <w:br w:type="page"/>
      </w:r>
    </w:p>
    <w:p w:rsidR="008850CB" w:rsidRPr="00A842A8" w:rsidRDefault="008850CB" w:rsidP="008850CB">
      <w:pPr>
        <w:spacing w:before="100" w:beforeAutospacing="1" w:after="100" w:afterAutospacing="1"/>
        <w:rPr>
          <w:rFonts w:ascii="Comic Sans MS" w:hAnsi="Comic Sans MS"/>
        </w:rPr>
      </w:pPr>
      <w:r w:rsidRPr="00A842A8">
        <w:rPr>
          <w:rFonts w:ascii="Comic Sans MS" w:hAnsi="Comic Sans MS"/>
        </w:rPr>
        <w:lastRenderedPageBreak/>
        <w:t xml:space="preserve">Mange blide fjes er det alltid på slike kjekke treff. Noen er superhappy med </w:t>
      </w:r>
      <w:proofErr w:type="spellStart"/>
      <w:r w:rsidRPr="00A842A8">
        <w:rPr>
          <w:rFonts w:ascii="Comic Sans MS" w:hAnsi="Comic Sans MS"/>
        </w:rPr>
        <w:t>Very</w:t>
      </w:r>
      <w:proofErr w:type="spellEnd"/>
      <w:r w:rsidRPr="00A842A8">
        <w:rPr>
          <w:rFonts w:ascii="Comic Sans MS" w:hAnsi="Comic Sans MS"/>
        </w:rPr>
        <w:t xml:space="preserve"> </w:t>
      </w:r>
      <w:proofErr w:type="spellStart"/>
      <w:r w:rsidRPr="00A842A8">
        <w:rPr>
          <w:rFonts w:ascii="Comic Sans MS" w:hAnsi="Comic Sans MS"/>
        </w:rPr>
        <w:t>Good</w:t>
      </w:r>
      <w:proofErr w:type="spellEnd"/>
      <w:r w:rsidRPr="00A842A8">
        <w:rPr>
          <w:rFonts w:ascii="Comic Sans MS" w:hAnsi="Comic Sans MS"/>
        </w:rPr>
        <w:t xml:space="preserve"> og andre stråler (eller feller tårer) over å ha fått </w:t>
      </w:r>
      <w:proofErr w:type="spellStart"/>
      <w:r w:rsidRPr="00A842A8">
        <w:rPr>
          <w:rFonts w:ascii="Comic Sans MS" w:hAnsi="Comic Sans MS"/>
        </w:rPr>
        <w:t>Cert</w:t>
      </w:r>
      <w:proofErr w:type="spellEnd"/>
      <w:r w:rsidRPr="00A842A8">
        <w:rPr>
          <w:rFonts w:ascii="Comic Sans MS" w:hAnsi="Comic Sans MS"/>
        </w:rPr>
        <w:t xml:space="preserve"> på sin prins eller prinsesse.</w:t>
      </w:r>
    </w:p>
    <w:p w:rsidR="008850CB" w:rsidRPr="00A842A8" w:rsidRDefault="008850CB" w:rsidP="008850CB">
      <w:pPr>
        <w:spacing w:before="100" w:beforeAutospacing="1" w:after="100" w:afterAutospacing="1"/>
        <w:rPr>
          <w:rFonts w:ascii="Comic Sans MS" w:hAnsi="Comic Sans MS"/>
        </w:rPr>
      </w:pPr>
      <w:r w:rsidRPr="00A842A8">
        <w:rPr>
          <w:rFonts w:ascii="Comic Sans MS" w:hAnsi="Comic Sans MS"/>
        </w:rPr>
        <w:t xml:space="preserve">Vi gir også en ekstra applaus til </w:t>
      </w:r>
      <w:proofErr w:type="spellStart"/>
      <w:r w:rsidRPr="00A842A8">
        <w:rPr>
          <w:rFonts w:ascii="Comic Sans MS" w:hAnsi="Comic Sans MS"/>
        </w:rPr>
        <w:t>RFK’s</w:t>
      </w:r>
      <w:proofErr w:type="spellEnd"/>
      <w:r w:rsidRPr="00A842A8">
        <w:rPr>
          <w:rFonts w:ascii="Comic Sans MS" w:hAnsi="Comic Sans MS"/>
        </w:rPr>
        <w:t xml:space="preserve"> egen Turid </w:t>
      </w:r>
      <w:proofErr w:type="spellStart"/>
      <w:r w:rsidRPr="00A842A8">
        <w:rPr>
          <w:rFonts w:ascii="Comic Sans MS" w:hAnsi="Comic Sans MS"/>
        </w:rPr>
        <w:t>Helgø</w:t>
      </w:r>
      <w:proofErr w:type="spellEnd"/>
      <w:r w:rsidRPr="00A842A8">
        <w:rPr>
          <w:rFonts w:ascii="Comic Sans MS" w:hAnsi="Comic Sans MS"/>
        </w:rPr>
        <w:t xml:space="preserve"> med sin egen </w:t>
      </w:r>
      <w:proofErr w:type="spellStart"/>
      <w:r w:rsidRPr="00A842A8">
        <w:rPr>
          <w:rFonts w:ascii="Comic Sans MS" w:hAnsi="Comic Sans MS"/>
        </w:rPr>
        <w:t>Eiundalens</w:t>
      </w:r>
      <w:proofErr w:type="spellEnd"/>
      <w:r w:rsidRPr="00A842A8">
        <w:rPr>
          <w:rFonts w:ascii="Comic Sans MS" w:hAnsi="Comic Sans MS"/>
        </w:rPr>
        <w:t xml:space="preserve"> C </w:t>
      </w:r>
      <w:proofErr w:type="spellStart"/>
      <w:r w:rsidRPr="00A842A8">
        <w:rPr>
          <w:rFonts w:ascii="Comic Sans MS" w:hAnsi="Comic Sans MS"/>
        </w:rPr>
        <w:t>Copper</w:t>
      </w:r>
      <w:proofErr w:type="spellEnd"/>
      <w:r w:rsidRPr="00A842A8">
        <w:rPr>
          <w:rFonts w:ascii="Comic Sans MS" w:hAnsi="Comic Sans MS"/>
        </w:rPr>
        <w:t xml:space="preserve"> i dette referatet.</w:t>
      </w:r>
    </w:p>
    <w:p w:rsidR="008850CB" w:rsidRPr="00A842A8" w:rsidRDefault="008850CB" w:rsidP="008850CB">
      <w:pPr>
        <w:spacing w:before="100" w:beforeAutospacing="1" w:after="100" w:afterAutospacing="1"/>
        <w:rPr>
          <w:rFonts w:ascii="Comic Sans MS" w:hAnsi="Comic Sans MS"/>
        </w:rPr>
      </w:pPr>
      <w:proofErr w:type="spellStart"/>
      <w:r w:rsidRPr="00A842A8">
        <w:rPr>
          <w:rFonts w:ascii="Comic Sans MS" w:hAnsi="Comic Sans MS"/>
        </w:rPr>
        <w:t>Copper</w:t>
      </w:r>
      <w:proofErr w:type="spellEnd"/>
      <w:r w:rsidRPr="00A842A8">
        <w:rPr>
          <w:rFonts w:ascii="Comic Sans MS" w:hAnsi="Comic Sans MS"/>
        </w:rPr>
        <w:t xml:space="preserve"> og Turid fikk av </w:t>
      </w:r>
      <w:proofErr w:type="spellStart"/>
      <w:r w:rsidRPr="00A842A8">
        <w:rPr>
          <w:rFonts w:ascii="Comic Sans MS" w:hAnsi="Comic Sans MS"/>
        </w:rPr>
        <w:t>NISK’s</w:t>
      </w:r>
      <w:proofErr w:type="spellEnd"/>
      <w:r w:rsidRPr="00A842A8">
        <w:rPr>
          <w:rFonts w:ascii="Comic Sans MS" w:hAnsi="Comic Sans MS"/>
        </w:rPr>
        <w:t xml:space="preserve"> store sønn, Per Sandanger, utdelt jubileumspremien 2017 i forbindelse med NISK sitt 100 årsjubileum. En premie som ble delt ut for </w:t>
      </w:r>
      <w:proofErr w:type="gramStart"/>
      <w:r w:rsidRPr="00A842A8">
        <w:rPr>
          <w:rFonts w:ascii="Comic Sans MS" w:hAnsi="Comic Sans MS"/>
        </w:rPr>
        <w:t>å</w:t>
      </w:r>
      <w:proofErr w:type="gramEnd"/>
      <w:r w:rsidRPr="00A842A8">
        <w:rPr>
          <w:rFonts w:ascii="Comic Sans MS" w:hAnsi="Comic Sans MS"/>
        </w:rPr>
        <w:t xml:space="preserve"> «hedre en ung førstegangseier av irsksetter som gjør seg bemerket med </w:t>
      </w:r>
      <w:proofErr w:type="spellStart"/>
      <w:r w:rsidRPr="00A842A8">
        <w:rPr>
          <w:rFonts w:ascii="Comic Sans MS" w:hAnsi="Comic Sans MS"/>
        </w:rPr>
        <w:t>unghund</w:t>
      </w:r>
      <w:proofErr w:type="spellEnd"/>
      <w:r w:rsidRPr="00A842A8">
        <w:rPr>
          <w:rFonts w:ascii="Comic Sans MS" w:hAnsi="Comic Sans MS"/>
        </w:rPr>
        <w:t xml:space="preserve"> i løpet av Jubileumsåret. Og som viser irsksetteren som en allsidig brukshund».</w:t>
      </w:r>
    </w:p>
    <w:p w:rsidR="008850CB" w:rsidRPr="00A842A8" w:rsidRDefault="008850CB" w:rsidP="008850CB">
      <w:pPr>
        <w:spacing w:before="100" w:beforeAutospacing="1" w:after="100" w:afterAutospacing="1"/>
        <w:rPr>
          <w:rFonts w:ascii="Comic Sans MS" w:hAnsi="Comic Sans MS"/>
        </w:rPr>
      </w:pPr>
      <w:r w:rsidRPr="00A842A8">
        <w:rPr>
          <w:rFonts w:ascii="Comic Sans MS" w:hAnsi="Comic Sans MS"/>
          <w:noProof/>
          <w:lang w:eastAsia="nb-NO"/>
        </w:rPr>
        <w:drawing>
          <wp:anchor distT="0" distB="0" distL="114300" distR="114300" simplePos="0" relativeHeight="251680768" behindDoc="0" locked="0" layoutInCell="1" allowOverlap="1" wp14:anchorId="7FAC2C87" wp14:editId="0B353A65">
            <wp:simplePos x="0" y="0"/>
            <wp:positionH relativeFrom="column">
              <wp:posOffset>21590</wp:posOffset>
            </wp:positionH>
            <wp:positionV relativeFrom="paragraph">
              <wp:posOffset>360045</wp:posOffset>
            </wp:positionV>
            <wp:extent cx="2700020" cy="1816100"/>
            <wp:effectExtent l="19050" t="0" r="5080" b="0"/>
            <wp:wrapSquare wrapText="bothSides"/>
            <wp:docPr id="5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8" cstate="print"/>
                    <a:srcRect/>
                    <a:stretch>
                      <a:fillRect/>
                    </a:stretch>
                  </pic:blipFill>
                  <pic:spPr bwMode="auto">
                    <a:xfrm>
                      <a:off x="0" y="0"/>
                      <a:ext cx="2700020" cy="1816100"/>
                    </a:xfrm>
                    <a:prstGeom prst="rect">
                      <a:avLst/>
                    </a:prstGeom>
                    <a:noFill/>
                    <a:ln w="9525">
                      <a:noFill/>
                      <a:miter lim="800000"/>
                      <a:headEnd/>
                      <a:tailEnd/>
                    </a:ln>
                  </pic:spPr>
                </pic:pic>
              </a:graphicData>
            </a:graphic>
          </wp:anchor>
        </w:drawing>
      </w:r>
    </w:p>
    <w:p w:rsidR="008850CB" w:rsidRPr="00A842A8" w:rsidRDefault="008850CB" w:rsidP="008850CB">
      <w:pPr>
        <w:spacing w:before="100" w:beforeAutospacing="1" w:after="100" w:afterAutospacing="1"/>
        <w:rPr>
          <w:rFonts w:ascii="Comic Sans MS" w:hAnsi="Comic Sans MS"/>
        </w:rPr>
      </w:pPr>
      <w:r w:rsidRPr="00A842A8">
        <w:rPr>
          <w:rFonts w:ascii="Comic Sans MS" w:hAnsi="Comic Sans MS"/>
        </w:rPr>
        <w:t xml:space="preserve"> </w:t>
      </w:r>
    </w:p>
    <w:p w:rsidR="008850CB" w:rsidRPr="00A842A8" w:rsidRDefault="008850CB" w:rsidP="008850CB">
      <w:pPr>
        <w:spacing w:before="100" w:beforeAutospacing="1" w:after="100" w:afterAutospacing="1"/>
        <w:rPr>
          <w:rFonts w:ascii="Comic Sans MS" w:hAnsi="Comic Sans MS"/>
        </w:rPr>
      </w:pPr>
    </w:p>
    <w:p w:rsidR="008850CB" w:rsidRPr="00A842A8" w:rsidRDefault="008850CB" w:rsidP="008850CB">
      <w:pPr>
        <w:spacing w:before="100" w:beforeAutospacing="1" w:after="100" w:afterAutospacing="1"/>
        <w:rPr>
          <w:rFonts w:ascii="Comic Sans MS" w:hAnsi="Comic Sans MS"/>
        </w:rPr>
      </w:pPr>
    </w:p>
    <w:p w:rsidR="008850CB" w:rsidRPr="00A842A8" w:rsidRDefault="008850CB" w:rsidP="008850CB">
      <w:pPr>
        <w:spacing w:before="100" w:beforeAutospacing="1" w:after="100" w:afterAutospacing="1"/>
        <w:rPr>
          <w:rFonts w:ascii="Comic Sans MS" w:hAnsi="Comic Sans MS"/>
        </w:rPr>
      </w:pPr>
    </w:p>
    <w:p w:rsidR="008850CB" w:rsidRPr="00A842A8" w:rsidRDefault="008850CB" w:rsidP="008850CB">
      <w:pPr>
        <w:spacing w:before="100" w:beforeAutospacing="1" w:after="100" w:afterAutospacing="1"/>
        <w:rPr>
          <w:rFonts w:ascii="Comic Sans MS" w:hAnsi="Comic Sans MS"/>
        </w:rPr>
      </w:pPr>
    </w:p>
    <w:p w:rsidR="008850CB" w:rsidRPr="00A842A8" w:rsidRDefault="008850CB" w:rsidP="008850CB">
      <w:pPr>
        <w:spacing w:before="100" w:beforeAutospacing="1" w:after="100" w:afterAutospacing="1"/>
        <w:rPr>
          <w:rFonts w:ascii="Comic Sans MS" w:hAnsi="Comic Sans MS"/>
        </w:rPr>
      </w:pPr>
    </w:p>
    <w:p w:rsidR="008850CB" w:rsidRPr="00A842A8" w:rsidRDefault="008850CB" w:rsidP="008850CB">
      <w:pPr>
        <w:spacing w:before="100" w:beforeAutospacing="1" w:after="100" w:afterAutospacing="1"/>
        <w:rPr>
          <w:rFonts w:ascii="Comic Sans MS" w:hAnsi="Comic Sans MS"/>
        </w:rPr>
      </w:pPr>
      <w:r w:rsidRPr="00A842A8">
        <w:rPr>
          <w:rFonts w:ascii="Comic Sans MS" w:hAnsi="Comic Sans MS"/>
        </w:rPr>
        <w:t>I begrunnelsen står det: C-</w:t>
      </w:r>
      <w:proofErr w:type="spellStart"/>
      <w:r w:rsidRPr="00A842A8">
        <w:rPr>
          <w:rFonts w:ascii="Comic Sans MS" w:hAnsi="Comic Sans MS"/>
        </w:rPr>
        <w:t>Copper</w:t>
      </w:r>
      <w:proofErr w:type="spellEnd"/>
      <w:r w:rsidRPr="00A842A8">
        <w:rPr>
          <w:rFonts w:ascii="Comic Sans MS" w:hAnsi="Comic Sans MS"/>
        </w:rPr>
        <w:t xml:space="preserve"> er i løpet av Jubileumsåret premiert på apportprøver, jaktprøver høyfjell vinter, høyfjell høst og har oppnådd </w:t>
      </w:r>
      <w:proofErr w:type="spellStart"/>
      <w:r w:rsidRPr="00A842A8">
        <w:rPr>
          <w:rFonts w:ascii="Comic Sans MS" w:hAnsi="Comic Sans MS"/>
        </w:rPr>
        <w:t>Cert</w:t>
      </w:r>
      <w:proofErr w:type="spellEnd"/>
      <w:r w:rsidRPr="00A842A8">
        <w:rPr>
          <w:rFonts w:ascii="Comic Sans MS" w:hAnsi="Comic Sans MS"/>
        </w:rPr>
        <w:t xml:space="preserve"> på utstilling. Samt deltatt i Der by og lavlandsprøver (Og som var i finalen i </w:t>
      </w:r>
      <w:proofErr w:type="spellStart"/>
      <w:r w:rsidRPr="00A842A8">
        <w:rPr>
          <w:rFonts w:ascii="Comic Sans MS" w:hAnsi="Comic Sans MS"/>
        </w:rPr>
        <w:t>unghund</w:t>
      </w:r>
      <w:proofErr w:type="spellEnd"/>
      <w:r w:rsidRPr="00A842A8">
        <w:rPr>
          <w:rFonts w:ascii="Comic Sans MS" w:hAnsi="Comic Sans MS"/>
        </w:rPr>
        <w:t xml:space="preserve"> Grand Prix?) Store gratulasjoner til ekvipasjen som etter denne utstillingen kan søke om sitt utstillings Championat..</w:t>
      </w:r>
    </w:p>
    <w:p w:rsidR="008850CB" w:rsidRPr="00A842A8" w:rsidRDefault="008850CB" w:rsidP="008850CB">
      <w:pPr>
        <w:spacing w:before="100" w:beforeAutospacing="1" w:after="100" w:afterAutospacing="1"/>
        <w:rPr>
          <w:rFonts w:ascii="Comic Sans MS" w:hAnsi="Comic Sans MS"/>
        </w:rPr>
      </w:pPr>
      <w:r w:rsidRPr="00A842A8">
        <w:rPr>
          <w:rFonts w:ascii="Comic Sans MS" w:hAnsi="Comic Sans MS"/>
        </w:rPr>
        <w:t xml:space="preserve">En stor takk rettes selvfølgelig til årets komité, Hilde B. Ims (leder), Bjørg Vaage, Karen Ravndal, Arild </w:t>
      </w:r>
      <w:proofErr w:type="spellStart"/>
      <w:r w:rsidRPr="00A842A8">
        <w:rPr>
          <w:rFonts w:ascii="Comic Sans MS" w:hAnsi="Comic Sans MS"/>
        </w:rPr>
        <w:t>Skeivik</w:t>
      </w:r>
      <w:proofErr w:type="spellEnd"/>
      <w:r w:rsidRPr="00A842A8">
        <w:rPr>
          <w:rFonts w:ascii="Comic Sans MS" w:hAnsi="Comic Sans MS"/>
        </w:rPr>
        <w:t xml:space="preserve"> og Astrid Eriksen (med hjelpere) som gjennomførte til terningkast 6, igjen. Det er kjekt at våre medlemmer roser </w:t>
      </w:r>
      <w:proofErr w:type="gramStart"/>
      <w:r w:rsidRPr="00A842A8">
        <w:rPr>
          <w:rFonts w:ascii="Comic Sans MS" w:hAnsi="Comic Sans MS"/>
        </w:rPr>
        <w:t>våre</w:t>
      </w:r>
      <w:proofErr w:type="gramEnd"/>
      <w:r w:rsidRPr="00A842A8">
        <w:rPr>
          <w:rFonts w:ascii="Comic Sans MS" w:hAnsi="Comic Sans MS"/>
        </w:rPr>
        <w:t xml:space="preserve"> komité medlemmer på </w:t>
      </w:r>
      <w:proofErr w:type="spellStart"/>
      <w:r w:rsidRPr="00A842A8">
        <w:rPr>
          <w:rFonts w:ascii="Comic Sans MS" w:hAnsi="Comic Sans MS"/>
        </w:rPr>
        <w:t>Facebook</w:t>
      </w:r>
      <w:proofErr w:type="spellEnd"/>
      <w:r w:rsidRPr="00A842A8">
        <w:rPr>
          <w:rFonts w:ascii="Comic Sans MS" w:hAnsi="Comic Sans MS"/>
        </w:rPr>
        <w:t xml:space="preserve"> etter et slikt flott arrangement, takk </w:t>
      </w:r>
      <w:proofErr w:type="spellStart"/>
      <w:r w:rsidRPr="00A842A8">
        <w:rPr>
          <w:rFonts w:ascii="Comic Sans MS" w:hAnsi="Comic Sans MS"/>
        </w:rPr>
        <w:t>takk</w:t>
      </w:r>
      <w:proofErr w:type="spellEnd"/>
      <w:r w:rsidRPr="00A842A8">
        <w:rPr>
          <w:rFonts w:ascii="Comic Sans MS" w:hAnsi="Comic Sans MS"/>
        </w:rPr>
        <w:t xml:space="preserve"> </w:t>
      </w:r>
      <w:r w:rsidRPr="00A842A8">
        <w:rPr>
          <w:rFonts w:ascii="Comic Sans MS" w:hAnsi="Comic Sans MS" w:cs="Comic Sans MS"/>
        </w:rPr>
        <w:t>🙂</w:t>
      </w:r>
    </w:p>
    <w:p w:rsidR="008850CB" w:rsidRPr="00A842A8" w:rsidRDefault="008850CB" w:rsidP="008850CB">
      <w:pPr>
        <w:spacing w:before="100" w:beforeAutospacing="1" w:after="100" w:afterAutospacing="1"/>
        <w:rPr>
          <w:rFonts w:ascii="Comic Sans MS" w:hAnsi="Comic Sans MS"/>
        </w:rPr>
      </w:pPr>
      <w:r w:rsidRPr="00A842A8">
        <w:rPr>
          <w:rFonts w:ascii="Comic Sans MS" w:hAnsi="Comic Sans MS"/>
        </w:rPr>
        <w:t>Det nærmer seg stort jubileum for klubben så det er bare å begynne oppkjøring mot 2020 folkens. Da blir d</w:t>
      </w:r>
      <w:r>
        <w:rPr>
          <w:rFonts w:ascii="Comic Sans MS" w:hAnsi="Comic Sans MS"/>
        </w:rPr>
        <w:t>et hard konkurranse om pokalene!</w:t>
      </w:r>
    </w:p>
    <w:p w:rsidR="008850CB" w:rsidRPr="00A842A8" w:rsidRDefault="008850CB" w:rsidP="008850CB">
      <w:pPr>
        <w:spacing w:before="100" w:beforeAutospacing="1" w:after="100" w:afterAutospacing="1"/>
        <w:rPr>
          <w:rFonts w:ascii="Comic Sans MS" w:hAnsi="Comic Sans MS"/>
          <w:b/>
        </w:rPr>
      </w:pPr>
      <w:r w:rsidRPr="00A842A8">
        <w:rPr>
          <w:rFonts w:ascii="Comic Sans MS" w:hAnsi="Comic Sans MS"/>
          <w:b/>
          <w:noProof/>
          <w:lang w:eastAsia="nb-NO"/>
        </w:rPr>
        <w:lastRenderedPageBreak/>
        <w:drawing>
          <wp:anchor distT="0" distB="0" distL="114300" distR="114300" simplePos="0" relativeHeight="251682816" behindDoc="0" locked="0" layoutInCell="1" allowOverlap="1" wp14:anchorId="550A8E0B" wp14:editId="10F81F21">
            <wp:simplePos x="0" y="0"/>
            <wp:positionH relativeFrom="column">
              <wp:posOffset>-572135</wp:posOffset>
            </wp:positionH>
            <wp:positionV relativeFrom="paragraph">
              <wp:posOffset>360045</wp:posOffset>
            </wp:positionV>
            <wp:extent cx="7033895" cy="5272405"/>
            <wp:effectExtent l="19050" t="0" r="0" b="0"/>
            <wp:wrapSquare wrapText="bothSides"/>
            <wp:docPr id="5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9"/>
                    <a:srcRect/>
                    <a:stretch>
                      <a:fillRect/>
                    </a:stretch>
                  </pic:blipFill>
                  <pic:spPr bwMode="auto">
                    <a:xfrm>
                      <a:off x="0" y="0"/>
                      <a:ext cx="7033895" cy="5272405"/>
                    </a:xfrm>
                    <a:prstGeom prst="rect">
                      <a:avLst/>
                    </a:prstGeom>
                    <a:noFill/>
                    <a:ln w="9525">
                      <a:noFill/>
                      <a:miter lim="800000"/>
                      <a:headEnd/>
                      <a:tailEnd/>
                    </a:ln>
                  </pic:spPr>
                </pic:pic>
              </a:graphicData>
            </a:graphic>
          </wp:anchor>
        </w:drawing>
      </w:r>
      <w:r w:rsidRPr="00A842A8">
        <w:rPr>
          <w:rFonts w:ascii="Comic Sans MS" w:hAnsi="Comic Sans MS"/>
          <w:b/>
          <w:noProof/>
          <w:lang w:val="en-US"/>
        </w:rPr>
        <w:t>Bilder fra utstillingen:</w:t>
      </w:r>
    </w:p>
    <w:p w:rsidR="008850CB" w:rsidRPr="00A842A8" w:rsidRDefault="008850CB" w:rsidP="008850CB">
      <w:pPr>
        <w:spacing w:before="100" w:beforeAutospacing="1" w:after="100" w:afterAutospacing="1"/>
        <w:rPr>
          <w:rFonts w:ascii="Comic Sans MS" w:hAnsi="Comic Sans MS"/>
        </w:rPr>
      </w:pPr>
    </w:p>
    <w:p w:rsidR="008850CB" w:rsidRPr="00820F03" w:rsidRDefault="008850CB" w:rsidP="00BD3ED9">
      <w:pPr>
        <w:widowControl w:val="0"/>
        <w:rPr>
          <w:rFonts w:ascii="Comic Sans MS" w:hAnsi="Comic Sans MS"/>
          <w:b/>
          <w:color w:val="808080" w:themeColor="background1" w:themeShade="80"/>
        </w:rPr>
      </w:pPr>
    </w:p>
    <w:sectPr w:rsidR="008850CB" w:rsidRPr="00820F03" w:rsidSect="00985F7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1" w:usb1="00000000" w:usb2="00000000" w:usb3="00000000" w:csb0="00000020" w:csb1="00000000"/>
  </w:font>
  <w:font w:name="Segoe UI Emoji">
    <w:panose1 w:val="020B0502040204020203"/>
    <w:charset w:val="00"/>
    <w:family w:val="swiss"/>
    <w:pitch w:val="variable"/>
    <w:sig w:usb0="00000003" w:usb1="02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5"/>
    <w:multiLevelType w:val="multilevel"/>
    <w:tmpl w:val="00000005"/>
    <w:name w:val="WWNum12"/>
    <w:lvl w:ilvl="0">
      <w:start w:val="1"/>
      <w:numFmt w:val="bullet"/>
      <w:lvlText w:val="-"/>
      <w:lvlJc w:val="left"/>
      <w:pPr>
        <w:tabs>
          <w:tab w:val="num" w:pos="870"/>
        </w:tabs>
        <w:ind w:left="870" w:hanging="360"/>
      </w:pPr>
      <w:rPr>
        <w:rFonts w:ascii="Comic Sans MS" w:hAnsi="Comic Sans MS" w:cs="Times New Roman"/>
      </w:rPr>
    </w:lvl>
    <w:lvl w:ilvl="1">
      <w:start w:val="1"/>
      <w:numFmt w:val="bullet"/>
      <w:lvlText w:val="o"/>
      <w:lvlJc w:val="left"/>
      <w:pPr>
        <w:tabs>
          <w:tab w:val="num" w:pos="1590"/>
        </w:tabs>
        <w:ind w:left="1590" w:hanging="360"/>
      </w:pPr>
      <w:rPr>
        <w:rFonts w:ascii="Courier New" w:hAnsi="Courier New" w:cs="Courier New"/>
      </w:rPr>
    </w:lvl>
    <w:lvl w:ilvl="2">
      <w:start w:val="1"/>
      <w:numFmt w:val="bullet"/>
      <w:lvlText w:val=""/>
      <w:lvlJc w:val="left"/>
      <w:pPr>
        <w:tabs>
          <w:tab w:val="num" w:pos="2310"/>
        </w:tabs>
        <w:ind w:left="2310" w:hanging="360"/>
      </w:pPr>
      <w:rPr>
        <w:rFonts w:ascii="Wingdings" w:hAnsi="Wingdings"/>
      </w:rPr>
    </w:lvl>
    <w:lvl w:ilvl="3">
      <w:start w:val="1"/>
      <w:numFmt w:val="bullet"/>
      <w:lvlText w:val=""/>
      <w:lvlJc w:val="left"/>
      <w:pPr>
        <w:tabs>
          <w:tab w:val="num" w:pos="3030"/>
        </w:tabs>
        <w:ind w:left="3030" w:hanging="360"/>
      </w:pPr>
      <w:rPr>
        <w:rFonts w:ascii="Symbol" w:hAnsi="Symbol"/>
      </w:rPr>
    </w:lvl>
    <w:lvl w:ilvl="4">
      <w:start w:val="1"/>
      <w:numFmt w:val="bullet"/>
      <w:lvlText w:val="o"/>
      <w:lvlJc w:val="left"/>
      <w:pPr>
        <w:tabs>
          <w:tab w:val="num" w:pos="3750"/>
        </w:tabs>
        <w:ind w:left="3750" w:hanging="360"/>
      </w:pPr>
      <w:rPr>
        <w:rFonts w:ascii="Courier New" w:hAnsi="Courier New" w:cs="Courier New"/>
      </w:rPr>
    </w:lvl>
    <w:lvl w:ilvl="5">
      <w:start w:val="1"/>
      <w:numFmt w:val="bullet"/>
      <w:lvlText w:val=""/>
      <w:lvlJc w:val="left"/>
      <w:pPr>
        <w:tabs>
          <w:tab w:val="num" w:pos="4470"/>
        </w:tabs>
        <w:ind w:left="4470" w:hanging="360"/>
      </w:pPr>
      <w:rPr>
        <w:rFonts w:ascii="Wingdings" w:hAnsi="Wingdings"/>
      </w:rPr>
    </w:lvl>
    <w:lvl w:ilvl="6">
      <w:start w:val="1"/>
      <w:numFmt w:val="bullet"/>
      <w:lvlText w:val=""/>
      <w:lvlJc w:val="left"/>
      <w:pPr>
        <w:tabs>
          <w:tab w:val="num" w:pos="5190"/>
        </w:tabs>
        <w:ind w:left="5190" w:hanging="360"/>
      </w:pPr>
      <w:rPr>
        <w:rFonts w:ascii="Symbol" w:hAnsi="Symbol"/>
      </w:rPr>
    </w:lvl>
    <w:lvl w:ilvl="7">
      <w:start w:val="1"/>
      <w:numFmt w:val="bullet"/>
      <w:lvlText w:val="o"/>
      <w:lvlJc w:val="left"/>
      <w:pPr>
        <w:tabs>
          <w:tab w:val="num" w:pos="5910"/>
        </w:tabs>
        <w:ind w:left="5910" w:hanging="360"/>
      </w:pPr>
      <w:rPr>
        <w:rFonts w:ascii="Courier New" w:hAnsi="Courier New" w:cs="Courier New"/>
      </w:rPr>
    </w:lvl>
    <w:lvl w:ilvl="8">
      <w:start w:val="1"/>
      <w:numFmt w:val="bullet"/>
      <w:lvlText w:val=""/>
      <w:lvlJc w:val="left"/>
      <w:pPr>
        <w:tabs>
          <w:tab w:val="num" w:pos="6630"/>
        </w:tabs>
        <w:ind w:left="6630" w:hanging="360"/>
      </w:pPr>
      <w:rPr>
        <w:rFonts w:ascii="Wingdings" w:hAnsi="Wingdings"/>
      </w:rPr>
    </w:lvl>
  </w:abstractNum>
  <w:abstractNum w:abstractNumId="2">
    <w:nsid w:val="00000006"/>
    <w:multiLevelType w:val="multilevel"/>
    <w:tmpl w:val="00000006"/>
    <w:name w:val="WWNum17"/>
    <w:lvl w:ilvl="0">
      <w:start w:val="1"/>
      <w:numFmt w:val="bullet"/>
      <w:lvlText w:val="-"/>
      <w:lvlJc w:val="left"/>
      <w:pPr>
        <w:tabs>
          <w:tab w:val="num" w:pos="0"/>
        </w:tabs>
        <w:ind w:left="1428" w:hanging="360"/>
      </w:pPr>
      <w:rPr>
        <w:rFonts w:ascii="Comic Sans MS" w:hAnsi="Comic Sans MS" w:cs="Times New Roman"/>
      </w:rPr>
    </w:lvl>
    <w:lvl w:ilvl="1">
      <w:start w:val="1"/>
      <w:numFmt w:val="bullet"/>
      <w:lvlText w:val="o"/>
      <w:lvlJc w:val="left"/>
      <w:pPr>
        <w:tabs>
          <w:tab w:val="num" w:pos="0"/>
        </w:tabs>
        <w:ind w:left="2148" w:hanging="360"/>
      </w:pPr>
      <w:rPr>
        <w:rFonts w:ascii="Courier New" w:hAnsi="Courier New" w:cs="Courier New"/>
      </w:rPr>
    </w:lvl>
    <w:lvl w:ilvl="2">
      <w:start w:val="1"/>
      <w:numFmt w:val="bullet"/>
      <w:lvlText w:val=""/>
      <w:lvlJc w:val="left"/>
      <w:pPr>
        <w:tabs>
          <w:tab w:val="num" w:pos="0"/>
        </w:tabs>
        <w:ind w:left="2868" w:hanging="360"/>
      </w:pPr>
      <w:rPr>
        <w:rFonts w:ascii="Wingdings" w:hAnsi="Wingdings"/>
      </w:rPr>
    </w:lvl>
    <w:lvl w:ilvl="3">
      <w:start w:val="1"/>
      <w:numFmt w:val="bullet"/>
      <w:lvlText w:val=""/>
      <w:lvlJc w:val="left"/>
      <w:pPr>
        <w:tabs>
          <w:tab w:val="num" w:pos="0"/>
        </w:tabs>
        <w:ind w:left="3588" w:hanging="360"/>
      </w:pPr>
      <w:rPr>
        <w:rFonts w:ascii="Symbol" w:hAnsi="Symbol"/>
      </w:rPr>
    </w:lvl>
    <w:lvl w:ilvl="4">
      <w:start w:val="1"/>
      <w:numFmt w:val="bullet"/>
      <w:lvlText w:val="o"/>
      <w:lvlJc w:val="left"/>
      <w:pPr>
        <w:tabs>
          <w:tab w:val="num" w:pos="0"/>
        </w:tabs>
        <w:ind w:left="4308" w:hanging="360"/>
      </w:pPr>
      <w:rPr>
        <w:rFonts w:ascii="Courier New" w:hAnsi="Courier New" w:cs="Courier New"/>
      </w:rPr>
    </w:lvl>
    <w:lvl w:ilvl="5">
      <w:start w:val="1"/>
      <w:numFmt w:val="bullet"/>
      <w:lvlText w:val=""/>
      <w:lvlJc w:val="left"/>
      <w:pPr>
        <w:tabs>
          <w:tab w:val="num" w:pos="0"/>
        </w:tabs>
        <w:ind w:left="5028" w:hanging="360"/>
      </w:pPr>
      <w:rPr>
        <w:rFonts w:ascii="Wingdings" w:hAnsi="Wingdings"/>
      </w:rPr>
    </w:lvl>
    <w:lvl w:ilvl="6">
      <w:start w:val="1"/>
      <w:numFmt w:val="bullet"/>
      <w:lvlText w:val=""/>
      <w:lvlJc w:val="left"/>
      <w:pPr>
        <w:tabs>
          <w:tab w:val="num" w:pos="0"/>
        </w:tabs>
        <w:ind w:left="5748" w:hanging="360"/>
      </w:pPr>
      <w:rPr>
        <w:rFonts w:ascii="Symbol" w:hAnsi="Symbol"/>
      </w:rPr>
    </w:lvl>
    <w:lvl w:ilvl="7">
      <w:start w:val="1"/>
      <w:numFmt w:val="bullet"/>
      <w:lvlText w:val="o"/>
      <w:lvlJc w:val="left"/>
      <w:pPr>
        <w:tabs>
          <w:tab w:val="num" w:pos="0"/>
        </w:tabs>
        <w:ind w:left="6468" w:hanging="360"/>
      </w:pPr>
      <w:rPr>
        <w:rFonts w:ascii="Courier New" w:hAnsi="Courier New" w:cs="Courier New"/>
      </w:rPr>
    </w:lvl>
    <w:lvl w:ilvl="8">
      <w:start w:val="1"/>
      <w:numFmt w:val="bullet"/>
      <w:lvlText w:val=""/>
      <w:lvlJc w:val="left"/>
      <w:pPr>
        <w:tabs>
          <w:tab w:val="num" w:pos="0"/>
        </w:tabs>
        <w:ind w:left="7188" w:hanging="360"/>
      </w:pPr>
      <w:rPr>
        <w:rFonts w:ascii="Wingdings" w:hAnsi="Wingdings"/>
      </w:rPr>
    </w:lvl>
  </w:abstractNum>
  <w:abstractNum w:abstractNumId="3">
    <w:nsid w:val="124067D2"/>
    <w:multiLevelType w:val="hybridMultilevel"/>
    <w:tmpl w:val="5DDEAC4A"/>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nsid w:val="1C506881"/>
    <w:multiLevelType w:val="hybridMultilevel"/>
    <w:tmpl w:val="D6F0451E"/>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5">
    <w:nsid w:val="1F5077E4"/>
    <w:multiLevelType w:val="hybridMultilevel"/>
    <w:tmpl w:val="573884AE"/>
    <w:lvl w:ilvl="0" w:tplc="04140001">
      <w:start w:val="1"/>
      <w:numFmt w:val="bullet"/>
      <w:lvlText w:val=""/>
      <w:lvlJc w:val="left"/>
      <w:pPr>
        <w:ind w:left="1429" w:hanging="360"/>
      </w:pPr>
      <w:rPr>
        <w:rFonts w:ascii="Symbol" w:hAnsi="Symbol" w:hint="default"/>
      </w:rPr>
    </w:lvl>
    <w:lvl w:ilvl="1" w:tplc="04140003" w:tentative="1">
      <w:start w:val="1"/>
      <w:numFmt w:val="bullet"/>
      <w:lvlText w:val="o"/>
      <w:lvlJc w:val="left"/>
      <w:pPr>
        <w:ind w:left="2149" w:hanging="360"/>
      </w:pPr>
      <w:rPr>
        <w:rFonts w:ascii="Courier New" w:hAnsi="Courier New" w:cs="Courier New" w:hint="default"/>
      </w:rPr>
    </w:lvl>
    <w:lvl w:ilvl="2" w:tplc="04140005" w:tentative="1">
      <w:start w:val="1"/>
      <w:numFmt w:val="bullet"/>
      <w:lvlText w:val=""/>
      <w:lvlJc w:val="left"/>
      <w:pPr>
        <w:ind w:left="2869" w:hanging="360"/>
      </w:pPr>
      <w:rPr>
        <w:rFonts w:ascii="Wingdings" w:hAnsi="Wingdings" w:hint="default"/>
      </w:rPr>
    </w:lvl>
    <w:lvl w:ilvl="3" w:tplc="04140001" w:tentative="1">
      <w:start w:val="1"/>
      <w:numFmt w:val="bullet"/>
      <w:lvlText w:val=""/>
      <w:lvlJc w:val="left"/>
      <w:pPr>
        <w:ind w:left="3589" w:hanging="360"/>
      </w:pPr>
      <w:rPr>
        <w:rFonts w:ascii="Symbol" w:hAnsi="Symbol" w:hint="default"/>
      </w:rPr>
    </w:lvl>
    <w:lvl w:ilvl="4" w:tplc="04140003" w:tentative="1">
      <w:start w:val="1"/>
      <w:numFmt w:val="bullet"/>
      <w:lvlText w:val="o"/>
      <w:lvlJc w:val="left"/>
      <w:pPr>
        <w:ind w:left="4309" w:hanging="360"/>
      </w:pPr>
      <w:rPr>
        <w:rFonts w:ascii="Courier New" w:hAnsi="Courier New" w:cs="Courier New" w:hint="default"/>
      </w:rPr>
    </w:lvl>
    <w:lvl w:ilvl="5" w:tplc="04140005" w:tentative="1">
      <w:start w:val="1"/>
      <w:numFmt w:val="bullet"/>
      <w:lvlText w:val=""/>
      <w:lvlJc w:val="left"/>
      <w:pPr>
        <w:ind w:left="5029" w:hanging="360"/>
      </w:pPr>
      <w:rPr>
        <w:rFonts w:ascii="Wingdings" w:hAnsi="Wingdings" w:hint="default"/>
      </w:rPr>
    </w:lvl>
    <w:lvl w:ilvl="6" w:tplc="04140001" w:tentative="1">
      <w:start w:val="1"/>
      <w:numFmt w:val="bullet"/>
      <w:lvlText w:val=""/>
      <w:lvlJc w:val="left"/>
      <w:pPr>
        <w:ind w:left="5749" w:hanging="360"/>
      </w:pPr>
      <w:rPr>
        <w:rFonts w:ascii="Symbol" w:hAnsi="Symbol" w:hint="default"/>
      </w:rPr>
    </w:lvl>
    <w:lvl w:ilvl="7" w:tplc="04140003" w:tentative="1">
      <w:start w:val="1"/>
      <w:numFmt w:val="bullet"/>
      <w:lvlText w:val="o"/>
      <w:lvlJc w:val="left"/>
      <w:pPr>
        <w:ind w:left="6469" w:hanging="360"/>
      </w:pPr>
      <w:rPr>
        <w:rFonts w:ascii="Courier New" w:hAnsi="Courier New" w:cs="Courier New" w:hint="default"/>
      </w:rPr>
    </w:lvl>
    <w:lvl w:ilvl="8" w:tplc="04140005" w:tentative="1">
      <w:start w:val="1"/>
      <w:numFmt w:val="bullet"/>
      <w:lvlText w:val=""/>
      <w:lvlJc w:val="left"/>
      <w:pPr>
        <w:ind w:left="7189" w:hanging="360"/>
      </w:pPr>
      <w:rPr>
        <w:rFonts w:ascii="Wingdings" w:hAnsi="Wingdings" w:hint="default"/>
      </w:rPr>
    </w:lvl>
  </w:abstractNum>
  <w:abstractNum w:abstractNumId="6">
    <w:nsid w:val="222104B8"/>
    <w:multiLevelType w:val="hybridMultilevel"/>
    <w:tmpl w:val="87A688E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nsid w:val="25E8695E"/>
    <w:multiLevelType w:val="hybridMultilevel"/>
    <w:tmpl w:val="DECE3612"/>
    <w:lvl w:ilvl="0" w:tplc="0409000F">
      <w:start w:val="7"/>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9DB62F2"/>
    <w:multiLevelType w:val="hybridMultilevel"/>
    <w:tmpl w:val="51D26738"/>
    <w:lvl w:ilvl="0" w:tplc="04140003">
      <w:start w:val="1"/>
      <w:numFmt w:val="bullet"/>
      <w:lvlText w:val="o"/>
      <w:lvlJc w:val="left"/>
      <w:pPr>
        <w:ind w:left="1056" w:hanging="360"/>
      </w:pPr>
      <w:rPr>
        <w:rFonts w:ascii="Courier New" w:hAnsi="Courier New" w:cs="Courier New" w:hint="default"/>
      </w:rPr>
    </w:lvl>
    <w:lvl w:ilvl="1" w:tplc="04140003" w:tentative="1">
      <w:start w:val="1"/>
      <w:numFmt w:val="bullet"/>
      <w:lvlText w:val="o"/>
      <w:lvlJc w:val="left"/>
      <w:pPr>
        <w:ind w:left="1776" w:hanging="360"/>
      </w:pPr>
      <w:rPr>
        <w:rFonts w:ascii="Courier New" w:hAnsi="Courier New" w:cs="Courier New" w:hint="default"/>
      </w:rPr>
    </w:lvl>
    <w:lvl w:ilvl="2" w:tplc="04140005" w:tentative="1">
      <w:start w:val="1"/>
      <w:numFmt w:val="bullet"/>
      <w:lvlText w:val=""/>
      <w:lvlJc w:val="left"/>
      <w:pPr>
        <w:ind w:left="2496" w:hanging="360"/>
      </w:pPr>
      <w:rPr>
        <w:rFonts w:ascii="Wingdings" w:hAnsi="Wingdings" w:hint="default"/>
      </w:rPr>
    </w:lvl>
    <w:lvl w:ilvl="3" w:tplc="04140001" w:tentative="1">
      <w:start w:val="1"/>
      <w:numFmt w:val="bullet"/>
      <w:lvlText w:val=""/>
      <w:lvlJc w:val="left"/>
      <w:pPr>
        <w:ind w:left="3216" w:hanging="360"/>
      </w:pPr>
      <w:rPr>
        <w:rFonts w:ascii="Symbol" w:hAnsi="Symbol" w:hint="default"/>
      </w:rPr>
    </w:lvl>
    <w:lvl w:ilvl="4" w:tplc="04140003" w:tentative="1">
      <w:start w:val="1"/>
      <w:numFmt w:val="bullet"/>
      <w:lvlText w:val="o"/>
      <w:lvlJc w:val="left"/>
      <w:pPr>
        <w:ind w:left="3936" w:hanging="360"/>
      </w:pPr>
      <w:rPr>
        <w:rFonts w:ascii="Courier New" w:hAnsi="Courier New" w:cs="Courier New" w:hint="default"/>
      </w:rPr>
    </w:lvl>
    <w:lvl w:ilvl="5" w:tplc="04140005" w:tentative="1">
      <w:start w:val="1"/>
      <w:numFmt w:val="bullet"/>
      <w:lvlText w:val=""/>
      <w:lvlJc w:val="left"/>
      <w:pPr>
        <w:ind w:left="4656" w:hanging="360"/>
      </w:pPr>
      <w:rPr>
        <w:rFonts w:ascii="Wingdings" w:hAnsi="Wingdings" w:hint="default"/>
      </w:rPr>
    </w:lvl>
    <w:lvl w:ilvl="6" w:tplc="04140001" w:tentative="1">
      <w:start w:val="1"/>
      <w:numFmt w:val="bullet"/>
      <w:lvlText w:val=""/>
      <w:lvlJc w:val="left"/>
      <w:pPr>
        <w:ind w:left="5376" w:hanging="360"/>
      </w:pPr>
      <w:rPr>
        <w:rFonts w:ascii="Symbol" w:hAnsi="Symbol" w:hint="default"/>
      </w:rPr>
    </w:lvl>
    <w:lvl w:ilvl="7" w:tplc="04140003" w:tentative="1">
      <w:start w:val="1"/>
      <w:numFmt w:val="bullet"/>
      <w:lvlText w:val="o"/>
      <w:lvlJc w:val="left"/>
      <w:pPr>
        <w:ind w:left="6096" w:hanging="360"/>
      </w:pPr>
      <w:rPr>
        <w:rFonts w:ascii="Courier New" w:hAnsi="Courier New" w:cs="Courier New" w:hint="default"/>
      </w:rPr>
    </w:lvl>
    <w:lvl w:ilvl="8" w:tplc="04140005" w:tentative="1">
      <w:start w:val="1"/>
      <w:numFmt w:val="bullet"/>
      <w:lvlText w:val=""/>
      <w:lvlJc w:val="left"/>
      <w:pPr>
        <w:ind w:left="6816" w:hanging="360"/>
      </w:pPr>
      <w:rPr>
        <w:rFonts w:ascii="Wingdings" w:hAnsi="Wingdings" w:hint="default"/>
      </w:rPr>
    </w:lvl>
  </w:abstractNum>
  <w:abstractNum w:abstractNumId="9">
    <w:nsid w:val="2DF01DB3"/>
    <w:multiLevelType w:val="hybridMultilevel"/>
    <w:tmpl w:val="081A0CE2"/>
    <w:lvl w:ilvl="0" w:tplc="04140001">
      <w:start w:val="1"/>
      <w:numFmt w:val="bullet"/>
      <w:lvlText w:val=""/>
      <w:lvlJc w:val="left"/>
      <w:pPr>
        <w:ind w:left="2138" w:hanging="360"/>
      </w:pPr>
      <w:rPr>
        <w:rFonts w:ascii="Symbol" w:hAnsi="Symbol" w:hint="default"/>
      </w:rPr>
    </w:lvl>
    <w:lvl w:ilvl="1" w:tplc="04140003" w:tentative="1">
      <w:start w:val="1"/>
      <w:numFmt w:val="bullet"/>
      <w:lvlText w:val="o"/>
      <w:lvlJc w:val="left"/>
      <w:pPr>
        <w:ind w:left="2858" w:hanging="360"/>
      </w:pPr>
      <w:rPr>
        <w:rFonts w:ascii="Courier New" w:hAnsi="Courier New" w:cs="Courier New" w:hint="default"/>
      </w:rPr>
    </w:lvl>
    <w:lvl w:ilvl="2" w:tplc="04140005" w:tentative="1">
      <w:start w:val="1"/>
      <w:numFmt w:val="bullet"/>
      <w:lvlText w:val=""/>
      <w:lvlJc w:val="left"/>
      <w:pPr>
        <w:ind w:left="3578" w:hanging="360"/>
      </w:pPr>
      <w:rPr>
        <w:rFonts w:ascii="Wingdings" w:hAnsi="Wingdings" w:hint="default"/>
      </w:rPr>
    </w:lvl>
    <w:lvl w:ilvl="3" w:tplc="04140001" w:tentative="1">
      <w:start w:val="1"/>
      <w:numFmt w:val="bullet"/>
      <w:lvlText w:val=""/>
      <w:lvlJc w:val="left"/>
      <w:pPr>
        <w:ind w:left="4298" w:hanging="360"/>
      </w:pPr>
      <w:rPr>
        <w:rFonts w:ascii="Symbol" w:hAnsi="Symbol" w:hint="default"/>
      </w:rPr>
    </w:lvl>
    <w:lvl w:ilvl="4" w:tplc="04140003" w:tentative="1">
      <w:start w:val="1"/>
      <w:numFmt w:val="bullet"/>
      <w:lvlText w:val="o"/>
      <w:lvlJc w:val="left"/>
      <w:pPr>
        <w:ind w:left="5018" w:hanging="360"/>
      </w:pPr>
      <w:rPr>
        <w:rFonts w:ascii="Courier New" w:hAnsi="Courier New" w:cs="Courier New" w:hint="default"/>
      </w:rPr>
    </w:lvl>
    <w:lvl w:ilvl="5" w:tplc="04140005" w:tentative="1">
      <w:start w:val="1"/>
      <w:numFmt w:val="bullet"/>
      <w:lvlText w:val=""/>
      <w:lvlJc w:val="left"/>
      <w:pPr>
        <w:ind w:left="5738" w:hanging="360"/>
      </w:pPr>
      <w:rPr>
        <w:rFonts w:ascii="Wingdings" w:hAnsi="Wingdings" w:hint="default"/>
      </w:rPr>
    </w:lvl>
    <w:lvl w:ilvl="6" w:tplc="04140001" w:tentative="1">
      <w:start w:val="1"/>
      <w:numFmt w:val="bullet"/>
      <w:lvlText w:val=""/>
      <w:lvlJc w:val="left"/>
      <w:pPr>
        <w:ind w:left="6458" w:hanging="360"/>
      </w:pPr>
      <w:rPr>
        <w:rFonts w:ascii="Symbol" w:hAnsi="Symbol" w:hint="default"/>
      </w:rPr>
    </w:lvl>
    <w:lvl w:ilvl="7" w:tplc="04140003" w:tentative="1">
      <w:start w:val="1"/>
      <w:numFmt w:val="bullet"/>
      <w:lvlText w:val="o"/>
      <w:lvlJc w:val="left"/>
      <w:pPr>
        <w:ind w:left="7178" w:hanging="360"/>
      </w:pPr>
      <w:rPr>
        <w:rFonts w:ascii="Courier New" w:hAnsi="Courier New" w:cs="Courier New" w:hint="default"/>
      </w:rPr>
    </w:lvl>
    <w:lvl w:ilvl="8" w:tplc="04140005" w:tentative="1">
      <w:start w:val="1"/>
      <w:numFmt w:val="bullet"/>
      <w:lvlText w:val=""/>
      <w:lvlJc w:val="left"/>
      <w:pPr>
        <w:ind w:left="7898" w:hanging="360"/>
      </w:pPr>
      <w:rPr>
        <w:rFonts w:ascii="Wingdings" w:hAnsi="Wingdings" w:hint="default"/>
      </w:rPr>
    </w:lvl>
  </w:abstractNum>
  <w:abstractNum w:abstractNumId="10">
    <w:nsid w:val="46654B40"/>
    <w:multiLevelType w:val="hybridMultilevel"/>
    <w:tmpl w:val="1A360FB4"/>
    <w:lvl w:ilvl="0" w:tplc="1A1853E6">
      <w:start w:val="1"/>
      <w:numFmt w:val="bullet"/>
      <w:lvlText w:val="-"/>
      <w:lvlJc w:val="left"/>
      <w:pPr>
        <w:tabs>
          <w:tab w:val="num" w:pos="1080"/>
        </w:tabs>
        <w:ind w:left="1080" w:hanging="360"/>
      </w:pPr>
      <w:rPr>
        <w:rFonts w:ascii="Comic Sans MS" w:eastAsia="Times New Roman" w:hAnsi="Comic Sans MS"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4D2B25EE"/>
    <w:multiLevelType w:val="hybridMultilevel"/>
    <w:tmpl w:val="2FC63E8E"/>
    <w:lvl w:ilvl="0" w:tplc="BD7CDB14">
      <w:numFmt w:val="bullet"/>
      <w:lvlText w:val=""/>
      <w:lvlJc w:val="left"/>
      <w:pPr>
        <w:ind w:left="1068" w:hanging="360"/>
      </w:pPr>
      <w:rPr>
        <w:rFonts w:ascii="Wingdings" w:eastAsia="Times New Roman" w:hAnsi="Wingdings" w:cs="Times New Roman"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2">
    <w:nsid w:val="54102B18"/>
    <w:multiLevelType w:val="hybridMultilevel"/>
    <w:tmpl w:val="01243DF4"/>
    <w:lvl w:ilvl="0" w:tplc="0414000F">
      <w:start w:val="1"/>
      <w:numFmt w:val="decimal"/>
      <w:lvlText w:val="%1."/>
      <w:lvlJc w:val="left"/>
      <w:pPr>
        <w:ind w:left="720" w:hanging="360"/>
      </w:pPr>
    </w:lvl>
    <w:lvl w:ilvl="1" w:tplc="04140019">
      <w:start w:val="1"/>
      <w:numFmt w:val="decimal"/>
      <w:lvlText w:val="%2."/>
      <w:lvlJc w:val="left"/>
      <w:pPr>
        <w:tabs>
          <w:tab w:val="num" w:pos="1440"/>
        </w:tabs>
        <w:ind w:left="1440" w:hanging="360"/>
      </w:pPr>
    </w:lvl>
    <w:lvl w:ilvl="2" w:tplc="0414001B">
      <w:start w:val="1"/>
      <w:numFmt w:val="decimal"/>
      <w:lvlText w:val="%3."/>
      <w:lvlJc w:val="left"/>
      <w:pPr>
        <w:tabs>
          <w:tab w:val="num" w:pos="2160"/>
        </w:tabs>
        <w:ind w:left="2160" w:hanging="360"/>
      </w:pPr>
    </w:lvl>
    <w:lvl w:ilvl="3" w:tplc="0414000F">
      <w:start w:val="1"/>
      <w:numFmt w:val="decimal"/>
      <w:lvlText w:val="%4."/>
      <w:lvlJc w:val="left"/>
      <w:pPr>
        <w:tabs>
          <w:tab w:val="num" w:pos="2880"/>
        </w:tabs>
        <w:ind w:left="2880" w:hanging="360"/>
      </w:pPr>
    </w:lvl>
    <w:lvl w:ilvl="4" w:tplc="04140019">
      <w:start w:val="1"/>
      <w:numFmt w:val="decimal"/>
      <w:lvlText w:val="%5."/>
      <w:lvlJc w:val="left"/>
      <w:pPr>
        <w:tabs>
          <w:tab w:val="num" w:pos="3600"/>
        </w:tabs>
        <w:ind w:left="3600" w:hanging="360"/>
      </w:pPr>
    </w:lvl>
    <w:lvl w:ilvl="5" w:tplc="0414001B">
      <w:start w:val="1"/>
      <w:numFmt w:val="decimal"/>
      <w:lvlText w:val="%6."/>
      <w:lvlJc w:val="left"/>
      <w:pPr>
        <w:tabs>
          <w:tab w:val="num" w:pos="4320"/>
        </w:tabs>
        <w:ind w:left="4320" w:hanging="360"/>
      </w:pPr>
    </w:lvl>
    <w:lvl w:ilvl="6" w:tplc="0414000F">
      <w:start w:val="1"/>
      <w:numFmt w:val="decimal"/>
      <w:lvlText w:val="%7."/>
      <w:lvlJc w:val="left"/>
      <w:pPr>
        <w:tabs>
          <w:tab w:val="num" w:pos="5040"/>
        </w:tabs>
        <w:ind w:left="5040" w:hanging="360"/>
      </w:pPr>
    </w:lvl>
    <w:lvl w:ilvl="7" w:tplc="04140019">
      <w:start w:val="1"/>
      <w:numFmt w:val="decimal"/>
      <w:lvlText w:val="%8."/>
      <w:lvlJc w:val="left"/>
      <w:pPr>
        <w:tabs>
          <w:tab w:val="num" w:pos="5760"/>
        </w:tabs>
        <w:ind w:left="5760" w:hanging="360"/>
      </w:pPr>
    </w:lvl>
    <w:lvl w:ilvl="8" w:tplc="0414001B">
      <w:start w:val="1"/>
      <w:numFmt w:val="decimal"/>
      <w:lvlText w:val="%9."/>
      <w:lvlJc w:val="left"/>
      <w:pPr>
        <w:tabs>
          <w:tab w:val="num" w:pos="6480"/>
        </w:tabs>
        <w:ind w:left="6480" w:hanging="360"/>
      </w:pPr>
    </w:lvl>
  </w:abstractNum>
  <w:abstractNum w:abstractNumId="13">
    <w:nsid w:val="5BD30712"/>
    <w:multiLevelType w:val="hybridMultilevel"/>
    <w:tmpl w:val="F546FE8A"/>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1">
      <w:start w:val="1"/>
      <w:numFmt w:val="bullet"/>
      <w:lvlText w:val=""/>
      <w:lvlJc w:val="left"/>
      <w:pPr>
        <w:tabs>
          <w:tab w:val="num" w:pos="2520"/>
        </w:tabs>
        <w:ind w:left="2520" w:hanging="360"/>
      </w:pPr>
      <w:rPr>
        <w:rFonts w:ascii="Symbol" w:hAnsi="Symbol"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64C06EB5"/>
    <w:multiLevelType w:val="hybridMultilevel"/>
    <w:tmpl w:val="A5F667DC"/>
    <w:lvl w:ilvl="0" w:tplc="1A1853E6">
      <w:start w:val="1"/>
      <w:numFmt w:val="bullet"/>
      <w:lvlText w:val="-"/>
      <w:lvlJc w:val="left"/>
      <w:pPr>
        <w:ind w:left="2160" w:hanging="360"/>
      </w:pPr>
      <w:rPr>
        <w:rFonts w:ascii="Comic Sans MS" w:eastAsia="Times New Roman" w:hAnsi="Comic Sans MS" w:cs="Times New Roman" w:hint="default"/>
      </w:rPr>
    </w:lvl>
    <w:lvl w:ilvl="1" w:tplc="04140003" w:tentative="1">
      <w:start w:val="1"/>
      <w:numFmt w:val="bullet"/>
      <w:lvlText w:val="o"/>
      <w:lvlJc w:val="left"/>
      <w:pPr>
        <w:ind w:left="2880" w:hanging="360"/>
      </w:pPr>
      <w:rPr>
        <w:rFonts w:ascii="Courier New" w:hAnsi="Courier New" w:cs="Courier New" w:hint="default"/>
      </w:rPr>
    </w:lvl>
    <w:lvl w:ilvl="2" w:tplc="04140005" w:tentative="1">
      <w:start w:val="1"/>
      <w:numFmt w:val="bullet"/>
      <w:lvlText w:val=""/>
      <w:lvlJc w:val="left"/>
      <w:pPr>
        <w:ind w:left="3600" w:hanging="360"/>
      </w:pPr>
      <w:rPr>
        <w:rFonts w:ascii="Wingdings" w:hAnsi="Wingdings" w:hint="default"/>
      </w:rPr>
    </w:lvl>
    <w:lvl w:ilvl="3" w:tplc="04140001" w:tentative="1">
      <w:start w:val="1"/>
      <w:numFmt w:val="bullet"/>
      <w:lvlText w:val=""/>
      <w:lvlJc w:val="left"/>
      <w:pPr>
        <w:ind w:left="4320" w:hanging="360"/>
      </w:pPr>
      <w:rPr>
        <w:rFonts w:ascii="Symbol" w:hAnsi="Symbol" w:hint="default"/>
      </w:rPr>
    </w:lvl>
    <w:lvl w:ilvl="4" w:tplc="04140003" w:tentative="1">
      <w:start w:val="1"/>
      <w:numFmt w:val="bullet"/>
      <w:lvlText w:val="o"/>
      <w:lvlJc w:val="left"/>
      <w:pPr>
        <w:ind w:left="5040" w:hanging="360"/>
      </w:pPr>
      <w:rPr>
        <w:rFonts w:ascii="Courier New" w:hAnsi="Courier New" w:cs="Courier New" w:hint="default"/>
      </w:rPr>
    </w:lvl>
    <w:lvl w:ilvl="5" w:tplc="04140005" w:tentative="1">
      <w:start w:val="1"/>
      <w:numFmt w:val="bullet"/>
      <w:lvlText w:val=""/>
      <w:lvlJc w:val="left"/>
      <w:pPr>
        <w:ind w:left="5760" w:hanging="360"/>
      </w:pPr>
      <w:rPr>
        <w:rFonts w:ascii="Wingdings" w:hAnsi="Wingdings" w:hint="default"/>
      </w:rPr>
    </w:lvl>
    <w:lvl w:ilvl="6" w:tplc="04140001" w:tentative="1">
      <w:start w:val="1"/>
      <w:numFmt w:val="bullet"/>
      <w:lvlText w:val=""/>
      <w:lvlJc w:val="left"/>
      <w:pPr>
        <w:ind w:left="6480" w:hanging="360"/>
      </w:pPr>
      <w:rPr>
        <w:rFonts w:ascii="Symbol" w:hAnsi="Symbol" w:hint="default"/>
      </w:rPr>
    </w:lvl>
    <w:lvl w:ilvl="7" w:tplc="04140003" w:tentative="1">
      <w:start w:val="1"/>
      <w:numFmt w:val="bullet"/>
      <w:lvlText w:val="o"/>
      <w:lvlJc w:val="left"/>
      <w:pPr>
        <w:ind w:left="7200" w:hanging="360"/>
      </w:pPr>
      <w:rPr>
        <w:rFonts w:ascii="Courier New" w:hAnsi="Courier New" w:cs="Courier New" w:hint="default"/>
      </w:rPr>
    </w:lvl>
    <w:lvl w:ilvl="8" w:tplc="04140005" w:tentative="1">
      <w:start w:val="1"/>
      <w:numFmt w:val="bullet"/>
      <w:lvlText w:val=""/>
      <w:lvlJc w:val="left"/>
      <w:pPr>
        <w:ind w:left="7920" w:hanging="360"/>
      </w:pPr>
      <w:rPr>
        <w:rFonts w:ascii="Wingdings" w:hAnsi="Wingdings" w:hint="default"/>
      </w:rPr>
    </w:lvl>
  </w:abstractNum>
  <w:abstractNum w:abstractNumId="15">
    <w:nsid w:val="67ED345A"/>
    <w:multiLevelType w:val="hybridMultilevel"/>
    <w:tmpl w:val="48DC8FDE"/>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nsid w:val="68497AC2"/>
    <w:multiLevelType w:val="hybridMultilevel"/>
    <w:tmpl w:val="01243DF4"/>
    <w:lvl w:ilvl="0" w:tplc="0414000F">
      <w:start w:val="1"/>
      <w:numFmt w:val="decimal"/>
      <w:lvlText w:val="%1."/>
      <w:lvlJc w:val="left"/>
      <w:pPr>
        <w:ind w:left="720" w:hanging="360"/>
      </w:pPr>
    </w:lvl>
    <w:lvl w:ilvl="1" w:tplc="04140019">
      <w:start w:val="1"/>
      <w:numFmt w:val="decimal"/>
      <w:lvlText w:val="%2."/>
      <w:lvlJc w:val="left"/>
      <w:pPr>
        <w:tabs>
          <w:tab w:val="num" w:pos="1440"/>
        </w:tabs>
        <w:ind w:left="1440" w:hanging="360"/>
      </w:pPr>
    </w:lvl>
    <w:lvl w:ilvl="2" w:tplc="0414001B">
      <w:start w:val="1"/>
      <w:numFmt w:val="decimal"/>
      <w:lvlText w:val="%3."/>
      <w:lvlJc w:val="left"/>
      <w:pPr>
        <w:tabs>
          <w:tab w:val="num" w:pos="2160"/>
        </w:tabs>
        <w:ind w:left="2160" w:hanging="360"/>
      </w:pPr>
    </w:lvl>
    <w:lvl w:ilvl="3" w:tplc="0414000F">
      <w:start w:val="1"/>
      <w:numFmt w:val="decimal"/>
      <w:lvlText w:val="%4."/>
      <w:lvlJc w:val="left"/>
      <w:pPr>
        <w:tabs>
          <w:tab w:val="num" w:pos="2880"/>
        </w:tabs>
        <w:ind w:left="2880" w:hanging="360"/>
      </w:pPr>
    </w:lvl>
    <w:lvl w:ilvl="4" w:tplc="04140019">
      <w:start w:val="1"/>
      <w:numFmt w:val="decimal"/>
      <w:lvlText w:val="%5."/>
      <w:lvlJc w:val="left"/>
      <w:pPr>
        <w:tabs>
          <w:tab w:val="num" w:pos="3600"/>
        </w:tabs>
        <w:ind w:left="3600" w:hanging="360"/>
      </w:pPr>
    </w:lvl>
    <w:lvl w:ilvl="5" w:tplc="0414001B">
      <w:start w:val="1"/>
      <w:numFmt w:val="decimal"/>
      <w:lvlText w:val="%6."/>
      <w:lvlJc w:val="left"/>
      <w:pPr>
        <w:tabs>
          <w:tab w:val="num" w:pos="4320"/>
        </w:tabs>
        <w:ind w:left="4320" w:hanging="360"/>
      </w:pPr>
    </w:lvl>
    <w:lvl w:ilvl="6" w:tplc="0414000F">
      <w:start w:val="1"/>
      <w:numFmt w:val="decimal"/>
      <w:lvlText w:val="%7."/>
      <w:lvlJc w:val="left"/>
      <w:pPr>
        <w:tabs>
          <w:tab w:val="num" w:pos="5040"/>
        </w:tabs>
        <w:ind w:left="5040" w:hanging="360"/>
      </w:pPr>
    </w:lvl>
    <w:lvl w:ilvl="7" w:tplc="04140019">
      <w:start w:val="1"/>
      <w:numFmt w:val="decimal"/>
      <w:lvlText w:val="%8."/>
      <w:lvlJc w:val="left"/>
      <w:pPr>
        <w:tabs>
          <w:tab w:val="num" w:pos="5760"/>
        </w:tabs>
        <w:ind w:left="5760" w:hanging="360"/>
      </w:pPr>
    </w:lvl>
    <w:lvl w:ilvl="8" w:tplc="0414001B">
      <w:start w:val="1"/>
      <w:numFmt w:val="decimal"/>
      <w:lvlText w:val="%9."/>
      <w:lvlJc w:val="left"/>
      <w:pPr>
        <w:tabs>
          <w:tab w:val="num" w:pos="6480"/>
        </w:tabs>
        <w:ind w:left="6480" w:hanging="360"/>
      </w:pPr>
    </w:lvl>
  </w:abstractNum>
  <w:abstractNum w:abstractNumId="17">
    <w:nsid w:val="6EF047AE"/>
    <w:multiLevelType w:val="hybridMultilevel"/>
    <w:tmpl w:val="49804128"/>
    <w:lvl w:ilvl="0" w:tplc="04140001">
      <w:start w:val="1"/>
      <w:numFmt w:val="bullet"/>
      <w:lvlText w:val=""/>
      <w:lvlJc w:val="left"/>
      <w:pPr>
        <w:ind w:left="720" w:hanging="360"/>
      </w:pPr>
      <w:rPr>
        <w:rFonts w:ascii="Symbol" w:hAnsi="Symbol" w:hint="default"/>
      </w:rPr>
    </w:lvl>
    <w:lvl w:ilvl="1" w:tplc="04140003">
      <w:start w:val="1"/>
      <w:numFmt w:val="decimal"/>
      <w:lvlText w:val="%2."/>
      <w:lvlJc w:val="left"/>
      <w:pPr>
        <w:tabs>
          <w:tab w:val="num" w:pos="1440"/>
        </w:tabs>
        <w:ind w:left="1440"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abstractNum w:abstractNumId="18">
    <w:nsid w:val="6FCF22A9"/>
    <w:multiLevelType w:val="hybridMultilevel"/>
    <w:tmpl w:val="C9A8D5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744F409F"/>
    <w:multiLevelType w:val="hybridMultilevel"/>
    <w:tmpl w:val="B0982C70"/>
    <w:lvl w:ilvl="0" w:tplc="1A1853E6">
      <w:start w:val="1"/>
      <w:numFmt w:val="bullet"/>
      <w:lvlText w:val="-"/>
      <w:lvlJc w:val="left"/>
      <w:pPr>
        <w:ind w:left="1428" w:hanging="360"/>
      </w:pPr>
      <w:rPr>
        <w:rFonts w:ascii="Comic Sans MS" w:eastAsia="Times New Roman" w:hAnsi="Comic Sans MS" w:cs="Times New Roman"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20">
    <w:nsid w:val="7B93797C"/>
    <w:multiLevelType w:val="hybridMultilevel"/>
    <w:tmpl w:val="01B860A0"/>
    <w:lvl w:ilvl="0" w:tplc="E7B25D6A">
      <w:start w:val="5"/>
      <w:numFmt w:val="decimal"/>
      <w:lvlText w:val="%1."/>
      <w:lvlJc w:val="left"/>
      <w:pPr>
        <w:tabs>
          <w:tab w:val="num" w:pos="1110"/>
        </w:tabs>
        <w:ind w:left="1110" w:hanging="75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21">
    <w:nsid w:val="7D0A366F"/>
    <w:multiLevelType w:val="hybridMultilevel"/>
    <w:tmpl w:val="EFA04C4C"/>
    <w:lvl w:ilvl="0" w:tplc="04140003">
      <w:start w:val="1"/>
      <w:numFmt w:val="bullet"/>
      <w:lvlText w:val="o"/>
      <w:lvlJc w:val="left"/>
      <w:pPr>
        <w:ind w:left="2136" w:hanging="360"/>
      </w:pPr>
      <w:rPr>
        <w:rFonts w:ascii="Courier New" w:hAnsi="Courier New" w:cs="Courier New" w:hint="default"/>
      </w:rPr>
    </w:lvl>
    <w:lvl w:ilvl="1" w:tplc="04140003" w:tentative="1">
      <w:start w:val="1"/>
      <w:numFmt w:val="bullet"/>
      <w:lvlText w:val="o"/>
      <w:lvlJc w:val="left"/>
      <w:pPr>
        <w:ind w:left="2856" w:hanging="360"/>
      </w:pPr>
      <w:rPr>
        <w:rFonts w:ascii="Courier New" w:hAnsi="Courier New" w:cs="Courier New" w:hint="default"/>
      </w:rPr>
    </w:lvl>
    <w:lvl w:ilvl="2" w:tplc="04140005" w:tentative="1">
      <w:start w:val="1"/>
      <w:numFmt w:val="bullet"/>
      <w:lvlText w:val=""/>
      <w:lvlJc w:val="left"/>
      <w:pPr>
        <w:ind w:left="3576" w:hanging="360"/>
      </w:pPr>
      <w:rPr>
        <w:rFonts w:ascii="Wingdings" w:hAnsi="Wingdings" w:hint="default"/>
      </w:rPr>
    </w:lvl>
    <w:lvl w:ilvl="3" w:tplc="04140001" w:tentative="1">
      <w:start w:val="1"/>
      <w:numFmt w:val="bullet"/>
      <w:lvlText w:val=""/>
      <w:lvlJc w:val="left"/>
      <w:pPr>
        <w:ind w:left="4296" w:hanging="360"/>
      </w:pPr>
      <w:rPr>
        <w:rFonts w:ascii="Symbol" w:hAnsi="Symbol" w:hint="default"/>
      </w:rPr>
    </w:lvl>
    <w:lvl w:ilvl="4" w:tplc="04140003" w:tentative="1">
      <w:start w:val="1"/>
      <w:numFmt w:val="bullet"/>
      <w:lvlText w:val="o"/>
      <w:lvlJc w:val="left"/>
      <w:pPr>
        <w:ind w:left="5016" w:hanging="360"/>
      </w:pPr>
      <w:rPr>
        <w:rFonts w:ascii="Courier New" w:hAnsi="Courier New" w:cs="Courier New" w:hint="default"/>
      </w:rPr>
    </w:lvl>
    <w:lvl w:ilvl="5" w:tplc="04140005" w:tentative="1">
      <w:start w:val="1"/>
      <w:numFmt w:val="bullet"/>
      <w:lvlText w:val=""/>
      <w:lvlJc w:val="left"/>
      <w:pPr>
        <w:ind w:left="5736" w:hanging="360"/>
      </w:pPr>
      <w:rPr>
        <w:rFonts w:ascii="Wingdings" w:hAnsi="Wingdings" w:hint="default"/>
      </w:rPr>
    </w:lvl>
    <w:lvl w:ilvl="6" w:tplc="04140001" w:tentative="1">
      <w:start w:val="1"/>
      <w:numFmt w:val="bullet"/>
      <w:lvlText w:val=""/>
      <w:lvlJc w:val="left"/>
      <w:pPr>
        <w:ind w:left="6456" w:hanging="360"/>
      </w:pPr>
      <w:rPr>
        <w:rFonts w:ascii="Symbol" w:hAnsi="Symbol" w:hint="default"/>
      </w:rPr>
    </w:lvl>
    <w:lvl w:ilvl="7" w:tplc="04140003" w:tentative="1">
      <w:start w:val="1"/>
      <w:numFmt w:val="bullet"/>
      <w:lvlText w:val="o"/>
      <w:lvlJc w:val="left"/>
      <w:pPr>
        <w:ind w:left="7176" w:hanging="360"/>
      </w:pPr>
      <w:rPr>
        <w:rFonts w:ascii="Courier New" w:hAnsi="Courier New" w:cs="Courier New" w:hint="default"/>
      </w:rPr>
    </w:lvl>
    <w:lvl w:ilvl="8" w:tplc="04140005" w:tentative="1">
      <w:start w:val="1"/>
      <w:numFmt w:val="bullet"/>
      <w:lvlText w:val=""/>
      <w:lvlJc w:val="left"/>
      <w:pPr>
        <w:ind w:left="7896" w:hanging="360"/>
      </w:pPr>
      <w:rPr>
        <w:rFonts w:ascii="Wingdings" w:hAnsi="Wingdings" w:hint="default"/>
      </w:rPr>
    </w:lvl>
  </w:abstractNum>
  <w:num w:numId="1">
    <w:abstractNumId w:val="13"/>
  </w:num>
  <w:num w:numId="2">
    <w:abstractNumId w:val="3"/>
  </w:num>
  <w:num w:numId="3">
    <w:abstractNumId w:val="20"/>
  </w:num>
  <w:num w:numId="4">
    <w:abstractNumId w:val="15"/>
  </w:num>
  <w:num w:numId="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6"/>
  </w:num>
  <w:num w:numId="8">
    <w:abstractNumId w:val="10"/>
  </w:num>
  <w:num w:numId="9">
    <w:abstractNumId w:val="18"/>
  </w:num>
  <w:num w:numId="10">
    <w:abstractNumId w:val="10"/>
  </w:num>
  <w:num w:numId="11">
    <w:abstractNumId w:val="10"/>
  </w:num>
  <w:num w:numId="12">
    <w:abstractNumId w:val="10"/>
  </w:num>
  <w:num w:numId="13">
    <w:abstractNumId w:val="17"/>
  </w:num>
  <w:num w:numId="14">
    <w:abstractNumId w:val="14"/>
  </w:num>
  <w:num w:numId="15">
    <w:abstractNumId w:val="21"/>
  </w:num>
  <w:num w:numId="16">
    <w:abstractNumId w:val="8"/>
  </w:num>
  <w:num w:numId="17">
    <w:abstractNumId w:val="19"/>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1"/>
  </w:num>
  <w:num w:numId="21">
    <w:abstractNumId w:val="2"/>
  </w:num>
  <w:num w:numId="22">
    <w:abstractNumId w:val="16"/>
  </w:num>
  <w:num w:numId="23">
    <w:abstractNumId w:val="13"/>
  </w:num>
  <w:num w:numId="24">
    <w:abstractNumId w:val="15"/>
  </w:num>
  <w:num w:numId="25">
    <w:abstractNumId w:val="5"/>
  </w:num>
  <w:num w:numId="26">
    <w:abstractNumId w:val="4"/>
  </w:num>
  <w:num w:numId="27">
    <w:abstractNumId w:val="9"/>
  </w:num>
  <w:num w:numId="28">
    <w:abstractNumId w:val="4"/>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5D9B"/>
    <w:rsid w:val="00005AD5"/>
    <w:rsid w:val="000118E7"/>
    <w:rsid w:val="00021F24"/>
    <w:rsid w:val="00026C7C"/>
    <w:rsid w:val="00026FCB"/>
    <w:rsid w:val="000307A2"/>
    <w:rsid w:val="00035324"/>
    <w:rsid w:val="000370FB"/>
    <w:rsid w:val="000402D1"/>
    <w:rsid w:val="000452FA"/>
    <w:rsid w:val="00046DCD"/>
    <w:rsid w:val="0005494F"/>
    <w:rsid w:val="00055ED2"/>
    <w:rsid w:val="000561BD"/>
    <w:rsid w:val="00060BBE"/>
    <w:rsid w:val="00060FE9"/>
    <w:rsid w:val="0006431B"/>
    <w:rsid w:val="00064C47"/>
    <w:rsid w:val="00071E65"/>
    <w:rsid w:val="000817D1"/>
    <w:rsid w:val="0008777C"/>
    <w:rsid w:val="00091567"/>
    <w:rsid w:val="0009231E"/>
    <w:rsid w:val="000931AD"/>
    <w:rsid w:val="000962F6"/>
    <w:rsid w:val="00096D2A"/>
    <w:rsid w:val="000A0328"/>
    <w:rsid w:val="000A063F"/>
    <w:rsid w:val="000A661A"/>
    <w:rsid w:val="000A7307"/>
    <w:rsid w:val="000A789A"/>
    <w:rsid w:val="000B09AF"/>
    <w:rsid w:val="000B2041"/>
    <w:rsid w:val="000C169F"/>
    <w:rsid w:val="000C1EBB"/>
    <w:rsid w:val="000C23BD"/>
    <w:rsid w:val="000C6EAC"/>
    <w:rsid w:val="000D2EC4"/>
    <w:rsid w:val="000D4BF0"/>
    <w:rsid w:val="000D4E33"/>
    <w:rsid w:val="000E0238"/>
    <w:rsid w:val="000E2EAE"/>
    <w:rsid w:val="000E57FC"/>
    <w:rsid w:val="000E697C"/>
    <w:rsid w:val="000E72CE"/>
    <w:rsid w:val="000F0392"/>
    <w:rsid w:val="000F0A46"/>
    <w:rsid w:val="000F2A2B"/>
    <w:rsid w:val="000F447E"/>
    <w:rsid w:val="000F623C"/>
    <w:rsid w:val="00105EB5"/>
    <w:rsid w:val="00112FD6"/>
    <w:rsid w:val="001159E6"/>
    <w:rsid w:val="00116372"/>
    <w:rsid w:val="00117A72"/>
    <w:rsid w:val="0012191A"/>
    <w:rsid w:val="00125354"/>
    <w:rsid w:val="0012783B"/>
    <w:rsid w:val="00131A1A"/>
    <w:rsid w:val="001362DC"/>
    <w:rsid w:val="001413D1"/>
    <w:rsid w:val="00144E2C"/>
    <w:rsid w:val="00145E7D"/>
    <w:rsid w:val="00175107"/>
    <w:rsid w:val="00180AC5"/>
    <w:rsid w:val="00180ED4"/>
    <w:rsid w:val="00194C46"/>
    <w:rsid w:val="00195353"/>
    <w:rsid w:val="001A302C"/>
    <w:rsid w:val="001B00F3"/>
    <w:rsid w:val="001B5CBD"/>
    <w:rsid w:val="001B6CC3"/>
    <w:rsid w:val="001C6872"/>
    <w:rsid w:val="001D3968"/>
    <w:rsid w:val="001D5E70"/>
    <w:rsid w:val="001E16AC"/>
    <w:rsid w:val="001E2048"/>
    <w:rsid w:val="001E21C9"/>
    <w:rsid w:val="001E3E7E"/>
    <w:rsid w:val="001E5ADF"/>
    <w:rsid w:val="001F06DE"/>
    <w:rsid w:val="001F246B"/>
    <w:rsid w:val="001F4191"/>
    <w:rsid w:val="001F452B"/>
    <w:rsid w:val="0020067A"/>
    <w:rsid w:val="00200E6E"/>
    <w:rsid w:val="00206E6E"/>
    <w:rsid w:val="00211F9F"/>
    <w:rsid w:val="00214587"/>
    <w:rsid w:val="0021572C"/>
    <w:rsid w:val="00215D43"/>
    <w:rsid w:val="00216782"/>
    <w:rsid w:val="00221202"/>
    <w:rsid w:val="0022210F"/>
    <w:rsid w:val="00223827"/>
    <w:rsid w:val="00226FB8"/>
    <w:rsid w:val="00236F57"/>
    <w:rsid w:val="002378C0"/>
    <w:rsid w:val="00237928"/>
    <w:rsid w:val="00240166"/>
    <w:rsid w:val="002501BB"/>
    <w:rsid w:val="00251B29"/>
    <w:rsid w:val="002523EE"/>
    <w:rsid w:val="00252F7B"/>
    <w:rsid w:val="00257517"/>
    <w:rsid w:val="00264F91"/>
    <w:rsid w:val="0027146A"/>
    <w:rsid w:val="00272317"/>
    <w:rsid w:val="00273B8D"/>
    <w:rsid w:val="00274844"/>
    <w:rsid w:val="00275504"/>
    <w:rsid w:val="002818AA"/>
    <w:rsid w:val="00293862"/>
    <w:rsid w:val="00293A31"/>
    <w:rsid w:val="0029506B"/>
    <w:rsid w:val="002959A7"/>
    <w:rsid w:val="002A0B56"/>
    <w:rsid w:val="002A325F"/>
    <w:rsid w:val="002A4615"/>
    <w:rsid w:val="002A59C2"/>
    <w:rsid w:val="002A6C8D"/>
    <w:rsid w:val="002A6EA4"/>
    <w:rsid w:val="002B78EA"/>
    <w:rsid w:val="002C0D6A"/>
    <w:rsid w:val="002C2EAA"/>
    <w:rsid w:val="002C3368"/>
    <w:rsid w:val="002C3553"/>
    <w:rsid w:val="002C5D5A"/>
    <w:rsid w:val="002C74DF"/>
    <w:rsid w:val="002D0096"/>
    <w:rsid w:val="002D031C"/>
    <w:rsid w:val="002D0EA7"/>
    <w:rsid w:val="002D431B"/>
    <w:rsid w:val="002E19F7"/>
    <w:rsid w:val="002E2286"/>
    <w:rsid w:val="002E55F1"/>
    <w:rsid w:val="002E5CB8"/>
    <w:rsid w:val="002F2522"/>
    <w:rsid w:val="002F33BD"/>
    <w:rsid w:val="002F5466"/>
    <w:rsid w:val="00301756"/>
    <w:rsid w:val="0030185C"/>
    <w:rsid w:val="00301BD3"/>
    <w:rsid w:val="00302E93"/>
    <w:rsid w:val="003037F9"/>
    <w:rsid w:val="00303EAD"/>
    <w:rsid w:val="00313C83"/>
    <w:rsid w:val="003201D5"/>
    <w:rsid w:val="003208CB"/>
    <w:rsid w:val="00322DD6"/>
    <w:rsid w:val="00324B9A"/>
    <w:rsid w:val="00330820"/>
    <w:rsid w:val="00333313"/>
    <w:rsid w:val="00335452"/>
    <w:rsid w:val="0033694B"/>
    <w:rsid w:val="00355614"/>
    <w:rsid w:val="00357DE8"/>
    <w:rsid w:val="003609A1"/>
    <w:rsid w:val="00361D12"/>
    <w:rsid w:val="00361D65"/>
    <w:rsid w:val="003640D4"/>
    <w:rsid w:val="00374072"/>
    <w:rsid w:val="003770AA"/>
    <w:rsid w:val="00383AD8"/>
    <w:rsid w:val="00385F85"/>
    <w:rsid w:val="00386446"/>
    <w:rsid w:val="00392E75"/>
    <w:rsid w:val="00393057"/>
    <w:rsid w:val="003930A6"/>
    <w:rsid w:val="003943C8"/>
    <w:rsid w:val="003A011E"/>
    <w:rsid w:val="003A0167"/>
    <w:rsid w:val="003A19C3"/>
    <w:rsid w:val="003A1B77"/>
    <w:rsid w:val="003A2071"/>
    <w:rsid w:val="003A2CC0"/>
    <w:rsid w:val="003A3FD4"/>
    <w:rsid w:val="003A4419"/>
    <w:rsid w:val="003A47EC"/>
    <w:rsid w:val="003A5262"/>
    <w:rsid w:val="003A68A2"/>
    <w:rsid w:val="003B476D"/>
    <w:rsid w:val="003B5550"/>
    <w:rsid w:val="003B5587"/>
    <w:rsid w:val="003C2FA7"/>
    <w:rsid w:val="003C47EE"/>
    <w:rsid w:val="003C7296"/>
    <w:rsid w:val="003D2B79"/>
    <w:rsid w:val="003D3250"/>
    <w:rsid w:val="003D45EC"/>
    <w:rsid w:val="003D5685"/>
    <w:rsid w:val="003E079C"/>
    <w:rsid w:val="003E0C5B"/>
    <w:rsid w:val="003E1CEA"/>
    <w:rsid w:val="003E2056"/>
    <w:rsid w:val="003E4335"/>
    <w:rsid w:val="003E468B"/>
    <w:rsid w:val="003E57A5"/>
    <w:rsid w:val="003E70AD"/>
    <w:rsid w:val="003F381C"/>
    <w:rsid w:val="00403766"/>
    <w:rsid w:val="00403A50"/>
    <w:rsid w:val="00404F61"/>
    <w:rsid w:val="00405453"/>
    <w:rsid w:val="004056C2"/>
    <w:rsid w:val="0040656B"/>
    <w:rsid w:val="004075B5"/>
    <w:rsid w:val="004109B9"/>
    <w:rsid w:val="0041464D"/>
    <w:rsid w:val="0041728F"/>
    <w:rsid w:val="00417BE5"/>
    <w:rsid w:val="004237CD"/>
    <w:rsid w:val="00425482"/>
    <w:rsid w:val="004306CA"/>
    <w:rsid w:val="00434154"/>
    <w:rsid w:val="00436643"/>
    <w:rsid w:val="00436F1F"/>
    <w:rsid w:val="0043774C"/>
    <w:rsid w:val="004412CA"/>
    <w:rsid w:val="00443322"/>
    <w:rsid w:val="0045017D"/>
    <w:rsid w:val="00451CCE"/>
    <w:rsid w:val="00451EE8"/>
    <w:rsid w:val="004608BA"/>
    <w:rsid w:val="00465FB0"/>
    <w:rsid w:val="0047242F"/>
    <w:rsid w:val="004746B5"/>
    <w:rsid w:val="0047760B"/>
    <w:rsid w:val="004777D2"/>
    <w:rsid w:val="00480576"/>
    <w:rsid w:val="00490537"/>
    <w:rsid w:val="00492833"/>
    <w:rsid w:val="00495AF7"/>
    <w:rsid w:val="00496E4A"/>
    <w:rsid w:val="004A1038"/>
    <w:rsid w:val="004A7855"/>
    <w:rsid w:val="004B32D9"/>
    <w:rsid w:val="004B3879"/>
    <w:rsid w:val="004B3A0C"/>
    <w:rsid w:val="004B3AF3"/>
    <w:rsid w:val="004B6705"/>
    <w:rsid w:val="004B6DD3"/>
    <w:rsid w:val="004B7A27"/>
    <w:rsid w:val="004B7BEB"/>
    <w:rsid w:val="004C5058"/>
    <w:rsid w:val="004C53B0"/>
    <w:rsid w:val="004D00E1"/>
    <w:rsid w:val="004D426B"/>
    <w:rsid w:val="004D4907"/>
    <w:rsid w:val="004D5592"/>
    <w:rsid w:val="004E1833"/>
    <w:rsid w:val="004E6B4E"/>
    <w:rsid w:val="004E7BFA"/>
    <w:rsid w:val="004E7F30"/>
    <w:rsid w:val="004F1F38"/>
    <w:rsid w:val="004F2A5B"/>
    <w:rsid w:val="004F2BBA"/>
    <w:rsid w:val="004F6D98"/>
    <w:rsid w:val="004F7724"/>
    <w:rsid w:val="00500443"/>
    <w:rsid w:val="00505316"/>
    <w:rsid w:val="00506DE0"/>
    <w:rsid w:val="00507BA3"/>
    <w:rsid w:val="0051344E"/>
    <w:rsid w:val="00513681"/>
    <w:rsid w:val="00515A95"/>
    <w:rsid w:val="00522B89"/>
    <w:rsid w:val="005234EF"/>
    <w:rsid w:val="005250EF"/>
    <w:rsid w:val="00532100"/>
    <w:rsid w:val="00533ACA"/>
    <w:rsid w:val="00533E5A"/>
    <w:rsid w:val="00534620"/>
    <w:rsid w:val="005357A9"/>
    <w:rsid w:val="00537BB2"/>
    <w:rsid w:val="005425A3"/>
    <w:rsid w:val="00543084"/>
    <w:rsid w:val="005430D8"/>
    <w:rsid w:val="00544902"/>
    <w:rsid w:val="005451F5"/>
    <w:rsid w:val="005525F6"/>
    <w:rsid w:val="00553FA7"/>
    <w:rsid w:val="005565B8"/>
    <w:rsid w:val="00563208"/>
    <w:rsid w:val="005714A1"/>
    <w:rsid w:val="00571EE7"/>
    <w:rsid w:val="00576083"/>
    <w:rsid w:val="00580E0E"/>
    <w:rsid w:val="00585EF1"/>
    <w:rsid w:val="00585F10"/>
    <w:rsid w:val="00586D16"/>
    <w:rsid w:val="00587AD6"/>
    <w:rsid w:val="0059122B"/>
    <w:rsid w:val="00596ECA"/>
    <w:rsid w:val="005A1A86"/>
    <w:rsid w:val="005A385F"/>
    <w:rsid w:val="005A5655"/>
    <w:rsid w:val="005B1150"/>
    <w:rsid w:val="005C1122"/>
    <w:rsid w:val="005C21F6"/>
    <w:rsid w:val="005D1799"/>
    <w:rsid w:val="005D4595"/>
    <w:rsid w:val="005D4F2E"/>
    <w:rsid w:val="005D5141"/>
    <w:rsid w:val="005D6294"/>
    <w:rsid w:val="005D7514"/>
    <w:rsid w:val="005E1BBE"/>
    <w:rsid w:val="005E2300"/>
    <w:rsid w:val="005F0609"/>
    <w:rsid w:val="005F4704"/>
    <w:rsid w:val="005F7FD0"/>
    <w:rsid w:val="0060011E"/>
    <w:rsid w:val="00603BF9"/>
    <w:rsid w:val="00607962"/>
    <w:rsid w:val="00610BFF"/>
    <w:rsid w:val="00612A9E"/>
    <w:rsid w:val="00612AC8"/>
    <w:rsid w:val="00613BDE"/>
    <w:rsid w:val="0061790A"/>
    <w:rsid w:val="00620800"/>
    <w:rsid w:val="00630916"/>
    <w:rsid w:val="0063161E"/>
    <w:rsid w:val="00631899"/>
    <w:rsid w:val="006322B7"/>
    <w:rsid w:val="0063280F"/>
    <w:rsid w:val="00634919"/>
    <w:rsid w:val="006361EC"/>
    <w:rsid w:val="00637EFE"/>
    <w:rsid w:val="006405FE"/>
    <w:rsid w:val="00643F7D"/>
    <w:rsid w:val="00644A8B"/>
    <w:rsid w:val="0064773F"/>
    <w:rsid w:val="00651B66"/>
    <w:rsid w:val="00654887"/>
    <w:rsid w:val="006571BD"/>
    <w:rsid w:val="00657D94"/>
    <w:rsid w:val="00663AEC"/>
    <w:rsid w:val="006735F9"/>
    <w:rsid w:val="00676384"/>
    <w:rsid w:val="00684BD2"/>
    <w:rsid w:val="00685880"/>
    <w:rsid w:val="006913BE"/>
    <w:rsid w:val="00691D19"/>
    <w:rsid w:val="006935A5"/>
    <w:rsid w:val="006958CA"/>
    <w:rsid w:val="00696530"/>
    <w:rsid w:val="00696B14"/>
    <w:rsid w:val="0069797F"/>
    <w:rsid w:val="006A4EC7"/>
    <w:rsid w:val="006A7192"/>
    <w:rsid w:val="006B3A47"/>
    <w:rsid w:val="006B41CC"/>
    <w:rsid w:val="006B7500"/>
    <w:rsid w:val="006C10DD"/>
    <w:rsid w:val="006C24EE"/>
    <w:rsid w:val="006D0BF1"/>
    <w:rsid w:val="006D3218"/>
    <w:rsid w:val="006D374F"/>
    <w:rsid w:val="006D3F2A"/>
    <w:rsid w:val="006D5D44"/>
    <w:rsid w:val="006E6DA7"/>
    <w:rsid w:val="006F1D6A"/>
    <w:rsid w:val="006F79B0"/>
    <w:rsid w:val="0070406B"/>
    <w:rsid w:val="007043EB"/>
    <w:rsid w:val="00704AEB"/>
    <w:rsid w:val="0070551B"/>
    <w:rsid w:val="0071026D"/>
    <w:rsid w:val="007103CB"/>
    <w:rsid w:val="007164B7"/>
    <w:rsid w:val="00717422"/>
    <w:rsid w:val="00717CB7"/>
    <w:rsid w:val="00717DFA"/>
    <w:rsid w:val="00721018"/>
    <w:rsid w:val="0072102A"/>
    <w:rsid w:val="007214B8"/>
    <w:rsid w:val="0072216C"/>
    <w:rsid w:val="007241F2"/>
    <w:rsid w:val="00724EFD"/>
    <w:rsid w:val="00727905"/>
    <w:rsid w:val="00731097"/>
    <w:rsid w:val="00731278"/>
    <w:rsid w:val="007342E0"/>
    <w:rsid w:val="0073538C"/>
    <w:rsid w:val="0073601A"/>
    <w:rsid w:val="007369E7"/>
    <w:rsid w:val="0074002E"/>
    <w:rsid w:val="00743487"/>
    <w:rsid w:val="007436C0"/>
    <w:rsid w:val="00743E43"/>
    <w:rsid w:val="0074474A"/>
    <w:rsid w:val="007460E0"/>
    <w:rsid w:val="007471D2"/>
    <w:rsid w:val="00751C65"/>
    <w:rsid w:val="007533B2"/>
    <w:rsid w:val="00754394"/>
    <w:rsid w:val="00766FF4"/>
    <w:rsid w:val="00767212"/>
    <w:rsid w:val="007761FF"/>
    <w:rsid w:val="00777387"/>
    <w:rsid w:val="00780F4B"/>
    <w:rsid w:val="00784716"/>
    <w:rsid w:val="007873D1"/>
    <w:rsid w:val="007965FB"/>
    <w:rsid w:val="007A4445"/>
    <w:rsid w:val="007A6109"/>
    <w:rsid w:val="007B225D"/>
    <w:rsid w:val="007B542F"/>
    <w:rsid w:val="007C0420"/>
    <w:rsid w:val="007C665C"/>
    <w:rsid w:val="007C7DCA"/>
    <w:rsid w:val="007D77F6"/>
    <w:rsid w:val="007E12EF"/>
    <w:rsid w:val="007E7FCD"/>
    <w:rsid w:val="007F236C"/>
    <w:rsid w:val="007F275C"/>
    <w:rsid w:val="007F427A"/>
    <w:rsid w:val="007F515F"/>
    <w:rsid w:val="007F7E97"/>
    <w:rsid w:val="008000DC"/>
    <w:rsid w:val="008003AC"/>
    <w:rsid w:val="00800CD7"/>
    <w:rsid w:val="008028C8"/>
    <w:rsid w:val="00802CD0"/>
    <w:rsid w:val="008035E0"/>
    <w:rsid w:val="008048E7"/>
    <w:rsid w:val="00804C25"/>
    <w:rsid w:val="00804E83"/>
    <w:rsid w:val="00810145"/>
    <w:rsid w:val="00814150"/>
    <w:rsid w:val="00814460"/>
    <w:rsid w:val="00816DAD"/>
    <w:rsid w:val="00820BFE"/>
    <w:rsid w:val="00820F03"/>
    <w:rsid w:val="0082496F"/>
    <w:rsid w:val="00826AD8"/>
    <w:rsid w:val="0082703F"/>
    <w:rsid w:val="008310BC"/>
    <w:rsid w:val="00832D6C"/>
    <w:rsid w:val="00846067"/>
    <w:rsid w:val="00846BCC"/>
    <w:rsid w:val="00853472"/>
    <w:rsid w:val="00854266"/>
    <w:rsid w:val="00855AF5"/>
    <w:rsid w:val="00857BE1"/>
    <w:rsid w:val="00860418"/>
    <w:rsid w:val="008623D9"/>
    <w:rsid w:val="00864643"/>
    <w:rsid w:val="00864970"/>
    <w:rsid w:val="00864FE3"/>
    <w:rsid w:val="008671C6"/>
    <w:rsid w:val="00867927"/>
    <w:rsid w:val="00872191"/>
    <w:rsid w:val="00873185"/>
    <w:rsid w:val="00880327"/>
    <w:rsid w:val="008824B9"/>
    <w:rsid w:val="00884208"/>
    <w:rsid w:val="00884760"/>
    <w:rsid w:val="008850CB"/>
    <w:rsid w:val="0088785C"/>
    <w:rsid w:val="008878BE"/>
    <w:rsid w:val="00887AC2"/>
    <w:rsid w:val="00892C7A"/>
    <w:rsid w:val="008953EF"/>
    <w:rsid w:val="008A1317"/>
    <w:rsid w:val="008A2C39"/>
    <w:rsid w:val="008A3A3E"/>
    <w:rsid w:val="008A3A60"/>
    <w:rsid w:val="008A418F"/>
    <w:rsid w:val="008A432E"/>
    <w:rsid w:val="008A7013"/>
    <w:rsid w:val="008B4D34"/>
    <w:rsid w:val="008B7118"/>
    <w:rsid w:val="008C0B06"/>
    <w:rsid w:val="008C1A5A"/>
    <w:rsid w:val="008C27A5"/>
    <w:rsid w:val="008C34AD"/>
    <w:rsid w:val="008C4496"/>
    <w:rsid w:val="008C61A6"/>
    <w:rsid w:val="008D3B9C"/>
    <w:rsid w:val="008D5128"/>
    <w:rsid w:val="008D5A1C"/>
    <w:rsid w:val="008E12E7"/>
    <w:rsid w:val="008E2E87"/>
    <w:rsid w:val="008E6622"/>
    <w:rsid w:val="008F13FB"/>
    <w:rsid w:val="008F3F8F"/>
    <w:rsid w:val="008F5758"/>
    <w:rsid w:val="008F5E50"/>
    <w:rsid w:val="009015D7"/>
    <w:rsid w:val="00901B67"/>
    <w:rsid w:val="00905F02"/>
    <w:rsid w:val="00906077"/>
    <w:rsid w:val="00906885"/>
    <w:rsid w:val="00912E8F"/>
    <w:rsid w:val="00913D05"/>
    <w:rsid w:val="0091667D"/>
    <w:rsid w:val="00916B90"/>
    <w:rsid w:val="0092119A"/>
    <w:rsid w:val="0092282A"/>
    <w:rsid w:val="00922A24"/>
    <w:rsid w:val="00923E5D"/>
    <w:rsid w:val="00930F16"/>
    <w:rsid w:val="00932837"/>
    <w:rsid w:val="0094102C"/>
    <w:rsid w:val="009413A5"/>
    <w:rsid w:val="00942603"/>
    <w:rsid w:val="00943C8C"/>
    <w:rsid w:val="00945449"/>
    <w:rsid w:val="00954046"/>
    <w:rsid w:val="00956A99"/>
    <w:rsid w:val="0096178E"/>
    <w:rsid w:val="0096295A"/>
    <w:rsid w:val="009637DC"/>
    <w:rsid w:val="00964DD7"/>
    <w:rsid w:val="00966D35"/>
    <w:rsid w:val="00967891"/>
    <w:rsid w:val="00983934"/>
    <w:rsid w:val="0098553E"/>
    <w:rsid w:val="00985F72"/>
    <w:rsid w:val="00987BB7"/>
    <w:rsid w:val="009901A1"/>
    <w:rsid w:val="0099079F"/>
    <w:rsid w:val="00995933"/>
    <w:rsid w:val="009959D5"/>
    <w:rsid w:val="009979D6"/>
    <w:rsid w:val="009A3251"/>
    <w:rsid w:val="009A4B43"/>
    <w:rsid w:val="009A51BB"/>
    <w:rsid w:val="009A69D7"/>
    <w:rsid w:val="009B02F1"/>
    <w:rsid w:val="009B25B7"/>
    <w:rsid w:val="009B6933"/>
    <w:rsid w:val="009B6CA6"/>
    <w:rsid w:val="009C627D"/>
    <w:rsid w:val="009C6311"/>
    <w:rsid w:val="009C7A39"/>
    <w:rsid w:val="009D076E"/>
    <w:rsid w:val="009D3300"/>
    <w:rsid w:val="009D680D"/>
    <w:rsid w:val="009D6BA7"/>
    <w:rsid w:val="009E05EE"/>
    <w:rsid w:val="009E0A6E"/>
    <w:rsid w:val="009E1A97"/>
    <w:rsid w:val="009E1C68"/>
    <w:rsid w:val="009E259B"/>
    <w:rsid w:val="009E4EB0"/>
    <w:rsid w:val="009E6681"/>
    <w:rsid w:val="009F7926"/>
    <w:rsid w:val="009F7FBF"/>
    <w:rsid w:val="00A04589"/>
    <w:rsid w:val="00A0537D"/>
    <w:rsid w:val="00A05651"/>
    <w:rsid w:val="00A058B9"/>
    <w:rsid w:val="00A0742D"/>
    <w:rsid w:val="00A0761D"/>
    <w:rsid w:val="00A10188"/>
    <w:rsid w:val="00A11CC6"/>
    <w:rsid w:val="00A168C1"/>
    <w:rsid w:val="00A21D46"/>
    <w:rsid w:val="00A229B9"/>
    <w:rsid w:val="00A24925"/>
    <w:rsid w:val="00A324D7"/>
    <w:rsid w:val="00A44638"/>
    <w:rsid w:val="00A44F57"/>
    <w:rsid w:val="00A45669"/>
    <w:rsid w:val="00A52759"/>
    <w:rsid w:val="00A530DA"/>
    <w:rsid w:val="00A55324"/>
    <w:rsid w:val="00A57708"/>
    <w:rsid w:val="00A62E11"/>
    <w:rsid w:val="00A63DE3"/>
    <w:rsid w:val="00A653A8"/>
    <w:rsid w:val="00A8424E"/>
    <w:rsid w:val="00A853CE"/>
    <w:rsid w:val="00A85A64"/>
    <w:rsid w:val="00A91755"/>
    <w:rsid w:val="00A95693"/>
    <w:rsid w:val="00AA21A9"/>
    <w:rsid w:val="00AA7E75"/>
    <w:rsid w:val="00AB1336"/>
    <w:rsid w:val="00AB18D7"/>
    <w:rsid w:val="00AB240F"/>
    <w:rsid w:val="00AB44CC"/>
    <w:rsid w:val="00AC35CA"/>
    <w:rsid w:val="00AC3BB3"/>
    <w:rsid w:val="00AC46DB"/>
    <w:rsid w:val="00AC4BD3"/>
    <w:rsid w:val="00AD15F3"/>
    <w:rsid w:val="00AD1619"/>
    <w:rsid w:val="00AD2D99"/>
    <w:rsid w:val="00AD5E77"/>
    <w:rsid w:val="00AE0E2D"/>
    <w:rsid w:val="00AE1433"/>
    <w:rsid w:val="00AE1723"/>
    <w:rsid w:val="00AE24C7"/>
    <w:rsid w:val="00AE2D50"/>
    <w:rsid w:val="00AE44E4"/>
    <w:rsid w:val="00AF13F8"/>
    <w:rsid w:val="00AF1E05"/>
    <w:rsid w:val="00AF4913"/>
    <w:rsid w:val="00AF5BDC"/>
    <w:rsid w:val="00AF7357"/>
    <w:rsid w:val="00B024CA"/>
    <w:rsid w:val="00B04932"/>
    <w:rsid w:val="00B05864"/>
    <w:rsid w:val="00B07008"/>
    <w:rsid w:val="00B12F34"/>
    <w:rsid w:val="00B14B6A"/>
    <w:rsid w:val="00B15A8C"/>
    <w:rsid w:val="00B2470D"/>
    <w:rsid w:val="00B27799"/>
    <w:rsid w:val="00B30FB5"/>
    <w:rsid w:val="00B32703"/>
    <w:rsid w:val="00B33768"/>
    <w:rsid w:val="00B33DB1"/>
    <w:rsid w:val="00B355C9"/>
    <w:rsid w:val="00B37113"/>
    <w:rsid w:val="00B46849"/>
    <w:rsid w:val="00B5254B"/>
    <w:rsid w:val="00B5510A"/>
    <w:rsid w:val="00B64660"/>
    <w:rsid w:val="00B658A4"/>
    <w:rsid w:val="00B7322C"/>
    <w:rsid w:val="00B83025"/>
    <w:rsid w:val="00B923B8"/>
    <w:rsid w:val="00B92952"/>
    <w:rsid w:val="00B93148"/>
    <w:rsid w:val="00B96842"/>
    <w:rsid w:val="00B97702"/>
    <w:rsid w:val="00BA03A2"/>
    <w:rsid w:val="00BA0B70"/>
    <w:rsid w:val="00BA196B"/>
    <w:rsid w:val="00BA2260"/>
    <w:rsid w:val="00BA5AD9"/>
    <w:rsid w:val="00BA6A54"/>
    <w:rsid w:val="00BB1A64"/>
    <w:rsid w:val="00BB203D"/>
    <w:rsid w:val="00BB4086"/>
    <w:rsid w:val="00BB7829"/>
    <w:rsid w:val="00BC105A"/>
    <w:rsid w:val="00BC3D95"/>
    <w:rsid w:val="00BC436D"/>
    <w:rsid w:val="00BC5EE2"/>
    <w:rsid w:val="00BC72C1"/>
    <w:rsid w:val="00BC7676"/>
    <w:rsid w:val="00BD2397"/>
    <w:rsid w:val="00BD3844"/>
    <w:rsid w:val="00BD3ED9"/>
    <w:rsid w:val="00BD55C6"/>
    <w:rsid w:val="00BD641A"/>
    <w:rsid w:val="00BE0DDE"/>
    <w:rsid w:val="00BE2152"/>
    <w:rsid w:val="00BE2724"/>
    <w:rsid w:val="00BE2F59"/>
    <w:rsid w:val="00BE3CA1"/>
    <w:rsid w:val="00BE58F8"/>
    <w:rsid w:val="00BE6C1D"/>
    <w:rsid w:val="00BE6DA0"/>
    <w:rsid w:val="00BF02D5"/>
    <w:rsid w:val="00BF1B8E"/>
    <w:rsid w:val="00BF2F11"/>
    <w:rsid w:val="00BF72DC"/>
    <w:rsid w:val="00C01FCD"/>
    <w:rsid w:val="00C024C7"/>
    <w:rsid w:val="00C066A3"/>
    <w:rsid w:val="00C15E8A"/>
    <w:rsid w:val="00C20816"/>
    <w:rsid w:val="00C20C5C"/>
    <w:rsid w:val="00C2175E"/>
    <w:rsid w:val="00C265F3"/>
    <w:rsid w:val="00C26E4A"/>
    <w:rsid w:val="00C27952"/>
    <w:rsid w:val="00C27EB1"/>
    <w:rsid w:val="00C33C69"/>
    <w:rsid w:val="00C352C2"/>
    <w:rsid w:val="00C3540A"/>
    <w:rsid w:val="00C37730"/>
    <w:rsid w:val="00C37EC5"/>
    <w:rsid w:val="00C41B05"/>
    <w:rsid w:val="00C434CD"/>
    <w:rsid w:val="00C4579C"/>
    <w:rsid w:val="00C47BEC"/>
    <w:rsid w:val="00C50235"/>
    <w:rsid w:val="00C527B0"/>
    <w:rsid w:val="00C532C4"/>
    <w:rsid w:val="00C55A11"/>
    <w:rsid w:val="00C60A1F"/>
    <w:rsid w:val="00C6104A"/>
    <w:rsid w:val="00C65889"/>
    <w:rsid w:val="00C7154B"/>
    <w:rsid w:val="00C72CA9"/>
    <w:rsid w:val="00C73CD6"/>
    <w:rsid w:val="00C7668C"/>
    <w:rsid w:val="00C80B3F"/>
    <w:rsid w:val="00C8237B"/>
    <w:rsid w:val="00C84414"/>
    <w:rsid w:val="00C85675"/>
    <w:rsid w:val="00C8623B"/>
    <w:rsid w:val="00C87D8D"/>
    <w:rsid w:val="00C90800"/>
    <w:rsid w:val="00C92CD0"/>
    <w:rsid w:val="00C92F3C"/>
    <w:rsid w:val="00C949CF"/>
    <w:rsid w:val="00C94A62"/>
    <w:rsid w:val="00CA3EED"/>
    <w:rsid w:val="00CA3FC6"/>
    <w:rsid w:val="00CA798A"/>
    <w:rsid w:val="00CA7FF9"/>
    <w:rsid w:val="00CB14A4"/>
    <w:rsid w:val="00CB75F5"/>
    <w:rsid w:val="00CB7A00"/>
    <w:rsid w:val="00CC2A8D"/>
    <w:rsid w:val="00CC3762"/>
    <w:rsid w:val="00CC46A1"/>
    <w:rsid w:val="00CC6088"/>
    <w:rsid w:val="00CD404A"/>
    <w:rsid w:val="00CD437C"/>
    <w:rsid w:val="00CD56D2"/>
    <w:rsid w:val="00CD6760"/>
    <w:rsid w:val="00CE055C"/>
    <w:rsid w:val="00CE28A9"/>
    <w:rsid w:val="00CE73B1"/>
    <w:rsid w:val="00CF05B9"/>
    <w:rsid w:val="00CF2437"/>
    <w:rsid w:val="00CF5E21"/>
    <w:rsid w:val="00CF633F"/>
    <w:rsid w:val="00CF67E0"/>
    <w:rsid w:val="00CF7D66"/>
    <w:rsid w:val="00D02295"/>
    <w:rsid w:val="00D02D6A"/>
    <w:rsid w:val="00D05FF7"/>
    <w:rsid w:val="00D15250"/>
    <w:rsid w:val="00D172C0"/>
    <w:rsid w:val="00D258E3"/>
    <w:rsid w:val="00D32C47"/>
    <w:rsid w:val="00D32D82"/>
    <w:rsid w:val="00D33430"/>
    <w:rsid w:val="00D34836"/>
    <w:rsid w:val="00D3582F"/>
    <w:rsid w:val="00D361CC"/>
    <w:rsid w:val="00D43CA3"/>
    <w:rsid w:val="00D45559"/>
    <w:rsid w:val="00D5434D"/>
    <w:rsid w:val="00D564D6"/>
    <w:rsid w:val="00D6016D"/>
    <w:rsid w:val="00D60F7D"/>
    <w:rsid w:val="00D62138"/>
    <w:rsid w:val="00D72A3D"/>
    <w:rsid w:val="00D74022"/>
    <w:rsid w:val="00D741AF"/>
    <w:rsid w:val="00D74CE3"/>
    <w:rsid w:val="00D75ED2"/>
    <w:rsid w:val="00D76675"/>
    <w:rsid w:val="00D76D93"/>
    <w:rsid w:val="00D80953"/>
    <w:rsid w:val="00D812DA"/>
    <w:rsid w:val="00D83A84"/>
    <w:rsid w:val="00D85754"/>
    <w:rsid w:val="00D90345"/>
    <w:rsid w:val="00D95D9B"/>
    <w:rsid w:val="00DA405F"/>
    <w:rsid w:val="00DA5EBB"/>
    <w:rsid w:val="00DB49B4"/>
    <w:rsid w:val="00DC0C11"/>
    <w:rsid w:val="00DC0F37"/>
    <w:rsid w:val="00DC2392"/>
    <w:rsid w:val="00DC2CB2"/>
    <w:rsid w:val="00DC3B88"/>
    <w:rsid w:val="00DC49CD"/>
    <w:rsid w:val="00DC5A9F"/>
    <w:rsid w:val="00DD28C5"/>
    <w:rsid w:val="00DD31AE"/>
    <w:rsid w:val="00DD4875"/>
    <w:rsid w:val="00DD7B95"/>
    <w:rsid w:val="00DD7B9E"/>
    <w:rsid w:val="00DE00D5"/>
    <w:rsid w:val="00DE2C78"/>
    <w:rsid w:val="00DE3F20"/>
    <w:rsid w:val="00DE4DD8"/>
    <w:rsid w:val="00DE5986"/>
    <w:rsid w:val="00DF67ED"/>
    <w:rsid w:val="00E0103B"/>
    <w:rsid w:val="00E02F91"/>
    <w:rsid w:val="00E076E5"/>
    <w:rsid w:val="00E108E4"/>
    <w:rsid w:val="00E15614"/>
    <w:rsid w:val="00E16335"/>
    <w:rsid w:val="00E2583A"/>
    <w:rsid w:val="00E33B8A"/>
    <w:rsid w:val="00E35806"/>
    <w:rsid w:val="00E36AB6"/>
    <w:rsid w:val="00E41FFE"/>
    <w:rsid w:val="00E5020D"/>
    <w:rsid w:val="00E5121E"/>
    <w:rsid w:val="00E53005"/>
    <w:rsid w:val="00E5491A"/>
    <w:rsid w:val="00E62C3E"/>
    <w:rsid w:val="00E70E6D"/>
    <w:rsid w:val="00E713CC"/>
    <w:rsid w:val="00E8034D"/>
    <w:rsid w:val="00E93B88"/>
    <w:rsid w:val="00EA1DF9"/>
    <w:rsid w:val="00EA2000"/>
    <w:rsid w:val="00EA6EAD"/>
    <w:rsid w:val="00EA7347"/>
    <w:rsid w:val="00EB2C89"/>
    <w:rsid w:val="00EB6CA6"/>
    <w:rsid w:val="00EB6D0C"/>
    <w:rsid w:val="00EB7D69"/>
    <w:rsid w:val="00EC20FE"/>
    <w:rsid w:val="00EC2572"/>
    <w:rsid w:val="00EC271D"/>
    <w:rsid w:val="00EC383B"/>
    <w:rsid w:val="00EC4B3F"/>
    <w:rsid w:val="00EC59D7"/>
    <w:rsid w:val="00EC7420"/>
    <w:rsid w:val="00ED0413"/>
    <w:rsid w:val="00ED06D6"/>
    <w:rsid w:val="00ED178C"/>
    <w:rsid w:val="00ED18AC"/>
    <w:rsid w:val="00ED36A6"/>
    <w:rsid w:val="00ED43AC"/>
    <w:rsid w:val="00ED4F3F"/>
    <w:rsid w:val="00ED7DB9"/>
    <w:rsid w:val="00EE0656"/>
    <w:rsid w:val="00EE12F2"/>
    <w:rsid w:val="00EE2D7B"/>
    <w:rsid w:val="00EE73A8"/>
    <w:rsid w:val="00EF0F03"/>
    <w:rsid w:val="00EF2A6E"/>
    <w:rsid w:val="00F01C8B"/>
    <w:rsid w:val="00F01D95"/>
    <w:rsid w:val="00F02A51"/>
    <w:rsid w:val="00F056B9"/>
    <w:rsid w:val="00F063D2"/>
    <w:rsid w:val="00F137B6"/>
    <w:rsid w:val="00F13A9B"/>
    <w:rsid w:val="00F1410E"/>
    <w:rsid w:val="00F14938"/>
    <w:rsid w:val="00F156E7"/>
    <w:rsid w:val="00F16893"/>
    <w:rsid w:val="00F1719F"/>
    <w:rsid w:val="00F23F1F"/>
    <w:rsid w:val="00F25319"/>
    <w:rsid w:val="00F256CE"/>
    <w:rsid w:val="00F26C3E"/>
    <w:rsid w:val="00F272B0"/>
    <w:rsid w:val="00F30755"/>
    <w:rsid w:val="00F30988"/>
    <w:rsid w:val="00F3201C"/>
    <w:rsid w:val="00F32204"/>
    <w:rsid w:val="00F32C93"/>
    <w:rsid w:val="00F47EA9"/>
    <w:rsid w:val="00F50C3E"/>
    <w:rsid w:val="00F63D8F"/>
    <w:rsid w:val="00F65913"/>
    <w:rsid w:val="00F66535"/>
    <w:rsid w:val="00F67549"/>
    <w:rsid w:val="00F67C4B"/>
    <w:rsid w:val="00F717D4"/>
    <w:rsid w:val="00F74C5F"/>
    <w:rsid w:val="00F77C86"/>
    <w:rsid w:val="00F81A16"/>
    <w:rsid w:val="00F83AD4"/>
    <w:rsid w:val="00F83B73"/>
    <w:rsid w:val="00F851E8"/>
    <w:rsid w:val="00F92C9B"/>
    <w:rsid w:val="00F931B2"/>
    <w:rsid w:val="00F95326"/>
    <w:rsid w:val="00FA1746"/>
    <w:rsid w:val="00FA2C56"/>
    <w:rsid w:val="00FA44BE"/>
    <w:rsid w:val="00FA5363"/>
    <w:rsid w:val="00FA6243"/>
    <w:rsid w:val="00FA66CC"/>
    <w:rsid w:val="00FA6F9A"/>
    <w:rsid w:val="00FB3B29"/>
    <w:rsid w:val="00FB4B7F"/>
    <w:rsid w:val="00FB4D2E"/>
    <w:rsid w:val="00FB66E5"/>
    <w:rsid w:val="00FB6D0D"/>
    <w:rsid w:val="00FC3A8B"/>
    <w:rsid w:val="00FC59A3"/>
    <w:rsid w:val="00FC5CCE"/>
    <w:rsid w:val="00FD0CA2"/>
    <w:rsid w:val="00FD50F8"/>
    <w:rsid w:val="00FE3A01"/>
    <w:rsid w:val="00FE529F"/>
    <w:rsid w:val="00FE53D3"/>
    <w:rsid w:val="00FE6766"/>
    <w:rsid w:val="00FF1736"/>
    <w:rsid w:val="00FF38B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b-NO" w:eastAsia="nb-N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Plain Text" w:uiPriority="99"/>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3EAD"/>
    <w:rPr>
      <w:lang w:eastAsia="en-US"/>
    </w:rPr>
  </w:style>
  <w:style w:type="paragraph" w:styleId="Overskrift1">
    <w:name w:val="heading 1"/>
    <w:basedOn w:val="Normal"/>
    <w:next w:val="Normal"/>
    <w:link w:val="Overskrift1Tegn"/>
    <w:qFormat/>
    <w:rsid w:val="007533B2"/>
    <w:pPr>
      <w:keepNext/>
      <w:widowControl w:val="0"/>
      <w:outlineLvl w:val="0"/>
    </w:pPr>
    <w:rPr>
      <w:snapToGrid w:val="0"/>
      <w:sz w:val="24"/>
      <w:lang w:eastAsia="nb-NO"/>
    </w:rPr>
  </w:style>
  <w:style w:type="paragraph" w:styleId="Overskrift2">
    <w:name w:val="heading 2"/>
    <w:basedOn w:val="Normal"/>
    <w:next w:val="Normal"/>
    <w:qFormat/>
    <w:rsid w:val="007533B2"/>
    <w:pPr>
      <w:keepNext/>
      <w:widowControl w:val="0"/>
      <w:outlineLvl w:val="1"/>
    </w:pPr>
    <w:rPr>
      <w:b/>
      <w:snapToGrid w:val="0"/>
      <w:sz w:val="32"/>
      <w:lang w:eastAsia="nb-NO"/>
    </w:rPr>
  </w:style>
  <w:style w:type="paragraph" w:styleId="Overskrift4">
    <w:name w:val="heading 4"/>
    <w:basedOn w:val="Normal"/>
    <w:next w:val="Normal"/>
    <w:qFormat/>
    <w:rsid w:val="007533B2"/>
    <w:pPr>
      <w:keepNext/>
      <w:widowControl w:val="0"/>
      <w:outlineLvl w:val="3"/>
    </w:pPr>
    <w:rPr>
      <w:snapToGrid w:val="0"/>
      <w:sz w:val="24"/>
      <w:u w:val="single"/>
      <w:lang w:eastAsia="nb-NO"/>
    </w:rPr>
  </w:style>
  <w:style w:type="paragraph" w:styleId="Overskrift5">
    <w:name w:val="heading 5"/>
    <w:basedOn w:val="Normal"/>
    <w:next w:val="Normal"/>
    <w:link w:val="Overskrift5Tegn"/>
    <w:qFormat/>
    <w:rsid w:val="007533B2"/>
    <w:pPr>
      <w:keepNext/>
      <w:widowControl w:val="0"/>
      <w:outlineLvl w:val="4"/>
    </w:pPr>
    <w:rPr>
      <w:snapToGrid w:val="0"/>
      <w:color w:val="0000FF"/>
      <w:sz w:val="24"/>
      <w:lang w:eastAsia="nb-NO"/>
    </w:rPr>
  </w:style>
  <w:style w:type="paragraph" w:styleId="Overskrift8">
    <w:name w:val="heading 8"/>
    <w:basedOn w:val="Normal"/>
    <w:next w:val="Normal"/>
    <w:qFormat/>
    <w:rsid w:val="007533B2"/>
    <w:pPr>
      <w:keepNext/>
      <w:widowControl w:val="0"/>
      <w:outlineLvl w:val="7"/>
    </w:pPr>
    <w:rPr>
      <w:b/>
      <w:snapToGrid w:val="0"/>
      <w:sz w:val="24"/>
      <w:u w:val="single"/>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semiHidden/>
    <w:rsid w:val="007533B2"/>
    <w:rPr>
      <w:rFonts w:ascii="Tahoma" w:hAnsi="Tahoma" w:cs="Tahoma"/>
      <w:sz w:val="16"/>
      <w:szCs w:val="16"/>
    </w:rPr>
  </w:style>
  <w:style w:type="paragraph" w:styleId="Brdtekst">
    <w:name w:val="Body Text"/>
    <w:basedOn w:val="Normal"/>
    <w:rsid w:val="007533B2"/>
    <w:pPr>
      <w:widowControl w:val="0"/>
    </w:pPr>
    <w:rPr>
      <w:snapToGrid w:val="0"/>
      <w:color w:val="0000FF"/>
      <w:sz w:val="24"/>
      <w:lang w:eastAsia="nb-NO"/>
    </w:rPr>
  </w:style>
  <w:style w:type="character" w:styleId="Sterk">
    <w:name w:val="Strong"/>
    <w:basedOn w:val="Standardskriftforavsnitt"/>
    <w:uiPriority w:val="22"/>
    <w:qFormat/>
    <w:rsid w:val="00644A8B"/>
    <w:rPr>
      <w:b/>
      <w:bCs/>
    </w:rPr>
  </w:style>
  <w:style w:type="character" w:customStyle="1" w:styleId="Overskrift1Tegn">
    <w:name w:val="Overskrift 1 Tegn"/>
    <w:basedOn w:val="Standardskriftforavsnitt"/>
    <w:link w:val="Overskrift1"/>
    <w:rsid w:val="00644A8B"/>
    <w:rPr>
      <w:snapToGrid w:val="0"/>
      <w:sz w:val="24"/>
      <w:lang w:val="nb-NO" w:eastAsia="nb-NO" w:bidi="ar-SA"/>
    </w:rPr>
  </w:style>
  <w:style w:type="paragraph" w:styleId="NormalWeb">
    <w:name w:val="Normal (Web)"/>
    <w:basedOn w:val="Normal"/>
    <w:uiPriority w:val="99"/>
    <w:rsid w:val="00C2175E"/>
    <w:pPr>
      <w:spacing w:before="100" w:beforeAutospacing="1" w:after="100" w:afterAutospacing="1"/>
    </w:pPr>
    <w:rPr>
      <w:rFonts w:ascii="Georgia" w:hAnsi="Georgia"/>
      <w:sz w:val="18"/>
      <w:szCs w:val="18"/>
      <w:lang w:eastAsia="nb-NO"/>
    </w:rPr>
  </w:style>
  <w:style w:type="character" w:styleId="Hyperkobling">
    <w:name w:val="Hyperlink"/>
    <w:basedOn w:val="Standardskriftforavsnitt"/>
    <w:uiPriority w:val="99"/>
    <w:unhideWhenUsed/>
    <w:rsid w:val="007214B8"/>
    <w:rPr>
      <w:color w:val="0000FF"/>
      <w:u w:val="single"/>
    </w:rPr>
  </w:style>
  <w:style w:type="paragraph" w:styleId="Listeavsnitt">
    <w:name w:val="List Paragraph"/>
    <w:basedOn w:val="Normal"/>
    <w:uiPriority w:val="34"/>
    <w:qFormat/>
    <w:rsid w:val="00587AD6"/>
    <w:pPr>
      <w:ind w:left="720"/>
      <w:contextualSpacing/>
    </w:pPr>
  </w:style>
  <w:style w:type="character" w:customStyle="1" w:styleId="ft">
    <w:name w:val="ft"/>
    <w:basedOn w:val="Standardskriftforavsnitt"/>
    <w:rsid w:val="00C20C5C"/>
  </w:style>
  <w:style w:type="paragraph" w:styleId="Ingenmellomrom">
    <w:name w:val="No Spacing"/>
    <w:uiPriority w:val="1"/>
    <w:qFormat/>
    <w:rsid w:val="003037F9"/>
    <w:rPr>
      <w:rFonts w:asciiTheme="minorHAnsi" w:eastAsiaTheme="minorHAnsi" w:hAnsiTheme="minorHAnsi" w:cstheme="minorBidi"/>
      <w:sz w:val="22"/>
      <w:szCs w:val="22"/>
      <w:lang w:eastAsia="en-US"/>
    </w:rPr>
  </w:style>
  <w:style w:type="paragraph" w:customStyle="1" w:styleId="Listeavsnitt1">
    <w:name w:val="Listeavsnitt1"/>
    <w:basedOn w:val="Normal"/>
    <w:rsid w:val="00D02295"/>
    <w:pPr>
      <w:suppressAutoHyphens/>
      <w:ind w:left="720"/>
    </w:pPr>
    <w:rPr>
      <w:kern w:val="1"/>
      <w:lang w:eastAsia="ar-SA"/>
    </w:rPr>
  </w:style>
  <w:style w:type="character" w:customStyle="1" w:styleId="Overskrift5Tegn">
    <w:name w:val="Overskrift 5 Tegn"/>
    <w:basedOn w:val="Standardskriftforavsnitt"/>
    <w:link w:val="Overskrift5"/>
    <w:rsid w:val="003E57A5"/>
    <w:rPr>
      <w:snapToGrid w:val="0"/>
      <w:color w:val="0000FF"/>
      <w:sz w:val="24"/>
    </w:rPr>
  </w:style>
  <w:style w:type="paragraph" w:styleId="Rentekst">
    <w:name w:val="Plain Text"/>
    <w:basedOn w:val="Normal"/>
    <w:link w:val="RentekstTegn"/>
    <w:uiPriority w:val="99"/>
    <w:semiHidden/>
    <w:unhideWhenUsed/>
    <w:rsid w:val="00CF7D66"/>
    <w:rPr>
      <w:rFonts w:ascii="Calibri" w:eastAsiaTheme="minorHAnsi" w:hAnsi="Calibri" w:cs="Consolas"/>
      <w:sz w:val="22"/>
      <w:szCs w:val="21"/>
    </w:rPr>
  </w:style>
  <w:style w:type="character" w:customStyle="1" w:styleId="RentekstTegn">
    <w:name w:val="Ren tekst Tegn"/>
    <w:basedOn w:val="Standardskriftforavsnitt"/>
    <w:link w:val="Rentekst"/>
    <w:uiPriority w:val="99"/>
    <w:semiHidden/>
    <w:rsid w:val="00CF7D66"/>
    <w:rPr>
      <w:rFonts w:ascii="Calibri" w:eastAsiaTheme="minorHAnsi" w:hAnsi="Calibri" w:cs="Consolas"/>
      <w:sz w:val="22"/>
      <w:szCs w:val="2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b-NO" w:eastAsia="nb-N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Plain Text" w:uiPriority="99"/>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3EAD"/>
    <w:rPr>
      <w:lang w:eastAsia="en-US"/>
    </w:rPr>
  </w:style>
  <w:style w:type="paragraph" w:styleId="Overskrift1">
    <w:name w:val="heading 1"/>
    <w:basedOn w:val="Normal"/>
    <w:next w:val="Normal"/>
    <w:link w:val="Overskrift1Tegn"/>
    <w:qFormat/>
    <w:rsid w:val="007533B2"/>
    <w:pPr>
      <w:keepNext/>
      <w:widowControl w:val="0"/>
      <w:outlineLvl w:val="0"/>
    </w:pPr>
    <w:rPr>
      <w:snapToGrid w:val="0"/>
      <w:sz w:val="24"/>
      <w:lang w:eastAsia="nb-NO"/>
    </w:rPr>
  </w:style>
  <w:style w:type="paragraph" w:styleId="Overskrift2">
    <w:name w:val="heading 2"/>
    <w:basedOn w:val="Normal"/>
    <w:next w:val="Normal"/>
    <w:qFormat/>
    <w:rsid w:val="007533B2"/>
    <w:pPr>
      <w:keepNext/>
      <w:widowControl w:val="0"/>
      <w:outlineLvl w:val="1"/>
    </w:pPr>
    <w:rPr>
      <w:b/>
      <w:snapToGrid w:val="0"/>
      <w:sz w:val="32"/>
      <w:lang w:eastAsia="nb-NO"/>
    </w:rPr>
  </w:style>
  <w:style w:type="paragraph" w:styleId="Overskrift4">
    <w:name w:val="heading 4"/>
    <w:basedOn w:val="Normal"/>
    <w:next w:val="Normal"/>
    <w:qFormat/>
    <w:rsid w:val="007533B2"/>
    <w:pPr>
      <w:keepNext/>
      <w:widowControl w:val="0"/>
      <w:outlineLvl w:val="3"/>
    </w:pPr>
    <w:rPr>
      <w:snapToGrid w:val="0"/>
      <w:sz w:val="24"/>
      <w:u w:val="single"/>
      <w:lang w:eastAsia="nb-NO"/>
    </w:rPr>
  </w:style>
  <w:style w:type="paragraph" w:styleId="Overskrift5">
    <w:name w:val="heading 5"/>
    <w:basedOn w:val="Normal"/>
    <w:next w:val="Normal"/>
    <w:link w:val="Overskrift5Tegn"/>
    <w:qFormat/>
    <w:rsid w:val="007533B2"/>
    <w:pPr>
      <w:keepNext/>
      <w:widowControl w:val="0"/>
      <w:outlineLvl w:val="4"/>
    </w:pPr>
    <w:rPr>
      <w:snapToGrid w:val="0"/>
      <w:color w:val="0000FF"/>
      <w:sz w:val="24"/>
      <w:lang w:eastAsia="nb-NO"/>
    </w:rPr>
  </w:style>
  <w:style w:type="paragraph" w:styleId="Overskrift8">
    <w:name w:val="heading 8"/>
    <w:basedOn w:val="Normal"/>
    <w:next w:val="Normal"/>
    <w:qFormat/>
    <w:rsid w:val="007533B2"/>
    <w:pPr>
      <w:keepNext/>
      <w:widowControl w:val="0"/>
      <w:outlineLvl w:val="7"/>
    </w:pPr>
    <w:rPr>
      <w:b/>
      <w:snapToGrid w:val="0"/>
      <w:sz w:val="24"/>
      <w:u w:val="single"/>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semiHidden/>
    <w:rsid w:val="007533B2"/>
    <w:rPr>
      <w:rFonts w:ascii="Tahoma" w:hAnsi="Tahoma" w:cs="Tahoma"/>
      <w:sz w:val="16"/>
      <w:szCs w:val="16"/>
    </w:rPr>
  </w:style>
  <w:style w:type="paragraph" w:styleId="Brdtekst">
    <w:name w:val="Body Text"/>
    <w:basedOn w:val="Normal"/>
    <w:rsid w:val="007533B2"/>
    <w:pPr>
      <w:widowControl w:val="0"/>
    </w:pPr>
    <w:rPr>
      <w:snapToGrid w:val="0"/>
      <w:color w:val="0000FF"/>
      <w:sz w:val="24"/>
      <w:lang w:eastAsia="nb-NO"/>
    </w:rPr>
  </w:style>
  <w:style w:type="character" w:styleId="Sterk">
    <w:name w:val="Strong"/>
    <w:basedOn w:val="Standardskriftforavsnitt"/>
    <w:uiPriority w:val="22"/>
    <w:qFormat/>
    <w:rsid w:val="00644A8B"/>
    <w:rPr>
      <w:b/>
      <w:bCs/>
    </w:rPr>
  </w:style>
  <w:style w:type="character" w:customStyle="1" w:styleId="Overskrift1Tegn">
    <w:name w:val="Overskrift 1 Tegn"/>
    <w:basedOn w:val="Standardskriftforavsnitt"/>
    <w:link w:val="Overskrift1"/>
    <w:rsid w:val="00644A8B"/>
    <w:rPr>
      <w:snapToGrid w:val="0"/>
      <w:sz w:val="24"/>
      <w:lang w:val="nb-NO" w:eastAsia="nb-NO" w:bidi="ar-SA"/>
    </w:rPr>
  </w:style>
  <w:style w:type="paragraph" w:styleId="NormalWeb">
    <w:name w:val="Normal (Web)"/>
    <w:basedOn w:val="Normal"/>
    <w:uiPriority w:val="99"/>
    <w:rsid w:val="00C2175E"/>
    <w:pPr>
      <w:spacing w:before="100" w:beforeAutospacing="1" w:after="100" w:afterAutospacing="1"/>
    </w:pPr>
    <w:rPr>
      <w:rFonts w:ascii="Georgia" w:hAnsi="Georgia"/>
      <w:sz w:val="18"/>
      <w:szCs w:val="18"/>
      <w:lang w:eastAsia="nb-NO"/>
    </w:rPr>
  </w:style>
  <w:style w:type="character" w:styleId="Hyperkobling">
    <w:name w:val="Hyperlink"/>
    <w:basedOn w:val="Standardskriftforavsnitt"/>
    <w:uiPriority w:val="99"/>
    <w:unhideWhenUsed/>
    <w:rsid w:val="007214B8"/>
    <w:rPr>
      <w:color w:val="0000FF"/>
      <w:u w:val="single"/>
    </w:rPr>
  </w:style>
  <w:style w:type="paragraph" w:styleId="Listeavsnitt">
    <w:name w:val="List Paragraph"/>
    <w:basedOn w:val="Normal"/>
    <w:uiPriority w:val="34"/>
    <w:qFormat/>
    <w:rsid w:val="00587AD6"/>
    <w:pPr>
      <w:ind w:left="720"/>
      <w:contextualSpacing/>
    </w:pPr>
  </w:style>
  <w:style w:type="character" w:customStyle="1" w:styleId="ft">
    <w:name w:val="ft"/>
    <w:basedOn w:val="Standardskriftforavsnitt"/>
    <w:rsid w:val="00C20C5C"/>
  </w:style>
  <w:style w:type="paragraph" w:styleId="Ingenmellomrom">
    <w:name w:val="No Spacing"/>
    <w:uiPriority w:val="1"/>
    <w:qFormat/>
    <w:rsid w:val="003037F9"/>
    <w:rPr>
      <w:rFonts w:asciiTheme="minorHAnsi" w:eastAsiaTheme="minorHAnsi" w:hAnsiTheme="minorHAnsi" w:cstheme="minorBidi"/>
      <w:sz w:val="22"/>
      <w:szCs w:val="22"/>
      <w:lang w:eastAsia="en-US"/>
    </w:rPr>
  </w:style>
  <w:style w:type="paragraph" w:customStyle="1" w:styleId="Listeavsnitt1">
    <w:name w:val="Listeavsnitt1"/>
    <w:basedOn w:val="Normal"/>
    <w:rsid w:val="00D02295"/>
    <w:pPr>
      <w:suppressAutoHyphens/>
      <w:ind w:left="720"/>
    </w:pPr>
    <w:rPr>
      <w:kern w:val="1"/>
      <w:lang w:eastAsia="ar-SA"/>
    </w:rPr>
  </w:style>
  <w:style w:type="character" w:customStyle="1" w:styleId="Overskrift5Tegn">
    <w:name w:val="Overskrift 5 Tegn"/>
    <w:basedOn w:val="Standardskriftforavsnitt"/>
    <w:link w:val="Overskrift5"/>
    <w:rsid w:val="003E57A5"/>
    <w:rPr>
      <w:snapToGrid w:val="0"/>
      <w:color w:val="0000FF"/>
      <w:sz w:val="24"/>
    </w:rPr>
  </w:style>
  <w:style w:type="paragraph" w:styleId="Rentekst">
    <w:name w:val="Plain Text"/>
    <w:basedOn w:val="Normal"/>
    <w:link w:val="RentekstTegn"/>
    <w:uiPriority w:val="99"/>
    <w:semiHidden/>
    <w:unhideWhenUsed/>
    <w:rsid w:val="00CF7D66"/>
    <w:rPr>
      <w:rFonts w:ascii="Calibri" w:eastAsiaTheme="minorHAnsi" w:hAnsi="Calibri" w:cs="Consolas"/>
      <w:sz w:val="22"/>
      <w:szCs w:val="21"/>
    </w:rPr>
  </w:style>
  <w:style w:type="character" w:customStyle="1" w:styleId="RentekstTegn">
    <w:name w:val="Ren tekst Tegn"/>
    <w:basedOn w:val="Standardskriftforavsnitt"/>
    <w:link w:val="Rentekst"/>
    <w:uiPriority w:val="99"/>
    <w:semiHidden/>
    <w:rsid w:val="00CF7D66"/>
    <w:rPr>
      <w:rFonts w:ascii="Calibri" w:eastAsiaTheme="minorHAnsi" w:hAnsi="Calibri" w:cs="Consolas"/>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9073">
      <w:bodyDiv w:val="1"/>
      <w:marLeft w:val="0"/>
      <w:marRight w:val="0"/>
      <w:marTop w:val="0"/>
      <w:marBottom w:val="0"/>
      <w:divBdr>
        <w:top w:val="none" w:sz="0" w:space="0" w:color="auto"/>
        <w:left w:val="none" w:sz="0" w:space="0" w:color="auto"/>
        <w:bottom w:val="none" w:sz="0" w:space="0" w:color="auto"/>
        <w:right w:val="none" w:sz="0" w:space="0" w:color="auto"/>
      </w:divBdr>
    </w:div>
    <w:div w:id="30345164">
      <w:bodyDiv w:val="1"/>
      <w:marLeft w:val="0"/>
      <w:marRight w:val="0"/>
      <w:marTop w:val="0"/>
      <w:marBottom w:val="0"/>
      <w:divBdr>
        <w:top w:val="none" w:sz="0" w:space="0" w:color="auto"/>
        <w:left w:val="none" w:sz="0" w:space="0" w:color="auto"/>
        <w:bottom w:val="none" w:sz="0" w:space="0" w:color="auto"/>
        <w:right w:val="none" w:sz="0" w:space="0" w:color="auto"/>
      </w:divBdr>
      <w:divsChild>
        <w:div w:id="1338650737">
          <w:marLeft w:val="0"/>
          <w:marRight w:val="0"/>
          <w:marTop w:val="0"/>
          <w:marBottom w:val="0"/>
          <w:divBdr>
            <w:top w:val="none" w:sz="0" w:space="0" w:color="auto"/>
            <w:left w:val="none" w:sz="0" w:space="0" w:color="auto"/>
            <w:bottom w:val="none" w:sz="0" w:space="0" w:color="auto"/>
            <w:right w:val="none" w:sz="0" w:space="0" w:color="auto"/>
          </w:divBdr>
          <w:divsChild>
            <w:div w:id="92408374">
              <w:marLeft w:val="0"/>
              <w:marRight w:val="0"/>
              <w:marTop w:val="0"/>
              <w:marBottom w:val="0"/>
              <w:divBdr>
                <w:top w:val="none" w:sz="0" w:space="0" w:color="auto"/>
                <w:left w:val="none" w:sz="0" w:space="0" w:color="auto"/>
                <w:bottom w:val="none" w:sz="0" w:space="0" w:color="auto"/>
                <w:right w:val="none" w:sz="0" w:space="0" w:color="auto"/>
              </w:divBdr>
              <w:divsChild>
                <w:div w:id="501824319">
                  <w:marLeft w:val="0"/>
                  <w:marRight w:val="0"/>
                  <w:marTop w:val="0"/>
                  <w:marBottom w:val="0"/>
                  <w:divBdr>
                    <w:top w:val="none" w:sz="0" w:space="0" w:color="auto"/>
                    <w:left w:val="none" w:sz="0" w:space="0" w:color="auto"/>
                    <w:bottom w:val="none" w:sz="0" w:space="0" w:color="auto"/>
                    <w:right w:val="none" w:sz="0" w:space="0" w:color="auto"/>
                  </w:divBdr>
                  <w:divsChild>
                    <w:div w:id="85540365">
                      <w:marLeft w:val="0"/>
                      <w:marRight w:val="0"/>
                      <w:marTop w:val="0"/>
                      <w:marBottom w:val="0"/>
                      <w:divBdr>
                        <w:top w:val="none" w:sz="0" w:space="0" w:color="auto"/>
                        <w:left w:val="none" w:sz="0" w:space="0" w:color="auto"/>
                        <w:bottom w:val="none" w:sz="0" w:space="0" w:color="auto"/>
                        <w:right w:val="none" w:sz="0" w:space="0" w:color="auto"/>
                      </w:divBdr>
                      <w:divsChild>
                        <w:div w:id="133310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560638">
      <w:bodyDiv w:val="1"/>
      <w:marLeft w:val="0"/>
      <w:marRight w:val="0"/>
      <w:marTop w:val="0"/>
      <w:marBottom w:val="0"/>
      <w:divBdr>
        <w:top w:val="none" w:sz="0" w:space="0" w:color="auto"/>
        <w:left w:val="none" w:sz="0" w:space="0" w:color="auto"/>
        <w:bottom w:val="none" w:sz="0" w:space="0" w:color="auto"/>
        <w:right w:val="none" w:sz="0" w:space="0" w:color="auto"/>
      </w:divBdr>
    </w:div>
    <w:div w:id="74590474">
      <w:bodyDiv w:val="1"/>
      <w:marLeft w:val="0"/>
      <w:marRight w:val="0"/>
      <w:marTop w:val="0"/>
      <w:marBottom w:val="0"/>
      <w:divBdr>
        <w:top w:val="none" w:sz="0" w:space="0" w:color="auto"/>
        <w:left w:val="none" w:sz="0" w:space="0" w:color="auto"/>
        <w:bottom w:val="none" w:sz="0" w:space="0" w:color="auto"/>
        <w:right w:val="none" w:sz="0" w:space="0" w:color="auto"/>
      </w:divBdr>
    </w:div>
    <w:div w:id="81486452">
      <w:bodyDiv w:val="1"/>
      <w:marLeft w:val="0"/>
      <w:marRight w:val="0"/>
      <w:marTop w:val="0"/>
      <w:marBottom w:val="0"/>
      <w:divBdr>
        <w:top w:val="none" w:sz="0" w:space="0" w:color="auto"/>
        <w:left w:val="none" w:sz="0" w:space="0" w:color="auto"/>
        <w:bottom w:val="none" w:sz="0" w:space="0" w:color="auto"/>
        <w:right w:val="none" w:sz="0" w:space="0" w:color="auto"/>
      </w:divBdr>
    </w:div>
    <w:div w:id="96609498">
      <w:bodyDiv w:val="1"/>
      <w:marLeft w:val="0"/>
      <w:marRight w:val="0"/>
      <w:marTop w:val="0"/>
      <w:marBottom w:val="0"/>
      <w:divBdr>
        <w:top w:val="none" w:sz="0" w:space="0" w:color="auto"/>
        <w:left w:val="none" w:sz="0" w:space="0" w:color="auto"/>
        <w:bottom w:val="none" w:sz="0" w:space="0" w:color="auto"/>
        <w:right w:val="none" w:sz="0" w:space="0" w:color="auto"/>
      </w:divBdr>
      <w:divsChild>
        <w:div w:id="335425892">
          <w:marLeft w:val="0"/>
          <w:marRight w:val="0"/>
          <w:marTop w:val="0"/>
          <w:marBottom w:val="0"/>
          <w:divBdr>
            <w:top w:val="none" w:sz="0" w:space="0" w:color="auto"/>
            <w:left w:val="none" w:sz="0" w:space="0" w:color="auto"/>
            <w:bottom w:val="none" w:sz="0" w:space="0" w:color="auto"/>
            <w:right w:val="none" w:sz="0" w:space="0" w:color="auto"/>
          </w:divBdr>
        </w:div>
        <w:div w:id="1327972277">
          <w:marLeft w:val="0"/>
          <w:marRight w:val="0"/>
          <w:marTop w:val="0"/>
          <w:marBottom w:val="0"/>
          <w:divBdr>
            <w:top w:val="none" w:sz="0" w:space="0" w:color="auto"/>
            <w:left w:val="none" w:sz="0" w:space="0" w:color="auto"/>
            <w:bottom w:val="none" w:sz="0" w:space="0" w:color="auto"/>
            <w:right w:val="none" w:sz="0" w:space="0" w:color="auto"/>
          </w:divBdr>
        </w:div>
        <w:div w:id="1629553981">
          <w:marLeft w:val="0"/>
          <w:marRight w:val="0"/>
          <w:marTop w:val="0"/>
          <w:marBottom w:val="0"/>
          <w:divBdr>
            <w:top w:val="none" w:sz="0" w:space="0" w:color="auto"/>
            <w:left w:val="none" w:sz="0" w:space="0" w:color="auto"/>
            <w:bottom w:val="none" w:sz="0" w:space="0" w:color="auto"/>
            <w:right w:val="none" w:sz="0" w:space="0" w:color="auto"/>
          </w:divBdr>
        </w:div>
      </w:divsChild>
    </w:div>
    <w:div w:id="129641877">
      <w:bodyDiv w:val="1"/>
      <w:marLeft w:val="0"/>
      <w:marRight w:val="0"/>
      <w:marTop w:val="0"/>
      <w:marBottom w:val="0"/>
      <w:divBdr>
        <w:top w:val="none" w:sz="0" w:space="0" w:color="auto"/>
        <w:left w:val="none" w:sz="0" w:space="0" w:color="auto"/>
        <w:bottom w:val="none" w:sz="0" w:space="0" w:color="auto"/>
        <w:right w:val="none" w:sz="0" w:space="0" w:color="auto"/>
      </w:divBdr>
    </w:div>
    <w:div w:id="142889822">
      <w:bodyDiv w:val="1"/>
      <w:marLeft w:val="0"/>
      <w:marRight w:val="0"/>
      <w:marTop w:val="0"/>
      <w:marBottom w:val="0"/>
      <w:divBdr>
        <w:top w:val="none" w:sz="0" w:space="0" w:color="auto"/>
        <w:left w:val="none" w:sz="0" w:space="0" w:color="auto"/>
        <w:bottom w:val="none" w:sz="0" w:space="0" w:color="auto"/>
        <w:right w:val="none" w:sz="0" w:space="0" w:color="auto"/>
      </w:divBdr>
      <w:divsChild>
        <w:div w:id="113134907">
          <w:marLeft w:val="0"/>
          <w:marRight w:val="0"/>
          <w:marTop w:val="0"/>
          <w:marBottom w:val="0"/>
          <w:divBdr>
            <w:top w:val="none" w:sz="0" w:space="0" w:color="auto"/>
            <w:left w:val="none" w:sz="0" w:space="0" w:color="auto"/>
            <w:bottom w:val="none" w:sz="0" w:space="0" w:color="auto"/>
            <w:right w:val="none" w:sz="0" w:space="0" w:color="auto"/>
          </w:divBdr>
        </w:div>
        <w:div w:id="123424005">
          <w:marLeft w:val="0"/>
          <w:marRight w:val="0"/>
          <w:marTop w:val="0"/>
          <w:marBottom w:val="0"/>
          <w:divBdr>
            <w:top w:val="none" w:sz="0" w:space="0" w:color="auto"/>
            <w:left w:val="none" w:sz="0" w:space="0" w:color="auto"/>
            <w:bottom w:val="none" w:sz="0" w:space="0" w:color="auto"/>
            <w:right w:val="none" w:sz="0" w:space="0" w:color="auto"/>
          </w:divBdr>
        </w:div>
        <w:div w:id="369065950">
          <w:marLeft w:val="0"/>
          <w:marRight w:val="0"/>
          <w:marTop w:val="0"/>
          <w:marBottom w:val="0"/>
          <w:divBdr>
            <w:top w:val="none" w:sz="0" w:space="0" w:color="auto"/>
            <w:left w:val="none" w:sz="0" w:space="0" w:color="auto"/>
            <w:bottom w:val="none" w:sz="0" w:space="0" w:color="auto"/>
            <w:right w:val="none" w:sz="0" w:space="0" w:color="auto"/>
          </w:divBdr>
        </w:div>
        <w:div w:id="767316137">
          <w:marLeft w:val="0"/>
          <w:marRight w:val="0"/>
          <w:marTop w:val="0"/>
          <w:marBottom w:val="0"/>
          <w:divBdr>
            <w:top w:val="none" w:sz="0" w:space="0" w:color="auto"/>
            <w:left w:val="none" w:sz="0" w:space="0" w:color="auto"/>
            <w:bottom w:val="none" w:sz="0" w:space="0" w:color="auto"/>
            <w:right w:val="none" w:sz="0" w:space="0" w:color="auto"/>
          </w:divBdr>
        </w:div>
        <w:div w:id="1449860221">
          <w:marLeft w:val="0"/>
          <w:marRight w:val="0"/>
          <w:marTop w:val="0"/>
          <w:marBottom w:val="0"/>
          <w:divBdr>
            <w:top w:val="none" w:sz="0" w:space="0" w:color="auto"/>
            <w:left w:val="none" w:sz="0" w:space="0" w:color="auto"/>
            <w:bottom w:val="none" w:sz="0" w:space="0" w:color="auto"/>
            <w:right w:val="none" w:sz="0" w:space="0" w:color="auto"/>
          </w:divBdr>
        </w:div>
        <w:div w:id="1724062684">
          <w:marLeft w:val="0"/>
          <w:marRight w:val="0"/>
          <w:marTop w:val="0"/>
          <w:marBottom w:val="0"/>
          <w:divBdr>
            <w:top w:val="none" w:sz="0" w:space="0" w:color="auto"/>
            <w:left w:val="none" w:sz="0" w:space="0" w:color="auto"/>
            <w:bottom w:val="none" w:sz="0" w:space="0" w:color="auto"/>
            <w:right w:val="none" w:sz="0" w:space="0" w:color="auto"/>
          </w:divBdr>
        </w:div>
        <w:div w:id="1748267890">
          <w:marLeft w:val="0"/>
          <w:marRight w:val="0"/>
          <w:marTop w:val="0"/>
          <w:marBottom w:val="0"/>
          <w:divBdr>
            <w:top w:val="none" w:sz="0" w:space="0" w:color="auto"/>
            <w:left w:val="none" w:sz="0" w:space="0" w:color="auto"/>
            <w:bottom w:val="none" w:sz="0" w:space="0" w:color="auto"/>
            <w:right w:val="none" w:sz="0" w:space="0" w:color="auto"/>
          </w:divBdr>
        </w:div>
        <w:div w:id="2040617010">
          <w:marLeft w:val="0"/>
          <w:marRight w:val="0"/>
          <w:marTop w:val="0"/>
          <w:marBottom w:val="0"/>
          <w:divBdr>
            <w:top w:val="none" w:sz="0" w:space="0" w:color="auto"/>
            <w:left w:val="none" w:sz="0" w:space="0" w:color="auto"/>
            <w:bottom w:val="none" w:sz="0" w:space="0" w:color="auto"/>
            <w:right w:val="none" w:sz="0" w:space="0" w:color="auto"/>
          </w:divBdr>
        </w:div>
      </w:divsChild>
    </w:div>
    <w:div w:id="156071325">
      <w:bodyDiv w:val="1"/>
      <w:marLeft w:val="0"/>
      <w:marRight w:val="0"/>
      <w:marTop w:val="0"/>
      <w:marBottom w:val="0"/>
      <w:divBdr>
        <w:top w:val="none" w:sz="0" w:space="0" w:color="auto"/>
        <w:left w:val="none" w:sz="0" w:space="0" w:color="auto"/>
        <w:bottom w:val="none" w:sz="0" w:space="0" w:color="auto"/>
        <w:right w:val="none" w:sz="0" w:space="0" w:color="auto"/>
      </w:divBdr>
    </w:div>
    <w:div w:id="160698682">
      <w:bodyDiv w:val="1"/>
      <w:marLeft w:val="0"/>
      <w:marRight w:val="0"/>
      <w:marTop w:val="0"/>
      <w:marBottom w:val="0"/>
      <w:divBdr>
        <w:top w:val="none" w:sz="0" w:space="0" w:color="auto"/>
        <w:left w:val="none" w:sz="0" w:space="0" w:color="auto"/>
        <w:bottom w:val="none" w:sz="0" w:space="0" w:color="auto"/>
        <w:right w:val="none" w:sz="0" w:space="0" w:color="auto"/>
      </w:divBdr>
    </w:div>
    <w:div w:id="165554811">
      <w:bodyDiv w:val="1"/>
      <w:marLeft w:val="0"/>
      <w:marRight w:val="0"/>
      <w:marTop w:val="0"/>
      <w:marBottom w:val="0"/>
      <w:divBdr>
        <w:top w:val="none" w:sz="0" w:space="0" w:color="auto"/>
        <w:left w:val="none" w:sz="0" w:space="0" w:color="auto"/>
        <w:bottom w:val="none" w:sz="0" w:space="0" w:color="auto"/>
        <w:right w:val="none" w:sz="0" w:space="0" w:color="auto"/>
      </w:divBdr>
      <w:divsChild>
        <w:div w:id="1949239397">
          <w:marLeft w:val="0"/>
          <w:marRight w:val="0"/>
          <w:marTop w:val="0"/>
          <w:marBottom w:val="0"/>
          <w:divBdr>
            <w:top w:val="none" w:sz="0" w:space="0" w:color="auto"/>
            <w:left w:val="none" w:sz="0" w:space="0" w:color="auto"/>
            <w:bottom w:val="none" w:sz="0" w:space="0" w:color="auto"/>
            <w:right w:val="none" w:sz="0" w:space="0" w:color="auto"/>
          </w:divBdr>
        </w:div>
      </w:divsChild>
    </w:div>
    <w:div w:id="197084616">
      <w:bodyDiv w:val="1"/>
      <w:marLeft w:val="0"/>
      <w:marRight w:val="0"/>
      <w:marTop w:val="0"/>
      <w:marBottom w:val="0"/>
      <w:divBdr>
        <w:top w:val="none" w:sz="0" w:space="0" w:color="auto"/>
        <w:left w:val="none" w:sz="0" w:space="0" w:color="auto"/>
        <w:bottom w:val="none" w:sz="0" w:space="0" w:color="auto"/>
        <w:right w:val="none" w:sz="0" w:space="0" w:color="auto"/>
      </w:divBdr>
    </w:div>
    <w:div w:id="204296390">
      <w:bodyDiv w:val="1"/>
      <w:marLeft w:val="0"/>
      <w:marRight w:val="0"/>
      <w:marTop w:val="0"/>
      <w:marBottom w:val="0"/>
      <w:divBdr>
        <w:top w:val="none" w:sz="0" w:space="0" w:color="auto"/>
        <w:left w:val="none" w:sz="0" w:space="0" w:color="auto"/>
        <w:bottom w:val="none" w:sz="0" w:space="0" w:color="auto"/>
        <w:right w:val="none" w:sz="0" w:space="0" w:color="auto"/>
      </w:divBdr>
    </w:div>
    <w:div w:id="222453365">
      <w:bodyDiv w:val="1"/>
      <w:marLeft w:val="0"/>
      <w:marRight w:val="0"/>
      <w:marTop w:val="0"/>
      <w:marBottom w:val="0"/>
      <w:divBdr>
        <w:top w:val="none" w:sz="0" w:space="0" w:color="auto"/>
        <w:left w:val="none" w:sz="0" w:space="0" w:color="auto"/>
        <w:bottom w:val="none" w:sz="0" w:space="0" w:color="auto"/>
        <w:right w:val="none" w:sz="0" w:space="0" w:color="auto"/>
      </w:divBdr>
    </w:div>
    <w:div w:id="225534742">
      <w:bodyDiv w:val="1"/>
      <w:marLeft w:val="0"/>
      <w:marRight w:val="0"/>
      <w:marTop w:val="0"/>
      <w:marBottom w:val="0"/>
      <w:divBdr>
        <w:top w:val="none" w:sz="0" w:space="0" w:color="auto"/>
        <w:left w:val="none" w:sz="0" w:space="0" w:color="auto"/>
        <w:bottom w:val="none" w:sz="0" w:space="0" w:color="auto"/>
        <w:right w:val="none" w:sz="0" w:space="0" w:color="auto"/>
      </w:divBdr>
    </w:div>
    <w:div w:id="230359180">
      <w:bodyDiv w:val="1"/>
      <w:marLeft w:val="0"/>
      <w:marRight w:val="0"/>
      <w:marTop w:val="0"/>
      <w:marBottom w:val="0"/>
      <w:divBdr>
        <w:top w:val="none" w:sz="0" w:space="0" w:color="auto"/>
        <w:left w:val="none" w:sz="0" w:space="0" w:color="auto"/>
        <w:bottom w:val="none" w:sz="0" w:space="0" w:color="auto"/>
        <w:right w:val="none" w:sz="0" w:space="0" w:color="auto"/>
      </w:divBdr>
    </w:div>
    <w:div w:id="253127131">
      <w:bodyDiv w:val="1"/>
      <w:marLeft w:val="0"/>
      <w:marRight w:val="0"/>
      <w:marTop w:val="0"/>
      <w:marBottom w:val="0"/>
      <w:divBdr>
        <w:top w:val="none" w:sz="0" w:space="0" w:color="auto"/>
        <w:left w:val="none" w:sz="0" w:space="0" w:color="auto"/>
        <w:bottom w:val="none" w:sz="0" w:space="0" w:color="auto"/>
        <w:right w:val="none" w:sz="0" w:space="0" w:color="auto"/>
      </w:divBdr>
      <w:divsChild>
        <w:div w:id="1983533616">
          <w:marLeft w:val="0"/>
          <w:marRight w:val="0"/>
          <w:marTop w:val="0"/>
          <w:marBottom w:val="0"/>
          <w:divBdr>
            <w:top w:val="none" w:sz="0" w:space="0" w:color="auto"/>
            <w:left w:val="none" w:sz="0" w:space="0" w:color="auto"/>
            <w:bottom w:val="none" w:sz="0" w:space="0" w:color="auto"/>
            <w:right w:val="none" w:sz="0" w:space="0" w:color="auto"/>
          </w:divBdr>
        </w:div>
      </w:divsChild>
    </w:div>
    <w:div w:id="256906272">
      <w:bodyDiv w:val="1"/>
      <w:marLeft w:val="0"/>
      <w:marRight w:val="0"/>
      <w:marTop w:val="0"/>
      <w:marBottom w:val="0"/>
      <w:divBdr>
        <w:top w:val="none" w:sz="0" w:space="0" w:color="auto"/>
        <w:left w:val="none" w:sz="0" w:space="0" w:color="auto"/>
        <w:bottom w:val="none" w:sz="0" w:space="0" w:color="auto"/>
        <w:right w:val="none" w:sz="0" w:space="0" w:color="auto"/>
      </w:divBdr>
    </w:div>
    <w:div w:id="294877328">
      <w:bodyDiv w:val="1"/>
      <w:marLeft w:val="0"/>
      <w:marRight w:val="0"/>
      <w:marTop w:val="0"/>
      <w:marBottom w:val="0"/>
      <w:divBdr>
        <w:top w:val="none" w:sz="0" w:space="0" w:color="auto"/>
        <w:left w:val="none" w:sz="0" w:space="0" w:color="auto"/>
        <w:bottom w:val="none" w:sz="0" w:space="0" w:color="auto"/>
        <w:right w:val="none" w:sz="0" w:space="0" w:color="auto"/>
      </w:divBdr>
    </w:div>
    <w:div w:id="294988877">
      <w:bodyDiv w:val="1"/>
      <w:marLeft w:val="0"/>
      <w:marRight w:val="0"/>
      <w:marTop w:val="0"/>
      <w:marBottom w:val="0"/>
      <w:divBdr>
        <w:top w:val="none" w:sz="0" w:space="0" w:color="auto"/>
        <w:left w:val="none" w:sz="0" w:space="0" w:color="auto"/>
        <w:bottom w:val="none" w:sz="0" w:space="0" w:color="auto"/>
        <w:right w:val="none" w:sz="0" w:space="0" w:color="auto"/>
      </w:divBdr>
      <w:divsChild>
        <w:div w:id="191304328">
          <w:marLeft w:val="0"/>
          <w:marRight w:val="0"/>
          <w:marTop w:val="0"/>
          <w:marBottom w:val="0"/>
          <w:divBdr>
            <w:top w:val="none" w:sz="0" w:space="0" w:color="auto"/>
            <w:left w:val="none" w:sz="0" w:space="0" w:color="auto"/>
            <w:bottom w:val="none" w:sz="0" w:space="0" w:color="auto"/>
            <w:right w:val="none" w:sz="0" w:space="0" w:color="auto"/>
          </w:divBdr>
        </w:div>
        <w:div w:id="540215924">
          <w:marLeft w:val="0"/>
          <w:marRight w:val="0"/>
          <w:marTop w:val="0"/>
          <w:marBottom w:val="0"/>
          <w:divBdr>
            <w:top w:val="none" w:sz="0" w:space="0" w:color="auto"/>
            <w:left w:val="none" w:sz="0" w:space="0" w:color="auto"/>
            <w:bottom w:val="none" w:sz="0" w:space="0" w:color="auto"/>
            <w:right w:val="none" w:sz="0" w:space="0" w:color="auto"/>
          </w:divBdr>
        </w:div>
        <w:div w:id="1878811742">
          <w:marLeft w:val="0"/>
          <w:marRight w:val="0"/>
          <w:marTop w:val="0"/>
          <w:marBottom w:val="0"/>
          <w:divBdr>
            <w:top w:val="none" w:sz="0" w:space="0" w:color="auto"/>
            <w:left w:val="none" w:sz="0" w:space="0" w:color="auto"/>
            <w:bottom w:val="none" w:sz="0" w:space="0" w:color="auto"/>
            <w:right w:val="none" w:sz="0" w:space="0" w:color="auto"/>
          </w:divBdr>
        </w:div>
        <w:div w:id="2020935097">
          <w:marLeft w:val="0"/>
          <w:marRight w:val="0"/>
          <w:marTop w:val="0"/>
          <w:marBottom w:val="0"/>
          <w:divBdr>
            <w:top w:val="none" w:sz="0" w:space="0" w:color="auto"/>
            <w:left w:val="none" w:sz="0" w:space="0" w:color="auto"/>
            <w:bottom w:val="none" w:sz="0" w:space="0" w:color="auto"/>
            <w:right w:val="none" w:sz="0" w:space="0" w:color="auto"/>
          </w:divBdr>
        </w:div>
        <w:div w:id="2090153343">
          <w:marLeft w:val="0"/>
          <w:marRight w:val="0"/>
          <w:marTop w:val="0"/>
          <w:marBottom w:val="0"/>
          <w:divBdr>
            <w:top w:val="none" w:sz="0" w:space="0" w:color="auto"/>
            <w:left w:val="none" w:sz="0" w:space="0" w:color="auto"/>
            <w:bottom w:val="none" w:sz="0" w:space="0" w:color="auto"/>
            <w:right w:val="none" w:sz="0" w:space="0" w:color="auto"/>
          </w:divBdr>
        </w:div>
      </w:divsChild>
    </w:div>
    <w:div w:id="296688158">
      <w:bodyDiv w:val="1"/>
      <w:marLeft w:val="0"/>
      <w:marRight w:val="0"/>
      <w:marTop w:val="0"/>
      <w:marBottom w:val="0"/>
      <w:divBdr>
        <w:top w:val="none" w:sz="0" w:space="0" w:color="auto"/>
        <w:left w:val="none" w:sz="0" w:space="0" w:color="auto"/>
        <w:bottom w:val="none" w:sz="0" w:space="0" w:color="auto"/>
        <w:right w:val="none" w:sz="0" w:space="0" w:color="auto"/>
      </w:divBdr>
      <w:divsChild>
        <w:div w:id="1593276358">
          <w:marLeft w:val="0"/>
          <w:marRight w:val="0"/>
          <w:marTop w:val="0"/>
          <w:marBottom w:val="0"/>
          <w:divBdr>
            <w:top w:val="none" w:sz="0" w:space="0" w:color="auto"/>
            <w:left w:val="none" w:sz="0" w:space="0" w:color="auto"/>
            <w:bottom w:val="none" w:sz="0" w:space="0" w:color="auto"/>
            <w:right w:val="none" w:sz="0" w:space="0" w:color="auto"/>
          </w:divBdr>
          <w:divsChild>
            <w:div w:id="187546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076140">
      <w:bodyDiv w:val="1"/>
      <w:marLeft w:val="0"/>
      <w:marRight w:val="0"/>
      <w:marTop w:val="0"/>
      <w:marBottom w:val="0"/>
      <w:divBdr>
        <w:top w:val="none" w:sz="0" w:space="0" w:color="auto"/>
        <w:left w:val="none" w:sz="0" w:space="0" w:color="auto"/>
        <w:bottom w:val="none" w:sz="0" w:space="0" w:color="auto"/>
        <w:right w:val="none" w:sz="0" w:space="0" w:color="auto"/>
      </w:divBdr>
      <w:divsChild>
        <w:div w:id="928732416">
          <w:marLeft w:val="0"/>
          <w:marRight w:val="0"/>
          <w:marTop w:val="0"/>
          <w:marBottom w:val="0"/>
          <w:divBdr>
            <w:top w:val="none" w:sz="0" w:space="0" w:color="auto"/>
            <w:left w:val="none" w:sz="0" w:space="0" w:color="auto"/>
            <w:bottom w:val="none" w:sz="0" w:space="0" w:color="auto"/>
            <w:right w:val="none" w:sz="0" w:space="0" w:color="auto"/>
          </w:divBdr>
        </w:div>
      </w:divsChild>
    </w:div>
    <w:div w:id="358747591">
      <w:bodyDiv w:val="1"/>
      <w:marLeft w:val="0"/>
      <w:marRight w:val="0"/>
      <w:marTop w:val="0"/>
      <w:marBottom w:val="0"/>
      <w:divBdr>
        <w:top w:val="none" w:sz="0" w:space="0" w:color="auto"/>
        <w:left w:val="none" w:sz="0" w:space="0" w:color="auto"/>
        <w:bottom w:val="none" w:sz="0" w:space="0" w:color="auto"/>
        <w:right w:val="none" w:sz="0" w:space="0" w:color="auto"/>
      </w:divBdr>
    </w:div>
    <w:div w:id="378866264">
      <w:bodyDiv w:val="1"/>
      <w:marLeft w:val="0"/>
      <w:marRight w:val="0"/>
      <w:marTop w:val="0"/>
      <w:marBottom w:val="0"/>
      <w:divBdr>
        <w:top w:val="none" w:sz="0" w:space="0" w:color="auto"/>
        <w:left w:val="none" w:sz="0" w:space="0" w:color="auto"/>
        <w:bottom w:val="none" w:sz="0" w:space="0" w:color="auto"/>
        <w:right w:val="none" w:sz="0" w:space="0" w:color="auto"/>
      </w:divBdr>
    </w:div>
    <w:div w:id="404182185">
      <w:bodyDiv w:val="1"/>
      <w:marLeft w:val="0"/>
      <w:marRight w:val="0"/>
      <w:marTop w:val="0"/>
      <w:marBottom w:val="0"/>
      <w:divBdr>
        <w:top w:val="none" w:sz="0" w:space="0" w:color="auto"/>
        <w:left w:val="none" w:sz="0" w:space="0" w:color="auto"/>
        <w:bottom w:val="none" w:sz="0" w:space="0" w:color="auto"/>
        <w:right w:val="none" w:sz="0" w:space="0" w:color="auto"/>
      </w:divBdr>
    </w:div>
    <w:div w:id="413555917">
      <w:bodyDiv w:val="1"/>
      <w:marLeft w:val="0"/>
      <w:marRight w:val="0"/>
      <w:marTop w:val="0"/>
      <w:marBottom w:val="0"/>
      <w:divBdr>
        <w:top w:val="none" w:sz="0" w:space="0" w:color="auto"/>
        <w:left w:val="none" w:sz="0" w:space="0" w:color="auto"/>
        <w:bottom w:val="none" w:sz="0" w:space="0" w:color="auto"/>
        <w:right w:val="none" w:sz="0" w:space="0" w:color="auto"/>
      </w:divBdr>
    </w:div>
    <w:div w:id="416169695">
      <w:bodyDiv w:val="1"/>
      <w:marLeft w:val="0"/>
      <w:marRight w:val="0"/>
      <w:marTop w:val="0"/>
      <w:marBottom w:val="0"/>
      <w:divBdr>
        <w:top w:val="none" w:sz="0" w:space="0" w:color="auto"/>
        <w:left w:val="none" w:sz="0" w:space="0" w:color="auto"/>
        <w:bottom w:val="none" w:sz="0" w:space="0" w:color="auto"/>
        <w:right w:val="none" w:sz="0" w:space="0" w:color="auto"/>
      </w:divBdr>
    </w:div>
    <w:div w:id="434904051">
      <w:bodyDiv w:val="1"/>
      <w:marLeft w:val="0"/>
      <w:marRight w:val="0"/>
      <w:marTop w:val="0"/>
      <w:marBottom w:val="0"/>
      <w:divBdr>
        <w:top w:val="none" w:sz="0" w:space="0" w:color="auto"/>
        <w:left w:val="none" w:sz="0" w:space="0" w:color="auto"/>
        <w:bottom w:val="none" w:sz="0" w:space="0" w:color="auto"/>
        <w:right w:val="none" w:sz="0" w:space="0" w:color="auto"/>
      </w:divBdr>
    </w:div>
    <w:div w:id="436995912">
      <w:bodyDiv w:val="1"/>
      <w:marLeft w:val="0"/>
      <w:marRight w:val="0"/>
      <w:marTop w:val="0"/>
      <w:marBottom w:val="0"/>
      <w:divBdr>
        <w:top w:val="none" w:sz="0" w:space="0" w:color="auto"/>
        <w:left w:val="none" w:sz="0" w:space="0" w:color="auto"/>
        <w:bottom w:val="none" w:sz="0" w:space="0" w:color="auto"/>
        <w:right w:val="none" w:sz="0" w:space="0" w:color="auto"/>
      </w:divBdr>
    </w:div>
    <w:div w:id="457064849">
      <w:bodyDiv w:val="1"/>
      <w:marLeft w:val="0"/>
      <w:marRight w:val="0"/>
      <w:marTop w:val="0"/>
      <w:marBottom w:val="0"/>
      <w:divBdr>
        <w:top w:val="none" w:sz="0" w:space="0" w:color="auto"/>
        <w:left w:val="none" w:sz="0" w:space="0" w:color="auto"/>
        <w:bottom w:val="none" w:sz="0" w:space="0" w:color="auto"/>
        <w:right w:val="none" w:sz="0" w:space="0" w:color="auto"/>
      </w:divBdr>
    </w:div>
    <w:div w:id="468399476">
      <w:bodyDiv w:val="1"/>
      <w:marLeft w:val="0"/>
      <w:marRight w:val="0"/>
      <w:marTop w:val="0"/>
      <w:marBottom w:val="0"/>
      <w:divBdr>
        <w:top w:val="none" w:sz="0" w:space="0" w:color="auto"/>
        <w:left w:val="none" w:sz="0" w:space="0" w:color="auto"/>
        <w:bottom w:val="none" w:sz="0" w:space="0" w:color="auto"/>
        <w:right w:val="none" w:sz="0" w:space="0" w:color="auto"/>
      </w:divBdr>
    </w:div>
    <w:div w:id="470828653">
      <w:bodyDiv w:val="1"/>
      <w:marLeft w:val="0"/>
      <w:marRight w:val="0"/>
      <w:marTop w:val="0"/>
      <w:marBottom w:val="0"/>
      <w:divBdr>
        <w:top w:val="none" w:sz="0" w:space="0" w:color="auto"/>
        <w:left w:val="none" w:sz="0" w:space="0" w:color="auto"/>
        <w:bottom w:val="none" w:sz="0" w:space="0" w:color="auto"/>
        <w:right w:val="none" w:sz="0" w:space="0" w:color="auto"/>
      </w:divBdr>
      <w:divsChild>
        <w:div w:id="222758075">
          <w:marLeft w:val="0"/>
          <w:marRight w:val="0"/>
          <w:marTop w:val="0"/>
          <w:marBottom w:val="0"/>
          <w:divBdr>
            <w:top w:val="none" w:sz="0" w:space="0" w:color="auto"/>
            <w:left w:val="none" w:sz="0" w:space="0" w:color="auto"/>
            <w:bottom w:val="none" w:sz="0" w:space="0" w:color="auto"/>
            <w:right w:val="none" w:sz="0" w:space="0" w:color="auto"/>
          </w:divBdr>
        </w:div>
        <w:div w:id="233393405">
          <w:marLeft w:val="0"/>
          <w:marRight w:val="0"/>
          <w:marTop w:val="0"/>
          <w:marBottom w:val="0"/>
          <w:divBdr>
            <w:top w:val="none" w:sz="0" w:space="0" w:color="auto"/>
            <w:left w:val="none" w:sz="0" w:space="0" w:color="auto"/>
            <w:bottom w:val="none" w:sz="0" w:space="0" w:color="auto"/>
            <w:right w:val="none" w:sz="0" w:space="0" w:color="auto"/>
          </w:divBdr>
        </w:div>
      </w:divsChild>
    </w:div>
    <w:div w:id="482350999">
      <w:bodyDiv w:val="1"/>
      <w:marLeft w:val="0"/>
      <w:marRight w:val="0"/>
      <w:marTop w:val="0"/>
      <w:marBottom w:val="0"/>
      <w:divBdr>
        <w:top w:val="none" w:sz="0" w:space="0" w:color="auto"/>
        <w:left w:val="none" w:sz="0" w:space="0" w:color="auto"/>
        <w:bottom w:val="none" w:sz="0" w:space="0" w:color="auto"/>
        <w:right w:val="none" w:sz="0" w:space="0" w:color="auto"/>
      </w:divBdr>
      <w:divsChild>
        <w:div w:id="1573659591">
          <w:marLeft w:val="0"/>
          <w:marRight w:val="0"/>
          <w:marTop w:val="0"/>
          <w:marBottom w:val="0"/>
          <w:divBdr>
            <w:top w:val="none" w:sz="0" w:space="0" w:color="auto"/>
            <w:left w:val="none" w:sz="0" w:space="0" w:color="auto"/>
            <w:bottom w:val="none" w:sz="0" w:space="0" w:color="auto"/>
            <w:right w:val="none" w:sz="0" w:space="0" w:color="auto"/>
          </w:divBdr>
          <w:divsChild>
            <w:div w:id="1417247265">
              <w:marLeft w:val="0"/>
              <w:marRight w:val="0"/>
              <w:marTop w:val="0"/>
              <w:marBottom w:val="0"/>
              <w:divBdr>
                <w:top w:val="none" w:sz="0" w:space="0" w:color="auto"/>
                <w:left w:val="none" w:sz="0" w:space="0" w:color="auto"/>
                <w:bottom w:val="none" w:sz="0" w:space="0" w:color="auto"/>
                <w:right w:val="none" w:sz="0" w:space="0" w:color="auto"/>
              </w:divBdr>
              <w:divsChild>
                <w:div w:id="1544369852">
                  <w:marLeft w:val="0"/>
                  <w:marRight w:val="0"/>
                  <w:marTop w:val="0"/>
                  <w:marBottom w:val="0"/>
                  <w:divBdr>
                    <w:top w:val="none" w:sz="0" w:space="0" w:color="auto"/>
                    <w:left w:val="none" w:sz="0" w:space="0" w:color="auto"/>
                    <w:bottom w:val="none" w:sz="0" w:space="0" w:color="auto"/>
                    <w:right w:val="none" w:sz="0" w:space="0" w:color="auto"/>
                  </w:divBdr>
                  <w:divsChild>
                    <w:div w:id="386876433">
                      <w:marLeft w:val="0"/>
                      <w:marRight w:val="0"/>
                      <w:marTop w:val="0"/>
                      <w:marBottom w:val="0"/>
                      <w:divBdr>
                        <w:top w:val="none" w:sz="0" w:space="0" w:color="auto"/>
                        <w:left w:val="none" w:sz="0" w:space="0" w:color="auto"/>
                        <w:bottom w:val="none" w:sz="0" w:space="0" w:color="auto"/>
                        <w:right w:val="none" w:sz="0" w:space="0" w:color="auto"/>
                      </w:divBdr>
                      <w:divsChild>
                        <w:div w:id="58461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9176390">
      <w:bodyDiv w:val="1"/>
      <w:marLeft w:val="0"/>
      <w:marRight w:val="0"/>
      <w:marTop w:val="0"/>
      <w:marBottom w:val="0"/>
      <w:divBdr>
        <w:top w:val="none" w:sz="0" w:space="0" w:color="auto"/>
        <w:left w:val="none" w:sz="0" w:space="0" w:color="auto"/>
        <w:bottom w:val="none" w:sz="0" w:space="0" w:color="auto"/>
        <w:right w:val="none" w:sz="0" w:space="0" w:color="auto"/>
      </w:divBdr>
    </w:div>
    <w:div w:id="493492367">
      <w:bodyDiv w:val="1"/>
      <w:marLeft w:val="0"/>
      <w:marRight w:val="0"/>
      <w:marTop w:val="0"/>
      <w:marBottom w:val="0"/>
      <w:divBdr>
        <w:top w:val="none" w:sz="0" w:space="0" w:color="auto"/>
        <w:left w:val="none" w:sz="0" w:space="0" w:color="auto"/>
        <w:bottom w:val="none" w:sz="0" w:space="0" w:color="auto"/>
        <w:right w:val="none" w:sz="0" w:space="0" w:color="auto"/>
      </w:divBdr>
    </w:div>
    <w:div w:id="494994802">
      <w:bodyDiv w:val="1"/>
      <w:marLeft w:val="0"/>
      <w:marRight w:val="0"/>
      <w:marTop w:val="0"/>
      <w:marBottom w:val="0"/>
      <w:divBdr>
        <w:top w:val="none" w:sz="0" w:space="0" w:color="auto"/>
        <w:left w:val="none" w:sz="0" w:space="0" w:color="auto"/>
        <w:bottom w:val="none" w:sz="0" w:space="0" w:color="auto"/>
        <w:right w:val="none" w:sz="0" w:space="0" w:color="auto"/>
      </w:divBdr>
    </w:div>
    <w:div w:id="517744494">
      <w:bodyDiv w:val="1"/>
      <w:marLeft w:val="0"/>
      <w:marRight w:val="0"/>
      <w:marTop w:val="0"/>
      <w:marBottom w:val="0"/>
      <w:divBdr>
        <w:top w:val="none" w:sz="0" w:space="0" w:color="auto"/>
        <w:left w:val="none" w:sz="0" w:space="0" w:color="auto"/>
        <w:bottom w:val="none" w:sz="0" w:space="0" w:color="auto"/>
        <w:right w:val="none" w:sz="0" w:space="0" w:color="auto"/>
      </w:divBdr>
    </w:div>
    <w:div w:id="518348077">
      <w:bodyDiv w:val="1"/>
      <w:marLeft w:val="0"/>
      <w:marRight w:val="0"/>
      <w:marTop w:val="0"/>
      <w:marBottom w:val="0"/>
      <w:divBdr>
        <w:top w:val="none" w:sz="0" w:space="0" w:color="auto"/>
        <w:left w:val="none" w:sz="0" w:space="0" w:color="auto"/>
        <w:bottom w:val="none" w:sz="0" w:space="0" w:color="auto"/>
        <w:right w:val="none" w:sz="0" w:space="0" w:color="auto"/>
      </w:divBdr>
      <w:divsChild>
        <w:div w:id="1340542284">
          <w:marLeft w:val="0"/>
          <w:marRight w:val="0"/>
          <w:marTop w:val="0"/>
          <w:marBottom w:val="0"/>
          <w:divBdr>
            <w:top w:val="none" w:sz="0" w:space="0" w:color="auto"/>
            <w:left w:val="none" w:sz="0" w:space="0" w:color="auto"/>
            <w:bottom w:val="none" w:sz="0" w:space="0" w:color="auto"/>
            <w:right w:val="none" w:sz="0" w:space="0" w:color="auto"/>
          </w:divBdr>
        </w:div>
      </w:divsChild>
    </w:div>
    <w:div w:id="592784161">
      <w:bodyDiv w:val="1"/>
      <w:marLeft w:val="0"/>
      <w:marRight w:val="0"/>
      <w:marTop w:val="0"/>
      <w:marBottom w:val="0"/>
      <w:divBdr>
        <w:top w:val="none" w:sz="0" w:space="0" w:color="auto"/>
        <w:left w:val="none" w:sz="0" w:space="0" w:color="auto"/>
        <w:bottom w:val="none" w:sz="0" w:space="0" w:color="auto"/>
        <w:right w:val="none" w:sz="0" w:space="0" w:color="auto"/>
      </w:divBdr>
      <w:divsChild>
        <w:div w:id="828328956">
          <w:marLeft w:val="0"/>
          <w:marRight w:val="0"/>
          <w:marTop w:val="0"/>
          <w:marBottom w:val="0"/>
          <w:divBdr>
            <w:top w:val="none" w:sz="0" w:space="0" w:color="auto"/>
            <w:left w:val="none" w:sz="0" w:space="0" w:color="auto"/>
            <w:bottom w:val="none" w:sz="0" w:space="0" w:color="auto"/>
            <w:right w:val="none" w:sz="0" w:space="0" w:color="auto"/>
          </w:divBdr>
        </w:div>
      </w:divsChild>
    </w:div>
    <w:div w:id="659847655">
      <w:bodyDiv w:val="1"/>
      <w:marLeft w:val="0"/>
      <w:marRight w:val="0"/>
      <w:marTop w:val="0"/>
      <w:marBottom w:val="0"/>
      <w:divBdr>
        <w:top w:val="none" w:sz="0" w:space="0" w:color="auto"/>
        <w:left w:val="none" w:sz="0" w:space="0" w:color="auto"/>
        <w:bottom w:val="none" w:sz="0" w:space="0" w:color="auto"/>
        <w:right w:val="none" w:sz="0" w:space="0" w:color="auto"/>
      </w:divBdr>
    </w:div>
    <w:div w:id="660499322">
      <w:bodyDiv w:val="1"/>
      <w:marLeft w:val="0"/>
      <w:marRight w:val="0"/>
      <w:marTop w:val="0"/>
      <w:marBottom w:val="0"/>
      <w:divBdr>
        <w:top w:val="none" w:sz="0" w:space="0" w:color="auto"/>
        <w:left w:val="none" w:sz="0" w:space="0" w:color="auto"/>
        <w:bottom w:val="none" w:sz="0" w:space="0" w:color="auto"/>
        <w:right w:val="none" w:sz="0" w:space="0" w:color="auto"/>
      </w:divBdr>
    </w:div>
    <w:div w:id="682784928">
      <w:bodyDiv w:val="1"/>
      <w:marLeft w:val="0"/>
      <w:marRight w:val="0"/>
      <w:marTop w:val="0"/>
      <w:marBottom w:val="0"/>
      <w:divBdr>
        <w:top w:val="none" w:sz="0" w:space="0" w:color="auto"/>
        <w:left w:val="none" w:sz="0" w:space="0" w:color="auto"/>
        <w:bottom w:val="none" w:sz="0" w:space="0" w:color="auto"/>
        <w:right w:val="none" w:sz="0" w:space="0" w:color="auto"/>
      </w:divBdr>
      <w:divsChild>
        <w:div w:id="1017267933">
          <w:marLeft w:val="0"/>
          <w:marRight w:val="0"/>
          <w:marTop w:val="0"/>
          <w:marBottom w:val="0"/>
          <w:divBdr>
            <w:top w:val="none" w:sz="0" w:space="0" w:color="auto"/>
            <w:left w:val="none" w:sz="0" w:space="0" w:color="auto"/>
            <w:bottom w:val="none" w:sz="0" w:space="0" w:color="auto"/>
            <w:right w:val="none" w:sz="0" w:space="0" w:color="auto"/>
          </w:divBdr>
        </w:div>
      </w:divsChild>
    </w:div>
    <w:div w:id="688528115">
      <w:bodyDiv w:val="1"/>
      <w:marLeft w:val="0"/>
      <w:marRight w:val="0"/>
      <w:marTop w:val="0"/>
      <w:marBottom w:val="0"/>
      <w:divBdr>
        <w:top w:val="none" w:sz="0" w:space="0" w:color="auto"/>
        <w:left w:val="none" w:sz="0" w:space="0" w:color="auto"/>
        <w:bottom w:val="none" w:sz="0" w:space="0" w:color="auto"/>
        <w:right w:val="none" w:sz="0" w:space="0" w:color="auto"/>
      </w:divBdr>
    </w:div>
    <w:div w:id="689451747">
      <w:bodyDiv w:val="1"/>
      <w:marLeft w:val="0"/>
      <w:marRight w:val="0"/>
      <w:marTop w:val="0"/>
      <w:marBottom w:val="0"/>
      <w:divBdr>
        <w:top w:val="none" w:sz="0" w:space="0" w:color="auto"/>
        <w:left w:val="none" w:sz="0" w:space="0" w:color="auto"/>
        <w:bottom w:val="none" w:sz="0" w:space="0" w:color="auto"/>
        <w:right w:val="none" w:sz="0" w:space="0" w:color="auto"/>
      </w:divBdr>
      <w:divsChild>
        <w:div w:id="105201419">
          <w:marLeft w:val="0"/>
          <w:marRight w:val="0"/>
          <w:marTop w:val="0"/>
          <w:marBottom w:val="0"/>
          <w:divBdr>
            <w:top w:val="none" w:sz="0" w:space="0" w:color="auto"/>
            <w:left w:val="none" w:sz="0" w:space="0" w:color="auto"/>
            <w:bottom w:val="none" w:sz="0" w:space="0" w:color="auto"/>
            <w:right w:val="none" w:sz="0" w:space="0" w:color="auto"/>
          </w:divBdr>
        </w:div>
        <w:div w:id="781414011">
          <w:marLeft w:val="0"/>
          <w:marRight w:val="0"/>
          <w:marTop w:val="0"/>
          <w:marBottom w:val="0"/>
          <w:divBdr>
            <w:top w:val="none" w:sz="0" w:space="0" w:color="auto"/>
            <w:left w:val="none" w:sz="0" w:space="0" w:color="auto"/>
            <w:bottom w:val="none" w:sz="0" w:space="0" w:color="auto"/>
            <w:right w:val="none" w:sz="0" w:space="0" w:color="auto"/>
          </w:divBdr>
        </w:div>
        <w:div w:id="882599154">
          <w:marLeft w:val="0"/>
          <w:marRight w:val="0"/>
          <w:marTop w:val="0"/>
          <w:marBottom w:val="0"/>
          <w:divBdr>
            <w:top w:val="none" w:sz="0" w:space="0" w:color="auto"/>
            <w:left w:val="none" w:sz="0" w:space="0" w:color="auto"/>
            <w:bottom w:val="none" w:sz="0" w:space="0" w:color="auto"/>
            <w:right w:val="none" w:sz="0" w:space="0" w:color="auto"/>
          </w:divBdr>
        </w:div>
        <w:div w:id="1332560486">
          <w:marLeft w:val="0"/>
          <w:marRight w:val="0"/>
          <w:marTop w:val="0"/>
          <w:marBottom w:val="0"/>
          <w:divBdr>
            <w:top w:val="none" w:sz="0" w:space="0" w:color="auto"/>
            <w:left w:val="none" w:sz="0" w:space="0" w:color="auto"/>
            <w:bottom w:val="none" w:sz="0" w:space="0" w:color="auto"/>
            <w:right w:val="none" w:sz="0" w:space="0" w:color="auto"/>
          </w:divBdr>
        </w:div>
        <w:div w:id="1499930447">
          <w:marLeft w:val="0"/>
          <w:marRight w:val="0"/>
          <w:marTop w:val="0"/>
          <w:marBottom w:val="0"/>
          <w:divBdr>
            <w:top w:val="none" w:sz="0" w:space="0" w:color="auto"/>
            <w:left w:val="none" w:sz="0" w:space="0" w:color="auto"/>
            <w:bottom w:val="none" w:sz="0" w:space="0" w:color="auto"/>
            <w:right w:val="none" w:sz="0" w:space="0" w:color="auto"/>
          </w:divBdr>
        </w:div>
      </w:divsChild>
    </w:div>
    <w:div w:id="695544935">
      <w:bodyDiv w:val="1"/>
      <w:marLeft w:val="0"/>
      <w:marRight w:val="0"/>
      <w:marTop w:val="0"/>
      <w:marBottom w:val="0"/>
      <w:divBdr>
        <w:top w:val="none" w:sz="0" w:space="0" w:color="auto"/>
        <w:left w:val="none" w:sz="0" w:space="0" w:color="auto"/>
        <w:bottom w:val="none" w:sz="0" w:space="0" w:color="auto"/>
        <w:right w:val="none" w:sz="0" w:space="0" w:color="auto"/>
      </w:divBdr>
    </w:div>
    <w:div w:id="711266567">
      <w:bodyDiv w:val="1"/>
      <w:marLeft w:val="0"/>
      <w:marRight w:val="0"/>
      <w:marTop w:val="0"/>
      <w:marBottom w:val="0"/>
      <w:divBdr>
        <w:top w:val="none" w:sz="0" w:space="0" w:color="auto"/>
        <w:left w:val="none" w:sz="0" w:space="0" w:color="auto"/>
        <w:bottom w:val="none" w:sz="0" w:space="0" w:color="auto"/>
        <w:right w:val="none" w:sz="0" w:space="0" w:color="auto"/>
      </w:divBdr>
    </w:div>
    <w:div w:id="747731824">
      <w:bodyDiv w:val="1"/>
      <w:marLeft w:val="0"/>
      <w:marRight w:val="0"/>
      <w:marTop w:val="0"/>
      <w:marBottom w:val="0"/>
      <w:divBdr>
        <w:top w:val="none" w:sz="0" w:space="0" w:color="auto"/>
        <w:left w:val="none" w:sz="0" w:space="0" w:color="auto"/>
        <w:bottom w:val="none" w:sz="0" w:space="0" w:color="auto"/>
        <w:right w:val="none" w:sz="0" w:space="0" w:color="auto"/>
      </w:divBdr>
    </w:div>
    <w:div w:id="752047605">
      <w:bodyDiv w:val="1"/>
      <w:marLeft w:val="0"/>
      <w:marRight w:val="0"/>
      <w:marTop w:val="0"/>
      <w:marBottom w:val="0"/>
      <w:divBdr>
        <w:top w:val="none" w:sz="0" w:space="0" w:color="auto"/>
        <w:left w:val="none" w:sz="0" w:space="0" w:color="auto"/>
        <w:bottom w:val="none" w:sz="0" w:space="0" w:color="auto"/>
        <w:right w:val="none" w:sz="0" w:space="0" w:color="auto"/>
      </w:divBdr>
    </w:div>
    <w:div w:id="770903805">
      <w:bodyDiv w:val="1"/>
      <w:marLeft w:val="0"/>
      <w:marRight w:val="0"/>
      <w:marTop w:val="0"/>
      <w:marBottom w:val="0"/>
      <w:divBdr>
        <w:top w:val="none" w:sz="0" w:space="0" w:color="auto"/>
        <w:left w:val="none" w:sz="0" w:space="0" w:color="auto"/>
        <w:bottom w:val="none" w:sz="0" w:space="0" w:color="auto"/>
        <w:right w:val="none" w:sz="0" w:space="0" w:color="auto"/>
      </w:divBdr>
      <w:divsChild>
        <w:div w:id="118771008">
          <w:marLeft w:val="0"/>
          <w:marRight w:val="0"/>
          <w:marTop w:val="0"/>
          <w:marBottom w:val="0"/>
          <w:divBdr>
            <w:top w:val="none" w:sz="0" w:space="0" w:color="auto"/>
            <w:left w:val="none" w:sz="0" w:space="0" w:color="auto"/>
            <w:bottom w:val="none" w:sz="0" w:space="0" w:color="auto"/>
            <w:right w:val="none" w:sz="0" w:space="0" w:color="auto"/>
          </w:divBdr>
        </w:div>
      </w:divsChild>
    </w:div>
    <w:div w:id="817915710">
      <w:bodyDiv w:val="1"/>
      <w:marLeft w:val="0"/>
      <w:marRight w:val="0"/>
      <w:marTop w:val="0"/>
      <w:marBottom w:val="0"/>
      <w:divBdr>
        <w:top w:val="none" w:sz="0" w:space="0" w:color="auto"/>
        <w:left w:val="none" w:sz="0" w:space="0" w:color="auto"/>
        <w:bottom w:val="none" w:sz="0" w:space="0" w:color="auto"/>
        <w:right w:val="none" w:sz="0" w:space="0" w:color="auto"/>
      </w:divBdr>
    </w:div>
    <w:div w:id="820972211">
      <w:bodyDiv w:val="1"/>
      <w:marLeft w:val="0"/>
      <w:marRight w:val="0"/>
      <w:marTop w:val="0"/>
      <w:marBottom w:val="0"/>
      <w:divBdr>
        <w:top w:val="none" w:sz="0" w:space="0" w:color="auto"/>
        <w:left w:val="none" w:sz="0" w:space="0" w:color="auto"/>
        <w:bottom w:val="none" w:sz="0" w:space="0" w:color="auto"/>
        <w:right w:val="none" w:sz="0" w:space="0" w:color="auto"/>
      </w:divBdr>
    </w:div>
    <w:div w:id="847451934">
      <w:bodyDiv w:val="1"/>
      <w:marLeft w:val="0"/>
      <w:marRight w:val="0"/>
      <w:marTop w:val="0"/>
      <w:marBottom w:val="0"/>
      <w:divBdr>
        <w:top w:val="none" w:sz="0" w:space="0" w:color="auto"/>
        <w:left w:val="none" w:sz="0" w:space="0" w:color="auto"/>
        <w:bottom w:val="none" w:sz="0" w:space="0" w:color="auto"/>
        <w:right w:val="none" w:sz="0" w:space="0" w:color="auto"/>
      </w:divBdr>
    </w:div>
    <w:div w:id="857543864">
      <w:bodyDiv w:val="1"/>
      <w:marLeft w:val="0"/>
      <w:marRight w:val="0"/>
      <w:marTop w:val="0"/>
      <w:marBottom w:val="0"/>
      <w:divBdr>
        <w:top w:val="none" w:sz="0" w:space="0" w:color="auto"/>
        <w:left w:val="none" w:sz="0" w:space="0" w:color="auto"/>
        <w:bottom w:val="none" w:sz="0" w:space="0" w:color="auto"/>
        <w:right w:val="none" w:sz="0" w:space="0" w:color="auto"/>
      </w:divBdr>
    </w:div>
    <w:div w:id="885340269">
      <w:bodyDiv w:val="1"/>
      <w:marLeft w:val="0"/>
      <w:marRight w:val="0"/>
      <w:marTop w:val="0"/>
      <w:marBottom w:val="0"/>
      <w:divBdr>
        <w:top w:val="none" w:sz="0" w:space="0" w:color="auto"/>
        <w:left w:val="none" w:sz="0" w:space="0" w:color="auto"/>
        <w:bottom w:val="none" w:sz="0" w:space="0" w:color="auto"/>
        <w:right w:val="none" w:sz="0" w:space="0" w:color="auto"/>
      </w:divBdr>
    </w:div>
    <w:div w:id="902955604">
      <w:bodyDiv w:val="1"/>
      <w:marLeft w:val="0"/>
      <w:marRight w:val="0"/>
      <w:marTop w:val="0"/>
      <w:marBottom w:val="0"/>
      <w:divBdr>
        <w:top w:val="none" w:sz="0" w:space="0" w:color="auto"/>
        <w:left w:val="none" w:sz="0" w:space="0" w:color="auto"/>
        <w:bottom w:val="none" w:sz="0" w:space="0" w:color="auto"/>
        <w:right w:val="none" w:sz="0" w:space="0" w:color="auto"/>
      </w:divBdr>
    </w:div>
    <w:div w:id="916401358">
      <w:bodyDiv w:val="1"/>
      <w:marLeft w:val="0"/>
      <w:marRight w:val="0"/>
      <w:marTop w:val="0"/>
      <w:marBottom w:val="0"/>
      <w:divBdr>
        <w:top w:val="none" w:sz="0" w:space="0" w:color="auto"/>
        <w:left w:val="none" w:sz="0" w:space="0" w:color="auto"/>
        <w:bottom w:val="none" w:sz="0" w:space="0" w:color="auto"/>
        <w:right w:val="none" w:sz="0" w:space="0" w:color="auto"/>
      </w:divBdr>
    </w:div>
    <w:div w:id="928269789">
      <w:bodyDiv w:val="1"/>
      <w:marLeft w:val="0"/>
      <w:marRight w:val="0"/>
      <w:marTop w:val="0"/>
      <w:marBottom w:val="0"/>
      <w:divBdr>
        <w:top w:val="none" w:sz="0" w:space="0" w:color="auto"/>
        <w:left w:val="none" w:sz="0" w:space="0" w:color="auto"/>
        <w:bottom w:val="none" w:sz="0" w:space="0" w:color="auto"/>
        <w:right w:val="none" w:sz="0" w:space="0" w:color="auto"/>
      </w:divBdr>
    </w:div>
    <w:div w:id="952901270">
      <w:bodyDiv w:val="1"/>
      <w:marLeft w:val="0"/>
      <w:marRight w:val="0"/>
      <w:marTop w:val="0"/>
      <w:marBottom w:val="0"/>
      <w:divBdr>
        <w:top w:val="none" w:sz="0" w:space="0" w:color="auto"/>
        <w:left w:val="none" w:sz="0" w:space="0" w:color="auto"/>
        <w:bottom w:val="none" w:sz="0" w:space="0" w:color="auto"/>
        <w:right w:val="none" w:sz="0" w:space="0" w:color="auto"/>
      </w:divBdr>
      <w:divsChild>
        <w:div w:id="271324036">
          <w:marLeft w:val="0"/>
          <w:marRight w:val="0"/>
          <w:marTop w:val="0"/>
          <w:marBottom w:val="0"/>
          <w:divBdr>
            <w:top w:val="none" w:sz="0" w:space="0" w:color="auto"/>
            <w:left w:val="none" w:sz="0" w:space="0" w:color="auto"/>
            <w:bottom w:val="none" w:sz="0" w:space="0" w:color="auto"/>
            <w:right w:val="none" w:sz="0" w:space="0" w:color="auto"/>
          </w:divBdr>
        </w:div>
        <w:div w:id="1578589838">
          <w:marLeft w:val="0"/>
          <w:marRight w:val="0"/>
          <w:marTop w:val="0"/>
          <w:marBottom w:val="0"/>
          <w:divBdr>
            <w:top w:val="none" w:sz="0" w:space="0" w:color="auto"/>
            <w:left w:val="none" w:sz="0" w:space="0" w:color="auto"/>
            <w:bottom w:val="none" w:sz="0" w:space="0" w:color="auto"/>
            <w:right w:val="none" w:sz="0" w:space="0" w:color="auto"/>
          </w:divBdr>
        </w:div>
      </w:divsChild>
    </w:div>
    <w:div w:id="972369278">
      <w:bodyDiv w:val="1"/>
      <w:marLeft w:val="0"/>
      <w:marRight w:val="0"/>
      <w:marTop w:val="0"/>
      <w:marBottom w:val="0"/>
      <w:divBdr>
        <w:top w:val="none" w:sz="0" w:space="0" w:color="auto"/>
        <w:left w:val="none" w:sz="0" w:space="0" w:color="auto"/>
        <w:bottom w:val="none" w:sz="0" w:space="0" w:color="auto"/>
        <w:right w:val="none" w:sz="0" w:space="0" w:color="auto"/>
      </w:divBdr>
    </w:div>
    <w:div w:id="980812941">
      <w:bodyDiv w:val="1"/>
      <w:marLeft w:val="0"/>
      <w:marRight w:val="0"/>
      <w:marTop w:val="0"/>
      <w:marBottom w:val="0"/>
      <w:divBdr>
        <w:top w:val="none" w:sz="0" w:space="0" w:color="auto"/>
        <w:left w:val="none" w:sz="0" w:space="0" w:color="auto"/>
        <w:bottom w:val="none" w:sz="0" w:space="0" w:color="auto"/>
        <w:right w:val="none" w:sz="0" w:space="0" w:color="auto"/>
      </w:divBdr>
    </w:div>
    <w:div w:id="991833011">
      <w:bodyDiv w:val="1"/>
      <w:marLeft w:val="0"/>
      <w:marRight w:val="0"/>
      <w:marTop w:val="0"/>
      <w:marBottom w:val="0"/>
      <w:divBdr>
        <w:top w:val="none" w:sz="0" w:space="0" w:color="auto"/>
        <w:left w:val="none" w:sz="0" w:space="0" w:color="auto"/>
        <w:bottom w:val="none" w:sz="0" w:space="0" w:color="auto"/>
        <w:right w:val="none" w:sz="0" w:space="0" w:color="auto"/>
      </w:divBdr>
    </w:div>
    <w:div w:id="1005136060">
      <w:bodyDiv w:val="1"/>
      <w:marLeft w:val="0"/>
      <w:marRight w:val="0"/>
      <w:marTop w:val="0"/>
      <w:marBottom w:val="0"/>
      <w:divBdr>
        <w:top w:val="none" w:sz="0" w:space="0" w:color="auto"/>
        <w:left w:val="none" w:sz="0" w:space="0" w:color="auto"/>
        <w:bottom w:val="none" w:sz="0" w:space="0" w:color="auto"/>
        <w:right w:val="none" w:sz="0" w:space="0" w:color="auto"/>
      </w:divBdr>
    </w:div>
    <w:div w:id="1023095084">
      <w:bodyDiv w:val="1"/>
      <w:marLeft w:val="0"/>
      <w:marRight w:val="0"/>
      <w:marTop w:val="0"/>
      <w:marBottom w:val="0"/>
      <w:divBdr>
        <w:top w:val="none" w:sz="0" w:space="0" w:color="auto"/>
        <w:left w:val="none" w:sz="0" w:space="0" w:color="auto"/>
        <w:bottom w:val="none" w:sz="0" w:space="0" w:color="auto"/>
        <w:right w:val="none" w:sz="0" w:space="0" w:color="auto"/>
      </w:divBdr>
      <w:divsChild>
        <w:div w:id="210002433">
          <w:marLeft w:val="0"/>
          <w:marRight w:val="0"/>
          <w:marTop w:val="0"/>
          <w:marBottom w:val="0"/>
          <w:divBdr>
            <w:top w:val="none" w:sz="0" w:space="0" w:color="auto"/>
            <w:left w:val="none" w:sz="0" w:space="0" w:color="auto"/>
            <w:bottom w:val="none" w:sz="0" w:space="0" w:color="auto"/>
            <w:right w:val="none" w:sz="0" w:space="0" w:color="auto"/>
          </w:divBdr>
        </w:div>
        <w:div w:id="485785504">
          <w:marLeft w:val="0"/>
          <w:marRight w:val="0"/>
          <w:marTop w:val="0"/>
          <w:marBottom w:val="0"/>
          <w:divBdr>
            <w:top w:val="none" w:sz="0" w:space="0" w:color="auto"/>
            <w:left w:val="none" w:sz="0" w:space="0" w:color="auto"/>
            <w:bottom w:val="none" w:sz="0" w:space="0" w:color="auto"/>
            <w:right w:val="none" w:sz="0" w:space="0" w:color="auto"/>
          </w:divBdr>
        </w:div>
        <w:div w:id="625819260">
          <w:marLeft w:val="0"/>
          <w:marRight w:val="0"/>
          <w:marTop w:val="0"/>
          <w:marBottom w:val="0"/>
          <w:divBdr>
            <w:top w:val="none" w:sz="0" w:space="0" w:color="auto"/>
            <w:left w:val="none" w:sz="0" w:space="0" w:color="auto"/>
            <w:bottom w:val="none" w:sz="0" w:space="0" w:color="auto"/>
            <w:right w:val="none" w:sz="0" w:space="0" w:color="auto"/>
          </w:divBdr>
        </w:div>
        <w:div w:id="859201623">
          <w:marLeft w:val="0"/>
          <w:marRight w:val="0"/>
          <w:marTop w:val="0"/>
          <w:marBottom w:val="0"/>
          <w:divBdr>
            <w:top w:val="none" w:sz="0" w:space="0" w:color="auto"/>
            <w:left w:val="none" w:sz="0" w:space="0" w:color="auto"/>
            <w:bottom w:val="none" w:sz="0" w:space="0" w:color="auto"/>
            <w:right w:val="none" w:sz="0" w:space="0" w:color="auto"/>
          </w:divBdr>
        </w:div>
        <w:div w:id="877863775">
          <w:marLeft w:val="0"/>
          <w:marRight w:val="0"/>
          <w:marTop w:val="0"/>
          <w:marBottom w:val="0"/>
          <w:divBdr>
            <w:top w:val="none" w:sz="0" w:space="0" w:color="auto"/>
            <w:left w:val="none" w:sz="0" w:space="0" w:color="auto"/>
            <w:bottom w:val="none" w:sz="0" w:space="0" w:color="auto"/>
            <w:right w:val="none" w:sz="0" w:space="0" w:color="auto"/>
          </w:divBdr>
        </w:div>
        <w:div w:id="1829442716">
          <w:marLeft w:val="0"/>
          <w:marRight w:val="0"/>
          <w:marTop w:val="0"/>
          <w:marBottom w:val="0"/>
          <w:divBdr>
            <w:top w:val="none" w:sz="0" w:space="0" w:color="auto"/>
            <w:left w:val="none" w:sz="0" w:space="0" w:color="auto"/>
            <w:bottom w:val="none" w:sz="0" w:space="0" w:color="auto"/>
            <w:right w:val="none" w:sz="0" w:space="0" w:color="auto"/>
          </w:divBdr>
        </w:div>
      </w:divsChild>
    </w:div>
    <w:div w:id="1036781301">
      <w:bodyDiv w:val="1"/>
      <w:marLeft w:val="0"/>
      <w:marRight w:val="0"/>
      <w:marTop w:val="0"/>
      <w:marBottom w:val="0"/>
      <w:divBdr>
        <w:top w:val="none" w:sz="0" w:space="0" w:color="auto"/>
        <w:left w:val="none" w:sz="0" w:space="0" w:color="auto"/>
        <w:bottom w:val="none" w:sz="0" w:space="0" w:color="auto"/>
        <w:right w:val="none" w:sz="0" w:space="0" w:color="auto"/>
      </w:divBdr>
      <w:divsChild>
        <w:div w:id="101802332">
          <w:marLeft w:val="0"/>
          <w:marRight w:val="0"/>
          <w:marTop w:val="0"/>
          <w:marBottom w:val="0"/>
          <w:divBdr>
            <w:top w:val="none" w:sz="0" w:space="0" w:color="auto"/>
            <w:left w:val="none" w:sz="0" w:space="0" w:color="auto"/>
            <w:bottom w:val="none" w:sz="0" w:space="0" w:color="auto"/>
            <w:right w:val="none" w:sz="0" w:space="0" w:color="auto"/>
          </w:divBdr>
        </w:div>
        <w:div w:id="770124479">
          <w:marLeft w:val="0"/>
          <w:marRight w:val="0"/>
          <w:marTop w:val="0"/>
          <w:marBottom w:val="0"/>
          <w:divBdr>
            <w:top w:val="none" w:sz="0" w:space="0" w:color="auto"/>
            <w:left w:val="none" w:sz="0" w:space="0" w:color="auto"/>
            <w:bottom w:val="none" w:sz="0" w:space="0" w:color="auto"/>
            <w:right w:val="none" w:sz="0" w:space="0" w:color="auto"/>
          </w:divBdr>
        </w:div>
      </w:divsChild>
    </w:div>
    <w:div w:id="1058361741">
      <w:bodyDiv w:val="1"/>
      <w:marLeft w:val="0"/>
      <w:marRight w:val="0"/>
      <w:marTop w:val="0"/>
      <w:marBottom w:val="0"/>
      <w:divBdr>
        <w:top w:val="none" w:sz="0" w:space="0" w:color="auto"/>
        <w:left w:val="none" w:sz="0" w:space="0" w:color="auto"/>
        <w:bottom w:val="none" w:sz="0" w:space="0" w:color="auto"/>
        <w:right w:val="none" w:sz="0" w:space="0" w:color="auto"/>
      </w:divBdr>
      <w:divsChild>
        <w:div w:id="1383214892">
          <w:marLeft w:val="0"/>
          <w:marRight w:val="0"/>
          <w:marTop w:val="0"/>
          <w:marBottom w:val="0"/>
          <w:divBdr>
            <w:top w:val="none" w:sz="0" w:space="0" w:color="auto"/>
            <w:left w:val="none" w:sz="0" w:space="0" w:color="auto"/>
            <w:bottom w:val="none" w:sz="0" w:space="0" w:color="auto"/>
            <w:right w:val="none" w:sz="0" w:space="0" w:color="auto"/>
          </w:divBdr>
          <w:divsChild>
            <w:div w:id="867567772">
              <w:marLeft w:val="0"/>
              <w:marRight w:val="0"/>
              <w:marTop w:val="0"/>
              <w:marBottom w:val="0"/>
              <w:divBdr>
                <w:top w:val="none" w:sz="0" w:space="0" w:color="auto"/>
                <w:left w:val="none" w:sz="0" w:space="0" w:color="auto"/>
                <w:bottom w:val="none" w:sz="0" w:space="0" w:color="auto"/>
                <w:right w:val="none" w:sz="0" w:space="0" w:color="auto"/>
              </w:divBdr>
              <w:divsChild>
                <w:div w:id="1959486542">
                  <w:marLeft w:val="0"/>
                  <w:marRight w:val="0"/>
                  <w:marTop w:val="0"/>
                  <w:marBottom w:val="0"/>
                  <w:divBdr>
                    <w:top w:val="none" w:sz="0" w:space="0" w:color="auto"/>
                    <w:left w:val="none" w:sz="0" w:space="0" w:color="auto"/>
                    <w:bottom w:val="none" w:sz="0" w:space="0" w:color="auto"/>
                    <w:right w:val="none" w:sz="0" w:space="0" w:color="auto"/>
                  </w:divBdr>
                  <w:divsChild>
                    <w:div w:id="1423797545">
                      <w:marLeft w:val="0"/>
                      <w:marRight w:val="0"/>
                      <w:marTop w:val="0"/>
                      <w:marBottom w:val="0"/>
                      <w:divBdr>
                        <w:top w:val="none" w:sz="0" w:space="0" w:color="auto"/>
                        <w:left w:val="none" w:sz="0" w:space="0" w:color="auto"/>
                        <w:bottom w:val="none" w:sz="0" w:space="0" w:color="auto"/>
                        <w:right w:val="none" w:sz="0" w:space="0" w:color="auto"/>
                      </w:divBdr>
                      <w:divsChild>
                        <w:div w:id="139850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3286946">
      <w:bodyDiv w:val="1"/>
      <w:marLeft w:val="0"/>
      <w:marRight w:val="0"/>
      <w:marTop w:val="0"/>
      <w:marBottom w:val="0"/>
      <w:divBdr>
        <w:top w:val="none" w:sz="0" w:space="0" w:color="auto"/>
        <w:left w:val="none" w:sz="0" w:space="0" w:color="auto"/>
        <w:bottom w:val="none" w:sz="0" w:space="0" w:color="auto"/>
        <w:right w:val="none" w:sz="0" w:space="0" w:color="auto"/>
      </w:divBdr>
    </w:div>
    <w:div w:id="1088650669">
      <w:bodyDiv w:val="1"/>
      <w:marLeft w:val="0"/>
      <w:marRight w:val="0"/>
      <w:marTop w:val="0"/>
      <w:marBottom w:val="0"/>
      <w:divBdr>
        <w:top w:val="none" w:sz="0" w:space="0" w:color="auto"/>
        <w:left w:val="none" w:sz="0" w:space="0" w:color="auto"/>
        <w:bottom w:val="none" w:sz="0" w:space="0" w:color="auto"/>
        <w:right w:val="none" w:sz="0" w:space="0" w:color="auto"/>
      </w:divBdr>
    </w:div>
    <w:div w:id="1099257063">
      <w:bodyDiv w:val="1"/>
      <w:marLeft w:val="0"/>
      <w:marRight w:val="0"/>
      <w:marTop w:val="0"/>
      <w:marBottom w:val="0"/>
      <w:divBdr>
        <w:top w:val="none" w:sz="0" w:space="0" w:color="auto"/>
        <w:left w:val="none" w:sz="0" w:space="0" w:color="auto"/>
        <w:bottom w:val="none" w:sz="0" w:space="0" w:color="auto"/>
        <w:right w:val="none" w:sz="0" w:space="0" w:color="auto"/>
      </w:divBdr>
    </w:div>
    <w:div w:id="1107038574">
      <w:bodyDiv w:val="1"/>
      <w:marLeft w:val="0"/>
      <w:marRight w:val="0"/>
      <w:marTop w:val="0"/>
      <w:marBottom w:val="0"/>
      <w:divBdr>
        <w:top w:val="none" w:sz="0" w:space="0" w:color="auto"/>
        <w:left w:val="none" w:sz="0" w:space="0" w:color="auto"/>
        <w:bottom w:val="none" w:sz="0" w:space="0" w:color="auto"/>
        <w:right w:val="none" w:sz="0" w:space="0" w:color="auto"/>
      </w:divBdr>
    </w:div>
    <w:div w:id="1116174634">
      <w:bodyDiv w:val="1"/>
      <w:marLeft w:val="0"/>
      <w:marRight w:val="0"/>
      <w:marTop w:val="0"/>
      <w:marBottom w:val="0"/>
      <w:divBdr>
        <w:top w:val="none" w:sz="0" w:space="0" w:color="auto"/>
        <w:left w:val="none" w:sz="0" w:space="0" w:color="auto"/>
        <w:bottom w:val="none" w:sz="0" w:space="0" w:color="auto"/>
        <w:right w:val="none" w:sz="0" w:space="0" w:color="auto"/>
      </w:divBdr>
    </w:div>
    <w:div w:id="1147743342">
      <w:bodyDiv w:val="1"/>
      <w:marLeft w:val="0"/>
      <w:marRight w:val="0"/>
      <w:marTop w:val="0"/>
      <w:marBottom w:val="0"/>
      <w:divBdr>
        <w:top w:val="none" w:sz="0" w:space="0" w:color="auto"/>
        <w:left w:val="none" w:sz="0" w:space="0" w:color="auto"/>
        <w:bottom w:val="none" w:sz="0" w:space="0" w:color="auto"/>
        <w:right w:val="none" w:sz="0" w:space="0" w:color="auto"/>
      </w:divBdr>
    </w:div>
    <w:div w:id="1150364198">
      <w:bodyDiv w:val="1"/>
      <w:marLeft w:val="0"/>
      <w:marRight w:val="0"/>
      <w:marTop w:val="0"/>
      <w:marBottom w:val="0"/>
      <w:divBdr>
        <w:top w:val="none" w:sz="0" w:space="0" w:color="auto"/>
        <w:left w:val="none" w:sz="0" w:space="0" w:color="auto"/>
        <w:bottom w:val="none" w:sz="0" w:space="0" w:color="auto"/>
        <w:right w:val="none" w:sz="0" w:space="0" w:color="auto"/>
      </w:divBdr>
      <w:divsChild>
        <w:div w:id="308676874">
          <w:marLeft w:val="0"/>
          <w:marRight w:val="0"/>
          <w:marTop w:val="0"/>
          <w:marBottom w:val="0"/>
          <w:divBdr>
            <w:top w:val="none" w:sz="0" w:space="0" w:color="auto"/>
            <w:left w:val="none" w:sz="0" w:space="0" w:color="auto"/>
            <w:bottom w:val="none" w:sz="0" w:space="0" w:color="auto"/>
            <w:right w:val="none" w:sz="0" w:space="0" w:color="auto"/>
          </w:divBdr>
          <w:divsChild>
            <w:div w:id="148185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599641">
      <w:bodyDiv w:val="1"/>
      <w:marLeft w:val="0"/>
      <w:marRight w:val="0"/>
      <w:marTop w:val="0"/>
      <w:marBottom w:val="0"/>
      <w:divBdr>
        <w:top w:val="none" w:sz="0" w:space="0" w:color="auto"/>
        <w:left w:val="none" w:sz="0" w:space="0" w:color="auto"/>
        <w:bottom w:val="none" w:sz="0" w:space="0" w:color="auto"/>
        <w:right w:val="none" w:sz="0" w:space="0" w:color="auto"/>
      </w:divBdr>
    </w:div>
    <w:div w:id="1223755802">
      <w:bodyDiv w:val="1"/>
      <w:marLeft w:val="0"/>
      <w:marRight w:val="0"/>
      <w:marTop w:val="0"/>
      <w:marBottom w:val="0"/>
      <w:divBdr>
        <w:top w:val="none" w:sz="0" w:space="0" w:color="auto"/>
        <w:left w:val="none" w:sz="0" w:space="0" w:color="auto"/>
        <w:bottom w:val="none" w:sz="0" w:space="0" w:color="auto"/>
        <w:right w:val="none" w:sz="0" w:space="0" w:color="auto"/>
      </w:divBdr>
    </w:div>
    <w:div w:id="1247107613">
      <w:bodyDiv w:val="1"/>
      <w:marLeft w:val="0"/>
      <w:marRight w:val="0"/>
      <w:marTop w:val="0"/>
      <w:marBottom w:val="0"/>
      <w:divBdr>
        <w:top w:val="none" w:sz="0" w:space="0" w:color="auto"/>
        <w:left w:val="none" w:sz="0" w:space="0" w:color="auto"/>
        <w:bottom w:val="none" w:sz="0" w:space="0" w:color="auto"/>
        <w:right w:val="none" w:sz="0" w:space="0" w:color="auto"/>
      </w:divBdr>
      <w:divsChild>
        <w:div w:id="178393404">
          <w:marLeft w:val="0"/>
          <w:marRight w:val="0"/>
          <w:marTop w:val="0"/>
          <w:marBottom w:val="0"/>
          <w:divBdr>
            <w:top w:val="none" w:sz="0" w:space="0" w:color="auto"/>
            <w:left w:val="none" w:sz="0" w:space="0" w:color="auto"/>
            <w:bottom w:val="none" w:sz="0" w:space="0" w:color="auto"/>
            <w:right w:val="none" w:sz="0" w:space="0" w:color="auto"/>
          </w:divBdr>
          <w:divsChild>
            <w:div w:id="346955024">
              <w:marLeft w:val="0"/>
              <w:marRight w:val="0"/>
              <w:marTop w:val="0"/>
              <w:marBottom w:val="0"/>
              <w:divBdr>
                <w:top w:val="none" w:sz="0" w:space="0" w:color="auto"/>
                <w:left w:val="none" w:sz="0" w:space="0" w:color="auto"/>
                <w:bottom w:val="none" w:sz="0" w:space="0" w:color="auto"/>
                <w:right w:val="none" w:sz="0" w:space="0" w:color="auto"/>
              </w:divBdr>
              <w:divsChild>
                <w:div w:id="301691389">
                  <w:marLeft w:val="0"/>
                  <w:marRight w:val="0"/>
                  <w:marTop w:val="0"/>
                  <w:marBottom w:val="0"/>
                  <w:divBdr>
                    <w:top w:val="none" w:sz="0" w:space="0" w:color="auto"/>
                    <w:left w:val="none" w:sz="0" w:space="0" w:color="auto"/>
                    <w:bottom w:val="none" w:sz="0" w:space="0" w:color="auto"/>
                    <w:right w:val="none" w:sz="0" w:space="0" w:color="auto"/>
                  </w:divBdr>
                  <w:divsChild>
                    <w:div w:id="774636394">
                      <w:marLeft w:val="0"/>
                      <w:marRight w:val="0"/>
                      <w:marTop w:val="0"/>
                      <w:marBottom w:val="0"/>
                      <w:divBdr>
                        <w:top w:val="none" w:sz="0" w:space="0" w:color="auto"/>
                        <w:left w:val="none" w:sz="0" w:space="0" w:color="auto"/>
                        <w:bottom w:val="none" w:sz="0" w:space="0" w:color="auto"/>
                        <w:right w:val="none" w:sz="0" w:space="0" w:color="auto"/>
                      </w:divBdr>
                      <w:divsChild>
                        <w:div w:id="940726740">
                          <w:marLeft w:val="0"/>
                          <w:marRight w:val="0"/>
                          <w:marTop w:val="0"/>
                          <w:marBottom w:val="0"/>
                          <w:divBdr>
                            <w:top w:val="none" w:sz="0" w:space="0" w:color="auto"/>
                            <w:left w:val="none" w:sz="0" w:space="0" w:color="auto"/>
                            <w:bottom w:val="none" w:sz="0" w:space="0" w:color="auto"/>
                            <w:right w:val="none" w:sz="0" w:space="0" w:color="auto"/>
                          </w:divBdr>
                          <w:divsChild>
                            <w:div w:id="699670655">
                              <w:marLeft w:val="0"/>
                              <w:marRight w:val="0"/>
                              <w:marTop w:val="0"/>
                              <w:marBottom w:val="0"/>
                              <w:divBdr>
                                <w:top w:val="none" w:sz="0" w:space="0" w:color="auto"/>
                                <w:left w:val="none" w:sz="0" w:space="0" w:color="auto"/>
                                <w:bottom w:val="none" w:sz="0" w:space="0" w:color="auto"/>
                                <w:right w:val="none" w:sz="0" w:space="0" w:color="auto"/>
                              </w:divBdr>
                              <w:divsChild>
                                <w:div w:id="1653634497">
                                  <w:marLeft w:val="0"/>
                                  <w:marRight w:val="0"/>
                                  <w:marTop w:val="0"/>
                                  <w:marBottom w:val="0"/>
                                  <w:divBdr>
                                    <w:top w:val="none" w:sz="0" w:space="0" w:color="auto"/>
                                    <w:left w:val="none" w:sz="0" w:space="0" w:color="auto"/>
                                    <w:bottom w:val="none" w:sz="0" w:space="0" w:color="auto"/>
                                    <w:right w:val="none" w:sz="0" w:space="0" w:color="auto"/>
                                  </w:divBdr>
                                  <w:divsChild>
                                    <w:div w:id="327367593">
                                      <w:marLeft w:val="0"/>
                                      <w:marRight w:val="0"/>
                                      <w:marTop w:val="0"/>
                                      <w:marBottom w:val="0"/>
                                      <w:divBdr>
                                        <w:top w:val="none" w:sz="0" w:space="0" w:color="auto"/>
                                        <w:left w:val="none" w:sz="0" w:space="0" w:color="auto"/>
                                        <w:bottom w:val="none" w:sz="0" w:space="0" w:color="auto"/>
                                        <w:right w:val="none" w:sz="0" w:space="0" w:color="auto"/>
                                      </w:divBdr>
                                      <w:divsChild>
                                        <w:div w:id="1665859865">
                                          <w:marLeft w:val="0"/>
                                          <w:marRight w:val="0"/>
                                          <w:marTop w:val="0"/>
                                          <w:marBottom w:val="0"/>
                                          <w:divBdr>
                                            <w:top w:val="none" w:sz="0" w:space="0" w:color="auto"/>
                                            <w:left w:val="none" w:sz="0" w:space="0" w:color="auto"/>
                                            <w:bottom w:val="none" w:sz="0" w:space="0" w:color="auto"/>
                                            <w:right w:val="none" w:sz="0" w:space="0" w:color="auto"/>
                                          </w:divBdr>
                                          <w:divsChild>
                                            <w:div w:id="1948462226">
                                              <w:marLeft w:val="0"/>
                                              <w:marRight w:val="0"/>
                                              <w:marTop w:val="0"/>
                                              <w:marBottom w:val="0"/>
                                              <w:divBdr>
                                                <w:top w:val="none" w:sz="0" w:space="0" w:color="auto"/>
                                                <w:left w:val="none" w:sz="0" w:space="0" w:color="auto"/>
                                                <w:bottom w:val="none" w:sz="0" w:space="0" w:color="auto"/>
                                                <w:right w:val="none" w:sz="0" w:space="0" w:color="auto"/>
                                              </w:divBdr>
                                              <w:divsChild>
                                                <w:div w:id="2021664503">
                                                  <w:marLeft w:val="0"/>
                                                  <w:marRight w:val="0"/>
                                                  <w:marTop w:val="0"/>
                                                  <w:marBottom w:val="0"/>
                                                  <w:divBdr>
                                                    <w:top w:val="none" w:sz="0" w:space="0" w:color="auto"/>
                                                    <w:left w:val="none" w:sz="0" w:space="0" w:color="auto"/>
                                                    <w:bottom w:val="none" w:sz="0" w:space="0" w:color="auto"/>
                                                    <w:right w:val="none" w:sz="0" w:space="0" w:color="auto"/>
                                                  </w:divBdr>
                                                  <w:divsChild>
                                                    <w:div w:id="29819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9312817">
      <w:bodyDiv w:val="1"/>
      <w:marLeft w:val="0"/>
      <w:marRight w:val="0"/>
      <w:marTop w:val="0"/>
      <w:marBottom w:val="0"/>
      <w:divBdr>
        <w:top w:val="none" w:sz="0" w:space="0" w:color="auto"/>
        <w:left w:val="none" w:sz="0" w:space="0" w:color="auto"/>
        <w:bottom w:val="none" w:sz="0" w:space="0" w:color="auto"/>
        <w:right w:val="none" w:sz="0" w:space="0" w:color="auto"/>
      </w:divBdr>
    </w:div>
    <w:div w:id="1310792348">
      <w:bodyDiv w:val="1"/>
      <w:marLeft w:val="0"/>
      <w:marRight w:val="0"/>
      <w:marTop w:val="0"/>
      <w:marBottom w:val="0"/>
      <w:divBdr>
        <w:top w:val="none" w:sz="0" w:space="0" w:color="auto"/>
        <w:left w:val="none" w:sz="0" w:space="0" w:color="auto"/>
        <w:bottom w:val="none" w:sz="0" w:space="0" w:color="auto"/>
        <w:right w:val="none" w:sz="0" w:space="0" w:color="auto"/>
      </w:divBdr>
    </w:div>
    <w:div w:id="1311979874">
      <w:bodyDiv w:val="1"/>
      <w:marLeft w:val="0"/>
      <w:marRight w:val="0"/>
      <w:marTop w:val="0"/>
      <w:marBottom w:val="0"/>
      <w:divBdr>
        <w:top w:val="none" w:sz="0" w:space="0" w:color="auto"/>
        <w:left w:val="none" w:sz="0" w:space="0" w:color="auto"/>
        <w:bottom w:val="none" w:sz="0" w:space="0" w:color="auto"/>
        <w:right w:val="none" w:sz="0" w:space="0" w:color="auto"/>
      </w:divBdr>
    </w:div>
    <w:div w:id="1325091877">
      <w:bodyDiv w:val="1"/>
      <w:marLeft w:val="0"/>
      <w:marRight w:val="0"/>
      <w:marTop w:val="0"/>
      <w:marBottom w:val="0"/>
      <w:divBdr>
        <w:top w:val="none" w:sz="0" w:space="0" w:color="auto"/>
        <w:left w:val="none" w:sz="0" w:space="0" w:color="auto"/>
        <w:bottom w:val="none" w:sz="0" w:space="0" w:color="auto"/>
        <w:right w:val="none" w:sz="0" w:space="0" w:color="auto"/>
      </w:divBdr>
    </w:div>
    <w:div w:id="1330403281">
      <w:bodyDiv w:val="1"/>
      <w:marLeft w:val="0"/>
      <w:marRight w:val="0"/>
      <w:marTop w:val="0"/>
      <w:marBottom w:val="0"/>
      <w:divBdr>
        <w:top w:val="none" w:sz="0" w:space="0" w:color="auto"/>
        <w:left w:val="none" w:sz="0" w:space="0" w:color="auto"/>
        <w:bottom w:val="none" w:sz="0" w:space="0" w:color="auto"/>
        <w:right w:val="none" w:sz="0" w:space="0" w:color="auto"/>
      </w:divBdr>
    </w:div>
    <w:div w:id="1346205229">
      <w:bodyDiv w:val="1"/>
      <w:marLeft w:val="0"/>
      <w:marRight w:val="0"/>
      <w:marTop w:val="0"/>
      <w:marBottom w:val="0"/>
      <w:divBdr>
        <w:top w:val="none" w:sz="0" w:space="0" w:color="auto"/>
        <w:left w:val="none" w:sz="0" w:space="0" w:color="auto"/>
        <w:bottom w:val="none" w:sz="0" w:space="0" w:color="auto"/>
        <w:right w:val="none" w:sz="0" w:space="0" w:color="auto"/>
      </w:divBdr>
    </w:div>
    <w:div w:id="1372607640">
      <w:bodyDiv w:val="1"/>
      <w:marLeft w:val="0"/>
      <w:marRight w:val="0"/>
      <w:marTop w:val="0"/>
      <w:marBottom w:val="0"/>
      <w:divBdr>
        <w:top w:val="none" w:sz="0" w:space="0" w:color="auto"/>
        <w:left w:val="none" w:sz="0" w:space="0" w:color="auto"/>
        <w:bottom w:val="none" w:sz="0" w:space="0" w:color="auto"/>
        <w:right w:val="none" w:sz="0" w:space="0" w:color="auto"/>
      </w:divBdr>
    </w:div>
    <w:div w:id="1392849774">
      <w:bodyDiv w:val="1"/>
      <w:marLeft w:val="0"/>
      <w:marRight w:val="0"/>
      <w:marTop w:val="0"/>
      <w:marBottom w:val="0"/>
      <w:divBdr>
        <w:top w:val="none" w:sz="0" w:space="0" w:color="auto"/>
        <w:left w:val="none" w:sz="0" w:space="0" w:color="auto"/>
        <w:bottom w:val="none" w:sz="0" w:space="0" w:color="auto"/>
        <w:right w:val="none" w:sz="0" w:space="0" w:color="auto"/>
      </w:divBdr>
      <w:divsChild>
        <w:div w:id="1013141575">
          <w:marLeft w:val="0"/>
          <w:marRight w:val="0"/>
          <w:marTop w:val="0"/>
          <w:marBottom w:val="0"/>
          <w:divBdr>
            <w:top w:val="none" w:sz="0" w:space="0" w:color="auto"/>
            <w:left w:val="none" w:sz="0" w:space="0" w:color="auto"/>
            <w:bottom w:val="none" w:sz="0" w:space="0" w:color="auto"/>
            <w:right w:val="none" w:sz="0" w:space="0" w:color="auto"/>
          </w:divBdr>
          <w:divsChild>
            <w:div w:id="1127040153">
              <w:marLeft w:val="0"/>
              <w:marRight w:val="0"/>
              <w:marTop w:val="0"/>
              <w:marBottom w:val="0"/>
              <w:divBdr>
                <w:top w:val="none" w:sz="0" w:space="0" w:color="auto"/>
                <w:left w:val="none" w:sz="0" w:space="0" w:color="auto"/>
                <w:bottom w:val="none" w:sz="0" w:space="0" w:color="auto"/>
                <w:right w:val="none" w:sz="0" w:space="0" w:color="auto"/>
              </w:divBdr>
              <w:divsChild>
                <w:div w:id="1083603835">
                  <w:marLeft w:val="0"/>
                  <w:marRight w:val="0"/>
                  <w:marTop w:val="0"/>
                  <w:marBottom w:val="0"/>
                  <w:divBdr>
                    <w:top w:val="none" w:sz="0" w:space="0" w:color="auto"/>
                    <w:left w:val="none" w:sz="0" w:space="0" w:color="auto"/>
                    <w:bottom w:val="none" w:sz="0" w:space="0" w:color="auto"/>
                    <w:right w:val="none" w:sz="0" w:space="0" w:color="auto"/>
                  </w:divBdr>
                  <w:divsChild>
                    <w:div w:id="398526226">
                      <w:marLeft w:val="0"/>
                      <w:marRight w:val="0"/>
                      <w:marTop w:val="0"/>
                      <w:marBottom w:val="0"/>
                      <w:divBdr>
                        <w:top w:val="none" w:sz="0" w:space="0" w:color="auto"/>
                        <w:left w:val="none" w:sz="0" w:space="0" w:color="auto"/>
                        <w:bottom w:val="none" w:sz="0" w:space="0" w:color="auto"/>
                        <w:right w:val="none" w:sz="0" w:space="0" w:color="auto"/>
                      </w:divBdr>
                      <w:divsChild>
                        <w:div w:id="76657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674771">
      <w:bodyDiv w:val="1"/>
      <w:marLeft w:val="0"/>
      <w:marRight w:val="0"/>
      <w:marTop w:val="0"/>
      <w:marBottom w:val="0"/>
      <w:divBdr>
        <w:top w:val="none" w:sz="0" w:space="0" w:color="auto"/>
        <w:left w:val="none" w:sz="0" w:space="0" w:color="auto"/>
        <w:bottom w:val="none" w:sz="0" w:space="0" w:color="auto"/>
        <w:right w:val="none" w:sz="0" w:space="0" w:color="auto"/>
      </w:divBdr>
    </w:div>
    <w:div w:id="1409421977">
      <w:bodyDiv w:val="1"/>
      <w:marLeft w:val="0"/>
      <w:marRight w:val="0"/>
      <w:marTop w:val="0"/>
      <w:marBottom w:val="0"/>
      <w:divBdr>
        <w:top w:val="none" w:sz="0" w:space="0" w:color="auto"/>
        <w:left w:val="none" w:sz="0" w:space="0" w:color="auto"/>
        <w:bottom w:val="none" w:sz="0" w:space="0" w:color="auto"/>
        <w:right w:val="none" w:sz="0" w:space="0" w:color="auto"/>
      </w:divBdr>
    </w:div>
    <w:div w:id="1427337317">
      <w:bodyDiv w:val="1"/>
      <w:marLeft w:val="0"/>
      <w:marRight w:val="0"/>
      <w:marTop w:val="0"/>
      <w:marBottom w:val="0"/>
      <w:divBdr>
        <w:top w:val="none" w:sz="0" w:space="0" w:color="auto"/>
        <w:left w:val="none" w:sz="0" w:space="0" w:color="auto"/>
        <w:bottom w:val="none" w:sz="0" w:space="0" w:color="auto"/>
        <w:right w:val="none" w:sz="0" w:space="0" w:color="auto"/>
      </w:divBdr>
    </w:div>
    <w:div w:id="1434400008">
      <w:bodyDiv w:val="1"/>
      <w:marLeft w:val="0"/>
      <w:marRight w:val="0"/>
      <w:marTop w:val="0"/>
      <w:marBottom w:val="0"/>
      <w:divBdr>
        <w:top w:val="none" w:sz="0" w:space="0" w:color="auto"/>
        <w:left w:val="none" w:sz="0" w:space="0" w:color="auto"/>
        <w:bottom w:val="none" w:sz="0" w:space="0" w:color="auto"/>
        <w:right w:val="none" w:sz="0" w:space="0" w:color="auto"/>
      </w:divBdr>
      <w:divsChild>
        <w:div w:id="793327545">
          <w:marLeft w:val="0"/>
          <w:marRight w:val="0"/>
          <w:marTop w:val="0"/>
          <w:marBottom w:val="0"/>
          <w:divBdr>
            <w:top w:val="none" w:sz="0" w:space="0" w:color="auto"/>
            <w:left w:val="none" w:sz="0" w:space="0" w:color="auto"/>
            <w:bottom w:val="none" w:sz="0" w:space="0" w:color="auto"/>
            <w:right w:val="none" w:sz="0" w:space="0" w:color="auto"/>
          </w:divBdr>
          <w:divsChild>
            <w:div w:id="2077438363">
              <w:marLeft w:val="0"/>
              <w:marRight w:val="0"/>
              <w:marTop w:val="0"/>
              <w:marBottom w:val="0"/>
              <w:divBdr>
                <w:top w:val="none" w:sz="0" w:space="0" w:color="auto"/>
                <w:left w:val="none" w:sz="0" w:space="0" w:color="auto"/>
                <w:bottom w:val="none" w:sz="0" w:space="0" w:color="auto"/>
                <w:right w:val="none" w:sz="0" w:space="0" w:color="auto"/>
              </w:divBdr>
              <w:divsChild>
                <w:div w:id="1873298867">
                  <w:marLeft w:val="0"/>
                  <w:marRight w:val="0"/>
                  <w:marTop w:val="0"/>
                  <w:marBottom w:val="0"/>
                  <w:divBdr>
                    <w:top w:val="none" w:sz="0" w:space="0" w:color="auto"/>
                    <w:left w:val="none" w:sz="0" w:space="0" w:color="auto"/>
                    <w:bottom w:val="none" w:sz="0" w:space="0" w:color="auto"/>
                    <w:right w:val="none" w:sz="0" w:space="0" w:color="auto"/>
                  </w:divBdr>
                  <w:divsChild>
                    <w:div w:id="1372151470">
                      <w:marLeft w:val="0"/>
                      <w:marRight w:val="0"/>
                      <w:marTop w:val="0"/>
                      <w:marBottom w:val="0"/>
                      <w:divBdr>
                        <w:top w:val="none" w:sz="0" w:space="0" w:color="auto"/>
                        <w:left w:val="none" w:sz="0" w:space="0" w:color="auto"/>
                        <w:bottom w:val="none" w:sz="0" w:space="0" w:color="auto"/>
                        <w:right w:val="none" w:sz="0" w:space="0" w:color="auto"/>
                      </w:divBdr>
                      <w:divsChild>
                        <w:div w:id="106741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878866">
      <w:bodyDiv w:val="1"/>
      <w:marLeft w:val="0"/>
      <w:marRight w:val="0"/>
      <w:marTop w:val="0"/>
      <w:marBottom w:val="0"/>
      <w:divBdr>
        <w:top w:val="none" w:sz="0" w:space="0" w:color="auto"/>
        <w:left w:val="none" w:sz="0" w:space="0" w:color="auto"/>
        <w:bottom w:val="none" w:sz="0" w:space="0" w:color="auto"/>
        <w:right w:val="none" w:sz="0" w:space="0" w:color="auto"/>
      </w:divBdr>
      <w:divsChild>
        <w:div w:id="1539731886">
          <w:marLeft w:val="0"/>
          <w:marRight w:val="0"/>
          <w:marTop w:val="0"/>
          <w:marBottom w:val="0"/>
          <w:divBdr>
            <w:top w:val="none" w:sz="0" w:space="0" w:color="auto"/>
            <w:left w:val="none" w:sz="0" w:space="0" w:color="auto"/>
            <w:bottom w:val="none" w:sz="0" w:space="0" w:color="auto"/>
            <w:right w:val="none" w:sz="0" w:space="0" w:color="auto"/>
          </w:divBdr>
        </w:div>
        <w:div w:id="2092384730">
          <w:marLeft w:val="0"/>
          <w:marRight w:val="0"/>
          <w:marTop w:val="0"/>
          <w:marBottom w:val="0"/>
          <w:divBdr>
            <w:top w:val="none" w:sz="0" w:space="0" w:color="auto"/>
            <w:left w:val="none" w:sz="0" w:space="0" w:color="auto"/>
            <w:bottom w:val="none" w:sz="0" w:space="0" w:color="auto"/>
            <w:right w:val="none" w:sz="0" w:space="0" w:color="auto"/>
          </w:divBdr>
        </w:div>
      </w:divsChild>
    </w:div>
    <w:div w:id="1451896538">
      <w:bodyDiv w:val="1"/>
      <w:marLeft w:val="0"/>
      <w:marRight w:val="0"/>
      <w:marTop w:val="0"/>
      <w:marBottom w:val="0"/>
      <w:divBdr>
        <w:top w:val="none" w:sz="0" w:space="0" w:color="auto"/>
        <w:left w:val="none" w:sz="0" w:space="0" w:color="auto"/>
        <w:bottom w:val="none" w:sz="0" w:space="0" w:color="auto"/>
        <w:right w:val="none" w:sz="0" w:space="0" w:color="auto"/>
      </w:divBdr>
    </w:div>
    <w:div w:id="1489052560">
      <w:bodyDiv w:val="1"/>
      <w:marLeft w:val="0"/>
      <w:marRight w:val="0"/>
      <w:marTop w:val="0"/>
      <w:marBottom w:val="0"/>
      <w:divBdr>
        <w:top w:val="none" w:sz="0" w:space="0" w:color="auto"/>
        <w:left w:val="none" w:sz="0" w:space="0" w:color="auto"/>
        <w:bottom w:val="none" w:sz="0" w:space="0" w:color="auto"/>
        <w:right w:val="none" w:sz="0" w:space="0" w:color="auto"/>
      </w:divBdr>
    </w:div>
    <w:div w:id="1495416612">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sChild>
        <w:div w:id="1922643597">
          <w:marLeft w:val="0"/>
          <w:marRight w:val="0"/>
          <w:marTop w:val="0"/>
          <w:marBottom w:val="0"/>
          <w:divBdr>
            <w:top w:val="none" w:sz="0" w:space="0" w:color="auto"/>
            <w:left w:val="none" w:sz="0" w:space="0" w:color="auto"/>
            <w:bottom w:val="none" w:sz="0" w:space="0" w:color="auto"/>
            <w:right w:val="none" w:sz="0" w:space="0" w:color="auto"/>
          </w:divBdr>
          <w:divsChild>
            <w:div w:id="345835233">
              <w:marLeft w:val="0"/>
              <w:marRight w:val="0"/>
              <w:marTop w:val="0"/>
              <w:marBottom w:val="0"/>
              <w:divBdr>
                <w:top w:val="none" w:sz="0" w:space="0" w:color="auto"/>
                <w:left w:val="none" w:sz="0" w:space="0" w:color="auto"/>
                <w:bottom w:val="none" w:sz="0" w:space="0" w:color="auto"/>
                <w:right w:val="none" w:sz="0" w:space="0" w:color="auto"/>
              </w:divBdr>
              <w:divsChild>
                <w:div w:id="897863162">
                  <w:marLeft w:val="0"/>
                  <w:marRight w:val="0"/>
                  <w:marTop w:val="0"/>
                  <w:marBottom w:val="0"/>
                  <w:divBdr>
                    <w:top w:val="none" w:sz="0" w:space="0" w:color="auto"/>
                    <w:left w:val="none" w:sz="0" w:space="0" w:color="auto"/>
                    <w:bottom w:val="none" w:sz="0" w:space="0" w:color="auto"/>
                    <w:right w:val="none" w:sz="0" w:space="0" w:color="auto"/>
                  </w:divBdr>
                  <w:divsChild>
                    <w:div w:id="2023389130">
                      <w:marLeft w:val="0"/>
                      <w:marRight w:val="0"/>
                      <w:marTop w:val="0"/>
                      <w:marBottom w:val="0"/>
                      <w:divBdr>
                        <w:top w:val="none" w:sz="0" w:space="0" w:color="auto"/>
                        <w:left w:val="none" w:sz="0" w:space="0" w:color="auto"/>
                        <w:bottom w:val="none" w:sz="0" w:space="0" w:color="auto"/>
                        <w:right w:val="none" w:sz="0" w:space="0" w:color="auto"/>
                      </w:divBdr>
                      <w:divsChild>
                        <w:div w:id="2471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2237958">
      <w:bodyDiv w:val="1"/>
      <w:marLeft w:val="0"/>
      <w:marRight w:val="0"/>
      <w:marTop w:val="0"/>
      <w:marBottom w:val="0"/>
      <w:divBdr>
        <w:top w:val="none" w:sz="0" w:space="0" w:color="auto"/>
        <w:left w:val="none" w:sz="0" w:space="0" w:color="auto"/>
        <w:bottom w:val="none" w:sz="0" w:space="0" w:color="auto"/>
        <w:right w:val="none" w:sz="0" w:space="0" w:color="auto"/>
      </w:divBdr>
    </w:div>
    <w:div w:id="1557351209">
      <w:bodyDiv w:val="1"/>
      <w:marLeft w:val="0"/>
      <w:marRight w:val="0"/>
      <w:marTop w:val="0"/>
      <w:marBottom w:val="0"/>
      <w:divBdr>
        <w:top w:val="none" w:sz="0" w:space="0" w:color="auto"/>
        <w:left w:val="none" w:sz="0" w:space="0" w:color="auto"/>
        <w:bottom w:val="none" w:sz="0" w:space="0" w:color="auto"/>
        <w:right w:val="none" w:sz="0" w:space="0" w:color="auto"/>
      </w:divBdr>
    </w:div>
    <w:div w:id="1563297095">
      <w:bodyDiv w:val="1"/>
      <w:marLeft w:val="0"/>
      <w:marRight w:val="0"/>
      <w:marTop w:val="0"/>
      <w:marBottom w:val="0"/>
      <w:divBdr>
        <w:top w:val="none" w:sz="0" w:space="0" w:color="auto"/>
        <w:left w:val="none" w:sz="0" w:space="0" w:color="auto"/>
        <w:bottom w:val="none" w:sz="0" w:space="0" w:color="auto"/>
        <w:right w:val="none" w:sz="0" w:space="0" w:color="auto"/>
      </w:divBdr>
      <w:divsChild>
        <w:div w:id="430510150">
          <w:marLeft w:val="0"/>
          <w:marRight w:val="0"/>
          <w:marTop w:val="0"/>
          <w:marBottom w:val="0"/>
          <w:divBdr>
            <w:top w:val="none" w:sz="0" w:space="0" w:color="auto"/>
            <w:left w:val="none" w:sz="0" w:space="0" w:color="auto"/>
            <w:bottom w:val="none" w:sz="0" w:space="0" w:color="auto"/>
            <w:right w:val="none" w:sz="0" w:space="0" w:color="auto"/>
          </w:divBdr>
        </w:div>
      </w:divsChild>
    </w:div>
    <w:div w:id="1568296573">
      <w:bodyDiv w:val="1"/>
      <w:marLeft w:val="0"/>
      <w:marRight w:val="0"/>
      <w:marTop w:val="0"/>
      <w:marBottom w:val="0"/>
      <w:divBdr>
        <w:top w:val="none" w:sz="0" w:space="0" w:color="auto"/>
        <w:left w:val="none" w:sz="0" w:space="0" w:color="auto"/>
        <w:bottom w:val="none" w:sz="0" w:space="0" w:color="auto"/>
        <w:right w:val="none" w:sz="0" w:space="0" w:color="auto"/>
      </w:divBdr>
    </w:div>
    <w:div w:id="1588423198">
      <w:bodyDiv w:val="1"/>
      <w:marLeft w:val="0"/>
      <w:marRight w:val="0"/>
      <w:marTop w:val="0"/>
      <w:marBottom w:val="0"/>
      <w:divBdr>
        <w:top w:val="none" w:sz="0" w:space="0" w:color="auto"/>
        <w:left w:val="none" w:sz="0" w:space="0" w:color="auto"/>
        <w:bottom w:val="none" w:sz="0" w:space="0" w:color="auto"/>
        <w:right w:val="none" w:sz="0" w:space="0" w:color="auto"/>
      </w:divBdr>
    </w:div>
    <w:div w:id="1593052676">
      <w:bodyDiv w:val="1"/>
      <w:marLeft w:val="0"/>
      <w:marRight w:val="0"/>
      <w:marTop w:val="0"/>
      <w:marBottom w:val="0"/>
      <w:divBdr>
        <w:top w:val="none" w:sz="0" w:space="0" w:color="auto"/>
        <w:left w:val="none" w:sz="0" w:space="0" w:color="auto"/>
        <w:bottom w:val="none" w:sz="0" w:space="0" w:color="auto"/>
        <w:right w:val="none" w:sz="0" w:space="0" w:color="auto"/>
      </w:divBdr>
    </w:div>
    <w:div w:id="1608583564">
      <w:bodyDiv w:val="1"/>
      <w:marLeft w:val="0"/>
      <w:marRight w:val="0"/>
      <w:marTop w:val="0"/>
      <w:marBottom w:val="0"/>
      <w:divBdr>
        <w:top w:val="none" w:sz="0" w:space="0" w:color="auto"/>
        <w:left w:val="none" w:sz="0" w:space="0" w:color="auto"/>
        <w:bottom w:val="none" w:sz="0" w:space="0" w:color="auto"/>
        <w:right w:val="none" w:sz="0" w:space="0" w:color="auto"/>
      </w:divBdr>
    </w:div>
    <w:div w:id="1617831537">
      <w:bodyDiv w:val="1"/>
      <w:marLeft w:val="0"/>
      <w:marRight w:val="0"/>
      <w:marTop w:val="0"/>
      <w:marBottom w:val="0"/>
      <w:divBdr>
        <w:top w:val="none" w:sz="0" w:space="0" w:color="auto"/>
        <w:left w:val="none" w:sz="0" w:space="0" w:color="auto"/>
        <w:bottom w:val="none" w:sz="0" w:space="0" w:color="auto"/>
        <w:right w:val="none" w:sz="0" w:space="0" w:color="auto"/>
      </w:divBdr>
    </w:div>
    <w:div w:id="1641496007">
      <w:bodyDiv w:val="1"/>
      <w:marLeft w:val="0"/>
      <w:marRight w:val="0"/>
      <w:marTop w:val="0"/>
      <w:marBottom w:val="0"/>
      <w:divBdr>
        <w:top w:val="none" w:sz="0" w:space="0" w:color="auto"/>
        <w:left w:val="none" w:sz="0" w:space="0" w:color="auto"/>
        <w:bottom w:val="none" w:sz="0" w:space="0" w:color="auto"/>
        <w:right w:val="none" w:sz="0" w:space="0" w:color="auto"/>
      </w:divBdr>
    </w:div>
    <w:div w:id="1647128427">
      <w:bodyDiv w:val="1"/>
      <w:marLeft w:val="0"/>
      <w:marRight w:val="0"/>
      <w:marTop w:val="0"/>
      <w:marBottom w:val="0"/>
      <w:divBdr>
        <w:top w:val="none" w:sz="0" w:space="0" w:color="auto"/>
        <w:left w:val="none" w:sz="0" w:space="0" w:color="auto"/>
        <w:bottom w:val="none" w:sz="0" w:space="0" w:color="auto"/>
        <w:right w:val="none" w:sz="0" w:space="0" w:color="auto"/>
      </w:divBdr>
    </w:div>
    <w:div w:id="1677876310">
      <w:bodyDiv w:val="1"/>
      <w:marLeft w:val="0"/>
      <w:marRight w:val="0"/>
      <w:marTop w:val="0"/>
      <w:marBottom w:val="0"/>
      <w:divBdr>
        <w:top w:val="none" w:sz="0" w:space="0" w:color="auto"/>
        <w:left w:val="none" w:sz="0" w:space="0" w:color="auto"/>
        <w:bottom w:val="none" w:sz="0" w:space="0" w:color="auto"/>
        <w:right w:val="none" w:sz="0" w:space="0" w:color="auto"/>
      </w:divBdr>
    </w:div>
    <w:div w:id="1692609400">
      <w:bodyDiv w:val="1"/>
      <w:marLeft w:val="0"/>
      <w:marRight w:val="0"/>
      <w:marTop w:val="0"/>
      <w:marBottom w:val="0"/>
      <w:divBdr>
        <w:top w:val="none" w:sz="0" w:space="0" w:color="auto"/>
        <w:left w:val="none" w:sz="0" w:space="0" w:color="auto"/>
        <w:bottom w:val="none" w:sz="0" w:space="0" w:color="auto"/>
        <w:right w:val="none" w:sz="0" w:space="0" w:color="auto"/>
      </w:divBdr>
    </w:div>
    <w:div w:id="1699240288">
      <w:bodyDiv w:val="1"/>
      <w:marLeft w:val="0"/>
      <w:marRight w:val="0"/>
      <w:marTop w:val="0"/>
      <w:marBottom w:val="0"/>
      <w:divBdr>
        <w:top w:val="none" w:sz="0" w:space="0" w:color="auto"/>
        <w:left w:val="none" w:sz="0" w:space="0" w:color="auto"/>
        <w:bottom w:val="none" w:sz="0" w:space="0" w:color="auto"/>
        <w:right w:val="none" w:sz="0" w:space="0" w:color="auto"/>
      </w:divBdr>
      <w:divsChild>
        <w:div w:id="1032460215">
          <w:marLeft w:val="0"/>
          <w:marRight w:val="0"/>
          <w:marTop w:val="0"/>
          <w:marBottom w:val="0"/>
          <w:divBdr>
            <w:top w:val="none" w:sz="0" w:space="0" w:color="auto"/>
            <w:left w:val="none" w:sz="0" w:space="0" w:color="auto"/>
            <w:bottom w:val="none" w:sz="0" w:space="0" w:color="auto"/>
            <w:right w:val="none" w:sz="0" w:space="0" w:color="auto"/>
          </w:divBdr>
        </w:div>
      </w:divsChild>
    </w:div>
    <w:div w:id="1741978127">
      <w:bodyDiv w:val="1"/>
      <w:marLeft w:val="0"/>
      <w:marRight w:val="0"/>
      <w:marTop w:val="0"/>
      <w:marBottom w:val="0"/>
      <w:divBdr>
        <w:top w:val="none" w:sz="0" w:space="0" w:color="auto"/>
        <w:left w:val="none" w:sz="0" w:space="0" w:color="auto"/>
        <w:bottom w:val="none" w:sz="0" w:space="0" w:color="auto"/>
        <w:right w:val="none" w:sz="0" w:space="0" w:color="auto"/>
      </w:divBdr>
    </w:div>
    <w:div w:id="1830974465">
      <w:bodyDiv w:val="1"/>
      <w:marLeft w:val="0"/>
      <w:marRight w:val="0"/>
      <w:marTop w:val="0"/>
      <w:marBottom w:val="0"/>
      <w:divBdr>
        <w:top w:val="none" w:sz="0" w:space="0" w:color="auto"/>
        <w:left w:val="none" w:sz="0" w:space="0" w:color="auto"/>
        <w:bottom w:val="none" w:sz="0" w:space="0" w:color="auto"/>
        <w:right w:val="none" w:sz="0" w:space="0" w:color="auto"/>
      </w:divBdr>
      <w:divsChild>
        <w:div w:id="1819881231">
          <w:marLeft w:val="0"/>
          <w:marRight w:val="0"/>
          <w:marTop w:val="0"/>
          <w:marBottom w:val="0"/>
          <w:divBdr>
            <w:top w:val="none" w:sz="0" w:space="0" w:color="auto"/>
            <w:left w:val="none" w:sz="0" w:space="0" w:color="auto"/>
            <w:bottom w:val="none" w:sz="0" w:space="0" w:color="auto"/>
            <w:right w:val="none" w:sz="0" w:space="0" w:color="auto"/>
          </w:divBdr>
        </w:div>
      </w:divsChild>
    </w:div>
    <w:div w:id="1844929599">
      <w:bodyDiv w:val="1"/>
      <w:marLeft w:val="0"/>
      <w:marRight w:val="0"/>
      <w:marTop w:val="0"/>
      <w:marBottom w:val="0"/>
      <w:divBdr>
        <w:top w:val="none" w:sz="0" w:space="0" w:color="auto"/>
        <w:left w:val="none" w:sz="0" w:space="0" w:color="auto"/>
        <w:bottom w:val="none" w:sz="0" w:space="0" w:color="auto"/>
        <w:right w:val="none" w:sz="0" w:space="0" w:color="auto"/>
      </w:divBdr>
      <w:divsChild>
        <w:div w:id="1048801848">
          <w:marLeft w:val="0"/>
          <w:marRight w:val="0"/>
          <w:marTop w:val="0"/>
          <w:marBottom w:val="0"/>
          <w:divBdr>
            <w:top w:val="none" w:sz="0" w:space="0" w:color="auto"/>
            <w:left w:val="none" w:sz="0" w:space="0" w:color="auto"/>
            <w:bottom w:val="none" w:sz="0" w:space="0" w:color="auto"/>
            <w:right w:val="none" w:sz="0" w:space="0" w:color="auto"/>
          </w:divBdr>
        </w:div>
      </w:divsChild>
    </w:div>
    <w:div w:id="1848672166">
      <w:bodyDiv w:val="1"/>
      <w:marLeft w:val="0"/>
      <w:marRight w:val="0"/>
      <w:marTop w:val="0"/>
      <w:marBottom w:val="0"/>
      <w:divBdr>
        <w:top w:val="none" w:sz="0" w:space="0" w:color="auto"/>
        <w:left w:val="none" w:sz="0" w:space="0" w:color="auto"/>
        <w:bottom w:val="none" w:sz="0" w:space="0" w:color="auto"/>
        <w:right w:val="none" w:sz="0" w:space="0" w:color="auto"/>
      </w:divBdr>
    </w:div>
    <w:div w:id="1868983733">
      <w:bodyDiv w:val="1"/>
      <w:marLeft w:val="0"/>
      <w:marRight w:val="0"/>
      <w:marTop w:val="0"/>
      <w:marBottom w:val="0"/>
      <w:divBdr>
        <w:top w:val="none" w:sz="0" w:space="0" w:color="auto"/>
        <w:left w:val="none" w:sz="0" w:space="0" w:color="auto"/>
        <w:bottom w:val="none" w:sz="0" w:space="0" w:color="auto"/>
        <w:right w:val="none" w:sz="0" w:space="0" w:color="auto"/>
      </w:divBdr>
    </w:div>
    <w:div w:id="1872914786">
      <w:bodyDiv w:val="1"/>
      <w:marLeft w:val="0"/>
      <w:marRight w:val="0"/>
      <w:marTop w:val="0"/>
      <w:marBottom w:val="0"/>
      <w:divBdr>
        <w:top w:val="none" w:sz="0" w:space="0" w:color="auto"/>
        <w:left w:val="none" w:sz="0" w:space="0" w:color="auto"/>
        <w:bottom w:val="none" w:sz="0" w:space="0" w:color="auto"/>
        <w:right w:val="none" w:sz="0" w:space="0" w:color="auto"/>
      </w:divBdr>
      <w:divsChild>
        <w:div w:id="1233003846">
          <w:marLeft w:val="0"/>
          <w:marRight w:val="0"/>
          <w:marTop w:val="0"/>
          <w:marBottom w:val="0"/>
          <w:divBdr>
            <w:top w:val="none" w:sz="0" w:space="0" w:color="auto"/>
            <w:left w:val="none" w:sz="0" w:space="0" w:color="auto"/>
            <w:bottom w:val="none" w:sz="0" w:space="0" w:color="auto"/>
            <w:right w:val="none" w:sz="0" w:space="0" w:color="auto"/>
          </w:divBdr>
        </w:div>
      </w:divsChild>
    </w:div>
    <w:div w:id="1885604029">
      <w:bodyDiv w:val="1"/>
      <w:marLeft w:val="0"/>
      <w:marRight w:val="0"/>
      <w:marTop w:val="0"/>
      <w:marBottom w:val="0"/>
      <w:divBdr>
        <w:top w:val="none" w:sz="0" w:space="0" w:color="auto"/>
        <w:left w:val="none" w:sz="0" w:space="0" w:color="auto"/>
        <w:bottom w:val="none" w:sz="0" w:space="0" w:color="auto"/>
        <w:right w:val="none" w:sz="0" w:space="0" w:color="auto"/>
      </w:divBdr>
      <w:divsChild>
        <w:div w:id="234704543">
          <w:marLeft w:val="0"/>
          <w:marRight w:val="0"/>
          <w:marTop w:val="0"/>
          <w:marBottom w:val="0"/>
          <w:divBdr>
            <w:top w:val="none" w:sz="0" w:space="0" w:color="auto"/>
            <w:left w:val="none" w:sz="0" w:space="0" w:color="auto"/>
            <w:bottom w:val="none" w:sz="0" w:space="0" w:color="auto"/>
            <w:right w:val="none" w:sz="0" w:space="0" w:color="auto"/>
          </w:divBdr>
        </w:div>
        <w:div w:id="462775183">
          <w:marLeft w:val="0"/>
          <w:marRight w:val="0"/>
          <w:marTop w:val="0"/>
          <w:marBottom w:val="0"/>
          <w:divBdr>
            <w:top w:val="none" w:sz="0" w:space="0" w:color="auto"/>
            <w:left w:val="none" w:sz="0" w:space="0" w:color="auto"/>
            <w:bottom w:val="none" w:sz="0" w:space="0" w:color="auto"/>
            <w:right w:val="none" w:sz="0" w:space="0" w:color="auto"/>
          </w:divBdr>
        </w:div>
        <w:div w:id="1282570381">
          <w:marLeft w:val="0"/>
          <w:marRight w:val="0"/>
          <w:marTop w:val="0"/>
          <w:marBottom w:val="0"/>
          <w:divBdr>
            <w:top w:val="none" w:sz="0" w:space="0" w:color="auto"/>
            <w:left w:val="none" w:sz="0" w:space="0" w:color="auto"/>
            <w:bottom w:val="none" w:sz="0" w:space="0" w:color="auto"/>
            <w:right w:val="none" w:sz="0" w:space="0" w:color="auto"/>
          </w:divBdr>
        </w:div>
        <w:div w:id="1418091670">
          <w:marLeft w:val="0"/>
          <w:marRight w:val="0"/>
          <w:marTop w:val="0"/>
          <w:marBottom w:val="0"/>
          <w:divBdr>
            <w:top w:val="none" w:sz="0" w:space="0" w:color="auto"/>
            <w:left w:val="none" w:sz="0" w:space="0" w:color="auto"/>
            <w:bottom w:val="none" w:sz="0" w:space="0" w:color="auto"/>
            <w:right w:val="none" w:sz="0" w:space="0" w:color="auto"/>
          </w:divBdr>
        </w:div>
        <w:div w:id="1683970631">
          <w:marLeft w:val="0"/>
          <w:marRight w:val="0"/>
          <w:marTop w:val="0"/>
          <w:marBottom w:val="0"/>
          <w:divBdr>
            <w:top w:val="none" w:sz="0" w:space="0" w:color="auto"/>
            <w:left w:val="none" w:sz="0" w:space="0" w:color="auto"/>
            <w:bottom w:val="none" w:sz="0" w:space="0" w:color="auto"/>
            <w:right w:val="none" w:sz="0" w:space="0" w:color="auto"/>
          </w:divBdr>
        </w:div>
        <w:div w:id="1995255420">
          <w:marLeft w:val="0"/>
          <w:marRight w:val="0"/>
          <w:marTop w:val="0"/>
          <w:marBottom w:val="0"/>
          <w:divBdr>
            <w:top w:val="none" w:sz="0" w:space="0" w:color="auto"/>
            <w:left w:val="none" w:sz="0" w:space="0" w:color="auto"/>
            <w:bottom w:val="none" w:sz="0" w:space="0" w:color="auto"/>
            <w:right w:val="none" w:sz="0" w:space="0" w:color="auto"/>
          </w:divBdr>
        </w:div>
        <w:div w:id="1999113369">
          <w:marLeft w:val="0"/>
          <w:marRight w:val="0"/>
          <w:marTop w:val="0"/>
          <w:marBottom w:val="0"/>
          <w:divBdr>
            <w:top w:val="none" w:sz="0" w:space="0" w:color="auto"/>
            <w:left w:val="none" w:sz="0" w:space="0" w:color="auto"/>
            <w:bottom w:val="none" w:sz="0" w:space="0" w:color="auto"/>
            <w:right w:val="none" w:sz="0" w:space="0" w:color="auto"/>
          </w:divBdr>
        </w:div>
        <w:div w:id="2031371855">
          <w:marLeft w:val="0"/>
          <w:marRight w:val="0"/>
          <w:marTop w:val="0"/>
          <w:marBottom w:val="0"/>
          <w:divBdr>
            <w:top w:val="none" w:sz="0" w:space="0" w:color="auto"/>
            <w:left w:val="none" w:sz="0" w:space="0" w:color="auto"/>
            <w:bottom w:val="none" w:sz="0" w:space="0" w:color="auto"/>
            <w:right w:val="none" w:sz="0" w:space="0" w:color="auto"/>
          </w:divBdr>
        </w:div>
      </w:divsChild>
    </w:div>
    <w:div w:id="1904952050">
      <w:bodyDiv w:val="1"/>
      <w:marLeft w:val="0"/>
      <w:marRight w:val="0"/>
      <w:marTop w:val="0"/>
      <w:marBottom w:val="0"/>
      <w:divBdr>
        <w:top w:val="none" w:sz="0" w:space="0" w:color="auto"/>
        <w:left w:val="none" w:sz="0" w:space="0" w:color="auto"/>
        <w:bottom w:val="none" w:sz="0" w:space="0" w:color="auto"/>
        <w:right w:val="none" w:sz="0" w:space="0" w:color="auto"/>
      </w:divBdr>
    </w:div>
    <w:div w:id="1908034730">
      <w:bodyDiv w:val="1"/>
      <w:marLeft w:val="0"/>
      <w:marRight w:val="0"/>
      <w:marTop w:val="0"/>
      <w:marBottom w:val="0"/>
      <w:divBdr>
        <w:top w:val="none" w:sz="0" w:space="0" w:color="auto"/>
        <w:left w:val="none" w:sz="0" w:space="0" w:color="auto"/>
        <w:bottom w:val="none" w:sz="0" w:space="0" w:color="auto"/>
        <w:right w:val="none" w:sz="0" w:space="0" w:color="auto"/>
      </w:divBdr>
    </w:div>
    <w:div w:id="1920209579">
      <w:bodyDiv w:val="1"/>
      <w:marLeft w:val="0"/>
      <w:marRight w:val="0"/>
      <w:marTop w:val="0"/>
      <w:marBottom w:val="0"/>
      <w:divBdr>
        <w:top w:val="none" w:sz="0" w:space="0" w:color="auto"/>
        <w:left w:val="none" w:sz="0" w:space="0" w:color="auto"/>
        <w:bottom w:val="none" w:sz="0" w:space="0" w:color="auto"/>
        <w:right w:val="none" w:sz="0" w:space="0" w:color="auto"/>
      </w:divBdr>
    </w:div>
    <w:div w:id="1938172294">
      <w:bodyDiv w:val="1"/>
      <w:marLeft w:val="0"/>
      <w:marRight w:val="0"/>
      <w:marTop w:val="0"/>
      <w:marBottom w:val="0"/>
      <w:divBdr>
        <w:top w:val="none" w:sz="0" w:space="0" w:color="auto"/>
        <w:left w:val="none" w:sz="0" w:space="0" w:color="auto"/>
        <w:bottom w:val="none" w:sz="0" w:space="0" w:color="auto"/>
        <w:right w:val="none" w:sz="0" w:space="0" w:color="auto"/>
      </w:divBdr>
      <w:divsChild>
        <w:div w:id="592709879">
          <w:marLeft w:val="0"/>
          <w:marRight w:val="0"/>
          <w:marTop w:val="0"/>
          <w:marBottom w:val="0"/>
          <w:divBdr>
            <w:top w:val="none" w:sz="0" w:space="0" w:color="auto"/>
            <w:left w:val="none" w:sz="0" w:space="0" w:color="auto"/>
            <w:bottom w:val="none" w:sz="0" w:space="0" w:color="auto"/>
            <w:right w:val="none" w:sz="0" w:space="0" w:color="auto"/>
          </w:divBdr>
        </w:div>
      </w:divsChild>
    </w:div>
    <w:div w:id="1948927240">
      <w:bodyDiv w:val="1"/>
      <w:marLeft w:val="0"/>
      <w:marRight w:val="0"/>
      <w:marTop w:val="0"/>
      <w:marBottom w:val="0"/>
      <w:divBdr>
        <w:top w:val="none" w:sz="0" w:space="0" w:color="auto"/>
        <w:left w:val="none" w:sz="0" w:space="0" w:color="auto"/>
        <w:bottom w:val="none" w:sz="0" w:space="0" w:color="auto"/>
        <w:right w:val="none" w:sz="0" w:space="0" w:color="auto"/>
      </w:divBdr>
    </w:div>
    <w:div w:id="1981184765">
      <w:bodyDiv w:val="1"/>
      <w:marLeft w:val="0"/>
      <w:marRight w:val="0"/>
      <w:marTop w:val="0"/>
      <w:marBottom w:val="0"/>
      <w:divBdr>
        <w:top w:val="none" w:sz="0" w:space="0" w:color="auto"/>
        <w:left w:val="none" w:sz="0" w:space="0" w:color="auto"/>
        <w:bottom w:val="none" w:sz="0" w:space="0" w:color="auto"/>
        <w:right w:val="none" w:sz="0" w:space="0" w:color="auto"/>
      </w:divBdr>
    </w:div>
    <w:div w:id="1987078234">
      <w:bodyDiv w:val="1"/>
      <w:marLeft w:val="0"/>
      <w:marRight w:val="0"/>
      <w:marTop w:val="0"/>
      <w:marBottom w:val="0"/>
      <w:divBdr>
        <w:top w:val="none" w:sz="0" w:space="0" w:color="auto"/>
        <w:left w:val="none" w:sz="0" w:space="0" w:color="auto"/>
        <w:bottom w:val="none" w:sz="0" w:space="0" w:color="auto"/>
        <w:right w:val="none" w:sz="0" w:space="0" w:color="auto"/>
      </w:divBdr>
      <w:divsChild>
        <w:div w:id="1917208674">
          <w:marLeft w:val="0"/>
          <w:marRight w:val="0"/>
          <w:marTop w:val="0"/>
          <w:marBottom w:val="0"/>
          <w:divBdr>
            <w:top w:val="none" w:sz="0" w:space="0" w:color="auto"/>
            <w:left w:val="none" w:sz="0" w:space="0" w:color="auto"/>
            <w:bottom w:val="none" w:sz="0" w:space="0" w:color="auto"/>
            <w:right w:val="none" w:sz="0" w:space="0" w:color="auto"/>
          </w:divBdr>
        </w:div>
      </w:divsChild>
    </w:div>
    <w:div w:id="1995253993">
      <w:bodyDiv w:val="1"/>
      <w:marLeft w:val="0"/>
      <w:marRight w:val="0"/>
      <w:marTop w:val="0"/>
      <w:marBottom w:val="0"/>
      <w:divBdr>
        <w:top w:val="none" w:sz="0" w:space="0" w:color="auto"/>
        <w:left w:val="none" w:sz="0" w:space="0" w:color="auto"/>
        <w:bottom w:val="none" w:sz="0" w:space="0" w:color="auto"/>
        <w:right w:val="none" w:sz="0" w:space="0" w:color="auto"/>
      </w:divBdr>
    </w:div>
    <w:div w:id="2011367349">
      <w:bodyDiv w:val="1"/>
      <w:marLeft w:val="0"/>
      <w:marRight w:val="0"/>
      <w:marTop w:val="0"/>
      <w:marBottom w:val="0"/>
      <w:divBdr>
        <w:top w:val="none" w:sz="0" w:space="0" w:color="auto"/>
        <w:left w:val="none" w:sz="0" w:space="0" w:color="auto"/>
        <w:bottom w:val="none" w:sz="0" w:space="0" w:color="auto"/>
        <w:right w:val="none" w:sz="0" w:space="0" w:color="auto"/>
      </w:divBdr>
    </w:div>
    <w:div w:id="2065255480">
      <w:bodyDiv w:val="1"/>
      <w:marLeft w:val="0"/>
      <w:marRight w:val="0"/>
      <w:marTop w:val="0"/>
      <w:marBottom w:val="0"/>
      <w:divBdr>
        <w:top w:val="none" w:sz="0" w:space="0" w:color="auto"/>
        <w:left w:val="none" w:sz="0" w:space="0" w:color="auto"/>
        <w:bottom w:val="none" w:sz="0" w:space="0" w:color="auto"/>
        <w:right w:val="none" w:sz="0" w:space="0" w:color="auto"/>
      </w:divBdr>
    </w:div>
    <w:div w:id="2068333697">
      <w:bodyDiv w:val="1"/>
      <w:marLeft w:val="0"/>
      <w:marRight w:val="0"/>
      <w:marTop w:val="0"/>
      <w:marBottom w:val="0"/>
      <w:divBdr>
        <w:top w:val="none" w:sz="0" w:space="0" w:color="auto"/>
        <w:left w:val="none" w:sz="0" w:space="0" w:color="auto"/>
        <w:bottom w:val="none" w:sz="0" w:space="0" w:color="auto"/>
        <w:right w:val="none" w:sz="0" w:space="0" w:color="auto"/>
      </w:divBdr>
      <w:divsChild>
        <w:div w:id="1910722582">
          <w:marLeft w:val="0"/>
          <w:marRight w:val="0"/>
          <w:marTop w:val="0"/>
          <w:marBottom w:val="0"/>
          <w:divBdr>
            <w:top w:val="none" w:sz="0" w:space="0" w:color="auto"/>
            <w:left w:val="none" w:sz="0" w:space="0" w:color="auto"/>
            <w:bottom w:val="none" w:sz="0" w:space="0" w:color="auto"/>
            <w:right w:val="none" w:sz="0" w:space="0" w:color="auto"/>
          </w:divBdr>
          <w:divsChild>
            <w:div w:id="127868793">
              <w:marLeft w:val="0"/>
              <w:marRight w:val="0"/>
              <w:marTop w:val="0"/>
              <w:marBottom w:val="0"/>
              <w:divBdr>
                <w:top w:val="none" w:sz="0" w:space="0" w:color="auto"/>
                <w:left w:val="none" w:sz="0" w:space="0" w:color="auto"/>
                <w:bottom w:val="none" w:sz="0" w:space="0" w:color="auto"/>
                <w:right w:val="none" w:sz="0" w:space="0" w:color="auto"/>
              </w:divBdr>
              <w:divsChild>
                <w:div w:id="1460799752">
                  <w:marLeft w:val="0"/>
                  <w:marRight w:val="0"/>
                  <w:marTop w:val="0"/>
                  <w:marBottom w:val="0"/>
                  <w:divBdr>
                    <w:top w:val="none" w:sz="0" w:space="0" w:color="auto"/>
                    <w:left w:val="none" w:sz="0" w:space="0" w:color="auto"/>
                    <w:bottom w:val="none" w:sz="0" w:space="0" w:color="auto"/>
                    <w:right w:val="none" w:sz="0" w:space="0" w:color="auto"/>
                  </w:divBdr>
                  <w:divsChild>
                    <w:div w:id="69816581">
                      <w:marLeft w:val="0"/>
                      <w:marRight w:val="0"/>
                      <w:marTop w:val="0"/>
                      <w:marBottom w:val="0"/>
                      <w:divBdr>
                        <w:top w:val="none" w:sz="0" w:space="0" w:color="auto"/>
                        <w:left w:val="none" w:sz="0" w:space="0" w:color="auto"/>
                        <w:bottom w:val="none" w:sz="0" w:space="0" w:color="auto"/>
                        <w:right w:val="none" w:sz="0" w:space="0" w:color="auto"/>
                      </w:divBdr>
                      <w:divsChild>
                        <w:div w:id="1760788299">
                          <w:marLeft w:val="0"/>
                          <w:marRight w:val="0"/>
                          <w:marTop w:val="0"/>
                          <w:marBottom w:val="0"/>
                          <w:divBdr>
                            <w:top w:val="none" w:sz="0" w:space="0" w:color="auto"/>
                            <w:left w:val="none" w:sz="0" w:space="0" w:color="auto"/>
                            <w:bottom w:val="none" w:sz="0" w:space="0" w:color="auto"/>
                            <w:right w:val="none" w:sz="0" w:space="0" w:color="auto"/>
                          </w:divBdr>
                          <w:divsChild>
                            <w:div w:id="240412145">
                              <w:marLeft w:val="0"/>
                              <w:marRight w:val="0"/>
                              <w:marTop w:val="0"/>
                              <w:marBottom w:val="0"/>
                              <w:divBdr>
                                <w:top w:val="none" w:sz="0" w:space="0" w:color="auto"/>
                                <w:left w:val="none" w:sz="0" w:space="0" w:color="auto"/>
                                <w:bottom w:val="none" w:sz="0" w:space="0" w:color="auto"/>
                                <w:right w:val="none" w:sz="0" w:space="0" w:color="auto"/>
                              </w:divBdr>
                              <w:divsChild>
                                <w:div w:id="448938766">
                                  <w:marLeft w:val="0"/>
                                  <w:marRight w:val="0"/>
                                  <w:marTop w:val="0"/>
                                  <w:marBottom w:val="0"/>
                                  <w:divBdr>
                                    <w:top w:val="none" w:sz="0" w:space="0" w:color="auto"/>
                                    <w:left w:val="none" w:sz="0" w:space="0" w:color="auto"/>
                                    <w:bottom w:val="none" w:sz="0" w:space="0" w:color="auto"/>
                                    <w:right w:val="none" w:sz="0" w:space="0" w:color="auto"/>
                                  </w:divBdr>
                                  <w:divsChild>
                                    <w:div w:id="296689493">
                                      <w:marLeft w:val="0"/>
                                      <w:marRight w:val="0"/>
                                      <w:marTop w:val="0"/>
                                      <w:marBottom w:val="0"/>
                                      <w:divBdr>
                                        <w:top w:val="none" w:sz="0" w:space="0" w:color="auto"/>
                                        <w:left w:val="none" w:sz="0" w:space="0" w:color="auto"/>
                                        <w:bottom w:val="none" w:sz="0" w:space="0" w:color="auto"/>
                                        <w:right w:val="none" w:sz="0" w:space="0" w:color="auto"/>
                                      </w:divBdr>
                                      <w:divsChild>
                                        <w:div w:id="1211571659">
                                          <w:marLeft w:val="0"/>
                                          <w:marRight w:val="0"/>
                                          <w:marTop w:val="0"/>
                                          <w:marBottom w:val="0"/>
                                          <w:divBdr>
                                            <w:top w:val="none" w:sz="0" w:space="0" w:color="auto"/>
                                            <w:left w:val="none" w:sz="0" w:space="0" w:color="auto"/>
                                            <w:bottom w:val="none" w:sz="0" w:space="0" w:color="auto"/>
                                            <w:right w:val="none" w:sz="0" w:space="0" w:color="auto"/>
                                          </w:divBdr>
                                          <w:divsChild>
                                            <w:div w:id="1263489625">
                                              <w:marLeft w:val="0"/>
                                              <w:marRight w:val="0"/>
                                              <w:marTop w:val="0"/>
                                              <w:marBottom w:val="0"/>
                                              <w:divBdr>
                                                <w:top w:val="none" w:sz="0" w:space="0" w:color="auto"/>
                                                <w:left w:val="none" w:sz="0" w:space="0" w:color="auto"/>
                                                <w:bottom w:val="none" w:sz="0" w:space="0" w:color="auto"/>
                                                <w:right w:val="none" w:sz="0" w:space="0" w:color="auto"/>
                                              </w:divBdr>
                                              <w:divsChild>
                                                <w:div w:id="585506093">
                                                  <w:marLeft w:val="0"/>
                                                  <w:marRight w:val="0"/>
                                                  <w:marTop w:val="0"/>
                                                  <w:marBottom w:val="0"/>
                                                  <w:divBdr>
                                                    <w:top w:val="none" w:sz="0" w:space="0" w:color="auto"/>
                                                    <w:left w:val="none" w:sz="0" w:space="0" w:color="auto"/>
                                                    <w:bottom w:val="none" w:sz="0" w:space="0" w:color="auto"/>
                                                    <w:right w:val="none" w:sz="0" w:space="0" w:color="auto"/>
                                                  </w:divBdr>
                                                  <w:divsChild>
                                                    <w:div w:id="80027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0667934">
      <w:bodyDiv w:val="1"/>
      <w:marLeft w:val="0"/>
      <w:marRight w:val="0"/>
      <w:marTop w:val="0"/>
      <w:marBottom w:val="0"/>
      <w:divBdr>
        <w:top w:val="none" w:sz="0" w:space="0" w:color="auto"/>
        <w:left w:val="none" w:sz="0" w:space="0" w:color="auto"/>
        <w:bottom w:val="none" w:sz="0" w:space="0" w:color="auto"/>
        <w:right w:val="none" w:sz="0" w:space="0" w:color="auto"/>
      </w:divBdr>
    </w:div>
    <w:div w:id="2094617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7ACC11-EE36-496D-A5D9-FBD7A9A62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TotalTime>
  <Pages>23</Pages>
  <Words>5089</Words>
  <Characters>26976</Characters>
  <Application>Microsoft Office Word</Application>
  <DocSecurity>0</DocSecurity>
  <Lines>224</Lines>
  <Paragraphs>64</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Odfjell Offshore AS</Company>
  <LinksUpToDate>false</LinksUpToDate>
  <CharactersWithSpaces>32001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OFOAS</dc:creator>
  <cp:lastModifiedBy>Windows-bruker</cp:lastModifiedBy>
  <cp:revision>125</cp:revision>
  <cp:lastPrinted>2006-01-20T08:13:00Z</cp:lastPrinted>
  <dcterms:created xsi:type="dcterms:W3CDTF">2018-12-10T08:23:00Z</dcterms:created>
  <dcterms:modified xsi:type="dcterms:W3CDTF">2019-02-12T07:24:00Z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